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3753948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66529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0896655" w:name="ctxt"/>
    <w:bookmarkEnd w:id="1089665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Possible causes and trouble shooting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IMMEDIATELY STOP THE ENGINE WHEN:</w:t>
      </w:r>
    </w:p>
    <w:p>
      <w:pPr>
        <w:numPr>
          <w:ilvl w:val="0"/>
          <w:numId w:val="121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Engine rpm increases and decreases suddenly without being able to control them;</w:t>
      </w:r>
    </w:p>
    <w:p>
      <w:pPr>
        <w:numPr>
          <w:ilvl w:val="0"/>
          <w:numId w:val="121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 sudden and unusual noise is heard;</w:t>
      </w:r>
    </w:p>
    <w:p>
      <w:pPr>
        <w:numPr>
          <w:ilvl w:val="0"/>
          <w:numId w:val="121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colour of the exhaust fumes suddenly darkens or turns white;</w:t>
      </w:r>
    </w:p>
    <w:p>
      <w:pPr>
        <w:numPr>
          <w:ilvl w:val="0"/>
          <w:numId w:val="121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oil pressure warning light or a Warning Lamp turns on during operation;</w:t>
      </w:r>
    </w:p>
    <w:p>
      <w:pPr>
        <w:numPr>
          <w:ilvl w:val="0"/>
          <w:numId w:val="121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coolant temperature warning light turns on during operation.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Tab. 14.1</w:t>
      </w:r>
      <w:r>
        <w:rPr>
          <w:color w:val="00274C"/>
          <w:sz w:val="20"/>
          <w:szCs w:val="20"/>
          <w:u w:val="none"/>
        </w:rPr>
        <w:t xml:space="preserve"> contains the possible causes of some failures, which may occur during operation.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Always perform these simple checks before removing or replacing any part.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15352" name="name14646a3c0e72859bf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69936a3c0e72859b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215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carry out any checks or operations on the engine when it is running.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14.1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inline distT="0" distB="0" distL="0" distR="0">
            <wp:extent cx="6645600" cy="12520800"/>
            <wp:effectExtent b="0" l="0" r="0" t="0"/>
            <wp:docPr id="15560243" name="name65486a3c0e729d861" descr="Tabella_inconvenienti_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la_inconvenienti_EN.jpg"/>
                    <pic:cNvPicPr/>
                  </pic:nvPicPr>
                  <pic:blipFill>
                    <a:blip r:embed="rId93846a3c0e729d85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1252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161">
    <w:multiLevelType w:val="hybridMultilevel"/>
    <w:lvl w:ilvl="0" w:tplc="52115204">
      <w:start w:val="1"/>
      <w:numFmt w:val="decimal"/>
      <w:lvlText w:val="%1."/>
      <w:lvlJc w:val="left"/>
      <w:pPr>
        <w:ind w:left="720" w:hanging="360"/>
      </w:pPr>
    </w:lvl>
    <w:lvl w:ilvl="1" w:tplc="52115204" w:tentative="1">
      <w:start w:val="1"/>
      <w:numFmt w:val="lowerLetter"/>
      <w:lvlText w:val="%2."/>
      <w:lvlJc w:val="left"/>
      <w:pPr>
        <w:ind w:left="1440" w:hanging="360"/>
      </w:pPr>
    </w:lvl>
    <w:lvl w:ilvl="2" w:tplc="52115204" w:tentative="1">
      <w:start w:val="1"/>
      <w:numFmt w:val="lowerRoman"/>
      <w:lvlText w:val="%3."/>
      <w:lvlJc w:val="right"/>
      <w:pPr>
        <w:ind w:left="2160" w:hanging="180"/>
      </w:pPr>
    </w:lvl>
    <w:lvl w:ilvl="3" w:tplc="52115204" w:tentative="1">
      <w:start w:val="1"/>
      <w:numFmt w:val="decimal"/>
      <w:lvlText w:val="%4."/>
      <w:lvlJc w:val="left"/>
      <w:pPr>
        <w:ind w:left="2880" w:hanging="360"/>
      </w:pPr>
    </w:lvl>
    <w:lvl w:ilvl="4" w:tplc="52115204" w:tentative="1">
      <w:start w:val="1"/>
      <w:numFmt w:val="lowerLetter"/>
      <w:lvlText w:val="%5."/>
      <w:lvlJc w:val="left"/>
      <w:pPr>
        <w:ind w:left="3600" w:hanging="360"/>
      </w:pPr>
    </w:lvl>
    <w:lvl w:ilvl="5" w:tplc="52115204" w:tentative="1">
      <w:start w:val="1"/>
      <w:numFmt w:val="lowerRoman"/>
      <w:lvlText w:val="%6."/>
      <w:lvlJc w:val="right"/>
      <w:pPr>
        <w:ind w:left="4320" w:hanging="180"/>
      </w:pPr>
    </w:lvl>
    <w:lvl w:ilvl="6" w:tplc="52115204" w:tentative="1">
      <w:start w:val="1"/>
      <w:numFmt w:val="decimal"/>
      <w:lvlText w:val="%7."/>
      <w:lvlJc w:val="left"/>
      <w:pPr>
        <w:ind w:left="5040" w:hanging="360"/>
      </w:pPr>
    </w:lvl>
    <w:lvl w:ilvl="7" w:tplc="52115204" w:tentative="1">
      <w:start w:val="1"/>
      <w:numFmt w:val="lowerLetter"/>
      <w:lvlText w:val="%8."/>
      <w:lvlJc w:val="left"/>
      <w:pPr>
        <w:ind w:left="5760" w:hanging="360"/>
      </w:pPr>
    </w:lvl>
    <w:lvl w:ilvl="8" w:tplc="521152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60">
    <w:multiLevelType w:val="hybridMultilevel"/>
    <w:lvl w:ilvl="0" w:tplc="92344021">
      <w:start w:val="1"/>
      <w:numFmt w:val="decimal"/>
      <w:lvlText w:val="%1."/>
      <w:lvlJc w:val="left"/>
      <w:pPr>
        <w:ind w:left="720" w:hanging="360"/>
      </w:pPr>
    </w:lvl>
    <w:lvl w:ilvl="1" w:tplc="92344021" w:tentative="1">
      <w:start w:val="1"/>
      <w:numFmt w:val="lowerLetter"/>
      <w:lvlText w:val="%2."/>
      <w:lvlJc w:val="left"/>
      <w:pPr>
        <w:ind w:left="1440" w:hanging="360"/>
      </w:pPr>
    </w:lvl>
    <w:lvl w:ilvl="2" w:tplc="92344021" w:tentative="1">
      <w:start w:val="1"/>
      <w:numFmt w:val="lowerRoman"/>
      <w:lvlText w:val="%3."/>
      <w:lvlJc w:val="right"/>
      <w:pPr>
        <w:ind w:left="2160" w:hanging="180"/>
      </w:pPr>
    </w:lvl>
    <w:lvl w:ilvl="3" w:tplc="92344021" w:tentative="1">
      <w:start w:val="1"/>
      <w:numFmt w:val="decimal"/>
      <w:lvlText w:val="%4."/>
      <w:lvlJc w:val="left"/>
      <w:pPr>
        <w:ind w:left="2880" w:hanging="360"/>
      </w:pPr>
    </w:lvl>
    <w:lvl w:ilvl="4" w:tplc="92344021" w:tentative="1">
      <w:start w:val="1"/>
      <w:numFmt w:val="lowerLetter"/>
      <w:lvlText w:val="%5."/>
      <w:lvlJc w:val="left"/>
      <w:pPr>
        <w:ind w:left="3600" w:hanging="360"/>
      </w:pPr>
    </w:lvl>
    <w:lvl w:ilvl="5" w:tplc="92344021" w:tentative="1">
      <w:start w:val="1"/>
      <w:numFmt w:val="lowerRoman"/>
      <w:lvlText w:val="%6."/>
      <w:lvlJc w:val="right"/>
      <w:pPr>
        <w:ind w:left="4320" w:hanging="180"/>
      </w:pPr>
    </w:lvl>
    <w:lvl w:ilvl="6" w:tplc="92344021" w:tentative="1">
      <w:start w:val="1"/>
      <w:numFmt w:val="decimal"/>
      <w:lvlText w:val="%7."/>
      <w:lvlJc w:val="left"/>
      <w:pPr>
        <w:ind w:left="5040" w:hanging="360"/>
      </w:pPr>
    </w:lvl>
    <w:lvl w:ilvl="7" w:tplc="92344021" w:tentative="1">
      <w:start w:val="1"/>
      <w:numFmt w:val="lowerLetter"/>
      <w:lvlText w:val="%8."/>
      <w:lvlJc w:val="left"/>
      <w:pPr>
        <w:ind w:left="5760" w:hanging="360"/>
      </w:pPr>
    </w:lvl>
    <w:lvl w:ilvl="8" w:tplc="923440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59">
    <w:multiLevelType w:val="hybridMultilevel"/>
    <w:lvl w:ilvl="0" w:tplc="140469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159">
    <w:abstractNumId w:val="12159"/>
  </w:num>
  <w:num w:numId="12160">
    <w:abstractNumId w:val="12160"/>
  </w:num>
  <w:num w:numId="12161">
    <w:abstractNumId w:val="121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85553509" Type="http://schemas.openxmlformats.org/officeDocument/2006/relationships/comments" Target="comments.xml"/><Relationship Id="rId377286946" Type="http://schemas.microsoft.com/office/2011/relationships/commentsExtended" Target="commentsExtended.xml"/><Relationship Id="rId56652920" Type="http://schemas.openxmlformats.org/officeDocument/2006/relationships/image" Target="media/imgrId56652920.jpg"/><Relationship Id="rId69936a3c0e72859bd" Type="http://schemas.openxmlformats.org/officeDocument/2006/relationships/image" Target="media/imgrId69936a3c0e72859bd.jpg"/><Relationship Id="rId93846a3c0e729d85e" Type="http://schemas.openxmlformats.org/officeDocument/2006/relationships/image" Target="media/imgrId93846a3c0e729d85e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652920" Type="http://schemas.openxmlformats.org/officeDocument/2006/relationships/image" Target="media/imgrId5665292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652920" Type="http://schemas.openxmlformats.org/officeDocument/2006/relationships/image" Target="media/imgrId5665292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652920" Type="http://schemas.openxmlformats.org/officeDocument/2006/relationships/image" Target="media/imgrId5665292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652920" Type="http://schemas.openxmlformats.org/officeDocument/2006/relationships/image" Target="media/imgrId5665292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652920" Type="http://schemas.openxmlformats.org/officeDocument/2006/relationships/image" Target="media/imgrId5665292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652920" Type="http://schemas.openxmlformats.org/officeDocument/2006/relationships/image" Target="media/imgrId5665292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