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Informations sur les pannes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Manuel d'atelier KDI 3404 TM (Rev. 08.4)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97389752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56587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143873" w:name="ctxt"/>
    <w:bookmarkEnd w:id="414387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Informations sur les pannes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Causes probables et élimination des problèmes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ETEINDRE IMMEDIATEMENT LE MOTEUR QUAND:</w:t>
      </w:r>
    </w:p>
    <w:p>
      <w:pPr>
        <w:numPr>
          <w:ilvl w:val="0"/>
          <w:numId w:val="257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Les tours du moteur augmentent et diminuent de manière soudaine et incontrôlable;</w:t>
      </w:r>
    </w:p>
    <w:p>
      <w:pPr>
        <w:numPr>
          <w:ilvl w:val="0"/>
          <w:numId w:val="257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On entend un bruit inconnu et inattendu;</w:t>
      </w:r>
    </w:p>
    <w:p>
      <w:pPr>
        <w:numPr>
          <w:ilvl w:val="0"/>
          <w:numId w:val="257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La couleur des gaz d’échappement devient tout à coup sombre;</w:t>
      </w:r>
    </w:p>
    <w:p>
      <w:pPr>
        <w:numPr>
          <w:ilvl w:val="0"/>
          <w:numId w:val="257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voyant de contrôle de la pression de l'huile ou un Warning Lamp s'allume pendant le fonctionnement;</w:t>
      </w:r>
    </w:p>
    <w:p>
      <w:pPr>
        <w:numPr>
          <w:ilvl w:val="0"/>
          <w:numId w:val="257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voyant de contrôle de la température du liquide de refroidissement s'allume pendant le fonctionnement.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Ce Tab. 14.1 indique les causes probables de certaines anomalies susceptibles de se produire pendant le fonctionnement.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Procéder systématiquement aux contrôles simples avant de démonter ou de remplacer des pièces.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8209929" name="name99496a3c1a1a41b41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31326a3c1a1a41b3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Avertissement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57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Rechercher le sujet ou les opérations à effectuer dans l'index analytique ou l'index des chapitre situés au début du manuel.</w:t>
      </w:r>
    </w:p>
    <w:p>
      <w:pPr>
        <w:numPr>
          <w:ilvl w:val="0"/>
          <w:numId w:val="257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N'effectuer aucun contrôle ni aucune opération lorsque le moteur est en marche.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14.1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4917600" cy="9014400"/>
            <wp:effectExtent b="0" l="0" r="0" t="0"/>
            <wp:docPr id="56870983" name="name21926a3c1a1a59d70" descr="Tabella_guasti_F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la_guasti_FR.jpg"/>
                    <pic:cNvPicPr/>
                  </pic:nvPicPr>
                  <pic:blipFill>
                    <a:blip r:embed="rId99146a3c1a1a59d6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7600" cy="9014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5759">
    <w:multiLevelType w:val="hybridMultilevel"/>
    <w:lvl w:ilvl="0" w:tplc="48910522">
      <w:start w:val="1"/>
      <w:numFmt w:val="decimal"/>
      <w:lvlText w:val="%1."/>
      <w:lvlJc w:val="left"/>
      <w:pPr>
        <w:ind w:left="720" w:hanging="360"/>
      </w:pPr>
    </w:lvl>
    <w:lvl w:ilvl="1" w:tplc="48910522" w:tentative="1">
      <w:start w:val="1"/>
      <w:numFmt w:val="lowerLetter"/>
      <w:lvlText w:val="%2."/>
      <w:lvlJc w:val="left"/>
      <w:pPr>
        <w:ind w:left="1440" w:hanging="360"/>
      </w:pPr>
    </w:lvl>
    <w:lvl w:ilvl="2" w:tplc="48910522" w:tentative="1">
      <w:start w:val="1"/>
      <w:numFmt w:val="lowerRoman"/>
      <w:lvlText w:val="%3."/>
      <w:lvlJc w:val="right"/>
      <w:pPr>
        <w:ind w:left="2160" w:hanging="180"/>
      </w:pPr>
    </w:lvl>
    <w:lvl w:ilvl="3" w:tplc="48910522" w:tentative="1">
      <w:start w:val="1"/>
      <w:numFmt w:val="decimal"/>
      <w:lvlText w:val="%4."/>
      <w:lvlJc w:val="left"/>
      <w:pPr>
        <w:ind w:left="2880" w:hanging="360"/>
      </w:pPr>
    </w:lvl>
    <w:lvl w:ilvl="4" w:tplc="48910522" w:tentative="1">
      <w:start w:val="1"/>
      <w:numFmt w:val="lowerLetter"/>
      <w:lvlText w:val="%5."/>
      <w:lvlJc w:val="left"/>
      <w:pPr>
        <w:ind w:left="3600" w:hanging="360"/>
      </w:pPr>
    </w:lvl>
    <w:lvl w:ilvl="5" w:tplc="48910522" w:tentative="1">
      <w:start w:val="1"/>
      <w:numFmt w:val="lowerRoman"/>
      <w:lvlText w:val="%6."/>
      <w:lvlJc w:val="right"/>
      <w:pPr>
        <w:ind w:left="4320" w:hanging="180"/>
      </w:pPr>
    </w:lvl>
    <w:lvl w:ilvl="6" w:tplc="48910522" w:tentative="1">
      <w:start w:val="1"/>
      <w:numFmt w:val="decimal"/>
      <w:lvlText w:val="%7."/>
      <w:lvlJc w:val="left"/>
      <w:pPr>
        <w:ind w:left="5040" w:hanging="360"/>
      </w:pPr>
    </w:lvl>
    <w:lvl w:ilvl="7" w:tplc="48910522" w:tentative="1">
      <w:start w:val="1"/>
      <w:numFmt w:val="lowerLetter"/>
      <w:lvlText w:val="%8."/>
      <w:lvlJc w:val="left"/>
      <w:pPr>
        <w:ind w:left="5760" w:hanging="360"/>
      </w:pPr>
    </w:lvl>
    <w:lvl w:ilvl="8" w:tplc="489105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58">
    <w:multiLevelType w:val="hybridMultilevel"/>
    <w:lvl w:ilvl="0" w:tplc="42036524">
      <w:start w:val="1"/>
      <w:numFmt w:val="decimal"/>
      <w:lvlText w:val="%1."/>
      <w:lvlJc w:val="left"/>
      <w:pPr>
        <w:ind w:left="720" w:hanging="360"/>
      </w:pPr>
    </w:lvl>
    <w:lvl w:ilvl="1" w:tplc="42036524" w:tentative="1">
      <w:start w:val="1"/>
      <w:numFmt w:val="lowerLetter"/>
      <w:lvlText w:val="%2."/>
      <w:lvlJc w:val="left"/>
      <w:pPr>
        <w:ind w:left="1440" w:hanging="360"/>
      </w:pPr>
    </w:lvl>
    <w:lvl w:ilvl="2" w:tplc="42036524" w:tentative="1">
      <w:start w:val="1"/>
      <w:numFmt w:val="lowerRoman"/>
      <w:lvlText w:val="%3."/>
      <w:lvlJc w:val="right"/>
      <w:pPr>
        <w:ind w:left="2160" w:hanging="180"/>
      </w:pPr>
    </w:lvl>
    <w:lvl w:ilvl="3" w:tplc="42036524" w:tentative="1">
      <w:start w:val="1"/>
      <w:numFmt w:val="decimal"/>
      <w:lvlText w:val="%4."/>
      <w:lvlJc w:val="left"/>
      <w:pPr>
        <w:ind w:left="2880" w:hanging="360"/>
      </w:pPr>
    </w:lvl>
    <w:lvl w:ilvl="4" w:tplc="42036524" w:tentative="1">
      <w:start w:val="1"/>
      <w:numFmt w:val="lowerLetter"/>
      <w:lvlText w:val="%5."/>
      <w:lvlJc w:val="left"/>
      <w:pPr>
        <w:ind w:left="3600" w:hanging="360"/>
      </w:pPr>
    </w:lvl>
    <w:lvl w:ilvl="5" w:tplc="42036524" w:tentative="1">
      <w:start w:val="1"/>
      <w:numFmt w:val="lowerRoman"/>
      <w:lvlText w:val="%6."/>
      <w:lvlJc w:val="right"/>
      <w:pPr>
        <w:ind w:left="4320" w:hanging="180"/>
      </w:pPr>
    </w:lvl>
    <w:lvl w:ilvl="6" w:tplc="42036524" w:tentative="1">
      <w:start w:val="1"/>
      <w:numFmt w:val="decimal"/>
      <w:lvlText w:val="%7."/>
      <w:lvlJc w:val="left"/>
      <w:pPr>
        <w:ind w:left="5040" w:hanging="360"/>
      </w:pPr>
    </w:lvl>
    <w:lvl w:ilvl="7" w:tplc="42036524" w:tentative="1">
      <w:start w:val="1"/>
      <w:numFmt w:val="lowerLetter"/>
      <w:lvlText w:val="%8."/>
      <w:lvlJc w:val="left"/>
      <w:pPr>
        <w:ind w:left="5760" w:hanging="360"/>
      </w:pPr>
    </w:lvl>
    <w:lvl w:ilvl="8" w:tplc="420365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57">
    <w:multiLevelType w:val="hybridMultilevel"/>
    <w:lvl w:ilvl="0" w:tplc="85455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5757">
    <w:abstractNumId w:val="25757"/>
  </w:num>
  <w:num w:numId="25758">
    <w:abstractNumId w:val="25758"/>
  </w:num>
  <w:num w:numId="25759">
    <w:abstractNumId w:val="257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05531637" Type="http://schemas.openxmlformats.org/officeDocument/2006/relationships/comments" Target="comments.xml"/><Relationship Id="rId774363368" Type="http://schemas.microsoft.com/office/2011/relationships/commentsExtended" Target="commentsExtended.xml"/><Relationship Id="rId65658765" Type="http://schemas.openxmlformats.org/officeDocument/2006/relationships/image" Target="media/imgrId65658765.jpg"/><Relationship Id="rId31326a3c1a1a41b3f" Type="http://schemas.openxmlformats.org/officeDocument/2006/relationships/image" Target="media/imgrId31326a3c1a1a41b3f.jpg"/><Relationship Id="rId99146a3c1a1a59d6d" Type="http://schemas.openxmlformats.org/officeDocument/2006/relationships/image" Target="media/imgrId99146a3c1a1a59d6d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5658765" Type="http://schemas.openxmlformats.org/officeDocument/2006/relationships/image" Target="media/imgrId6565876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5658765" Type="http://schemas.openxmlformats.org/officeDocument/2006/relationships/image" Target="media/imgrId6565876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5658765" Type="http://schemas.openxmlformats.org/officeDocument/2006/relationships/image" Target="media/imgrId6565876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5658765" Type="http://schemas.openxmlformats.org/officeDocument/2006/relationships/image" Target="media/imgrId6565876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5658765" Type="http://schemas.openxmlformats.org/officeDocument/2006/relationships/image" Target="media/imgrId6565876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5658765" Type="http://schemas.openxmlformats.org/officeDocument/2006/relationships/image" Target="media/imgrId6565876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