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76938793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7423605"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056052" w:name="ctxt"/>
    <w:bookmarkEnd w:id="505605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3723"/>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3723"/>
        </w:numPr>
        <w:spacing w:before="0" w:after="0" w:line="240" w:lineRule="auto"/>
        <w:jc w:val="left"/>
        <w:rPr>
          <w:color w:val="00274C"/>
          <w:sz w:val="20"/>
          <w:szCs w:val="20"/>
        </w:rPr>
      </w:pPr>
      <w:bookmarkStart w:id="25122125" w:name="result_box"/>
      <w:bookmarkEnd w:id="25122125"/>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r>
        <w:rPr>
          <w:b/>
          <w:bCs/>
          <w:color w:val="00274C"/>
          <w:sz w:val="20"/>
          <w:szCs w:val="20"/>
          <w:u w:val="none"/>
        </w:rPr>
        <w:t xml:space="preserve">Par. 1.4</w:t>
      </w:r>
      <w:r>
        <w:rPr>
          <w:color w:val="00274C"/>
          <w:sz w:val="20"/>
          <w:szCs w:val="20"/>
          <w:u w:val="none"/>
        </w:rPr>
        <w:t xml:space="preserve"> and </w:t>
      </w:r>
      <w:r>
        <w:rPr>
          <w:b/>
          <w:bCs/>
          <w:color w:val="00274C"/>
          <w:sz w:val="20"/>
          <w:szCs w:val="20"/>
          <w:u w:val="none"/>
        </w:rPr>
        <w:t xml:space="preserve">Par. 1.5</w:t>
      </w:r>
      <w:r>
        <w:rPr>
          <w:color w:val="00274C"/>
          <w:sz w:val="20"/>
          <w:szCs w:val="20"/>
          <w:u w:val="none"/>
        </w:rPr>
        <w:t xml:space="preserve"> ).</w:t>
      </w:r>
    </w:p>
    <w:p>
      <w:pPr>
        <w:numPr>
          <w:ilvl w:val="0"/>
          <w:numId w:val="3723"/>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3723"/>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3723"/>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3723"/>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3723"/>
        </w:numPr>
        <w:spacing w:before="0" w:after="0" w:line="240" w:lineRule="auto"/>
        <w:jc w:val="left"/>
        <w:rPr>
          <w:color w:val="00274C"/>
          <w:sz w:val="20"/>
          <w:szCs w:val="20"/>
        </w:rPr>
      </w:pPr>
      <w:r>
        <w:rPr>
          <w:color w:val="00274C"/>
          <w:sz w:val="20"/>
          <w:szCs w:val="20"/>
          <w:u w:val="none"/>
        </w:rPr>
        <w:t xml:space="preserve">All technical terms, specific components and symbols ( </w:t>
      </w:r>
      <w:r>
        <w:rPr>
          <w:b/>
          <w:bCs/>
          <w:color w:val="00274C"/>
          <w:sz w:val="20"/>
          <w:szCs w:val="20"/>
          <w:u w:val="none"/>
        </w:rPr>
        <w:t xml:space="preserve">Tab. 15.1</w:t>
      </w:r>
      <w:r>
        <w:rPr>
          <w:color w:val="00274C"/>
          <w:sz w:val="20"/>
          <w:szCs w:val="20"/>
          <w:u w:val="none"/>
        </w:rPr>
        <w:t xml:space="preserve"> ) that are in the manual are listed and described inside the glossary, which can be consulted in ( </w:t>
      </w:r>
      <w:r>
        <w:rPr>
          <w:b/>
          <w:bCs/>
          <w:color w:val="00274C"/>
          <w:sz w:val="20"/>
          <w:szCs w:val="20"/>
          <w:u w:val="none"/>
        </w:rPr>
        <w:t xml:space="preserve">Chap. 15</w:t>
      </w:r>
      <w:r>
        <w:rPr>
          <w:color w:val="00274C"/>
          <w:sz w:val="20"/>
          <w:szCs w:val="20"/>
          <w:u w:val="none"/>
        </w:rPr>
        <w:t xml:space="preserve"> ).</w:t>
      </w:r>
    </w:p>
    <w:p>
      <w:pPr>
        <w:numPr>
          <w:ilvl w:val="0"/>
          <w:numId w:val="3723"/>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3723"/>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3723"/>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3723"/>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10019445" name="name83406a3c80933ceee"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69276a3c80933ceec"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3723"/>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3723"/>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49112947" w:name="result_box"/>
      <w:bookmarkEnd w:id="49112947"/>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7157786" w:name="result_box"/>
      <w:bookmarkEnd w:id="7157786"/>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75760980" w:name="result_box"/>
      <w:bookmarkEnd w:id="75760980"/>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3723"/>
        </w:numPr>
        <w:spacing w:before="0" w:after="0" w:line="240" w:lineRule="auto"/>
        <w:jc w:val="left"/>
        <w:rPr>
          <w:color w:val="00274C"/>
          <w:sz w:val="20"/>
          <w:szCs w:val="20"/>
        </w:rPr>
      </w:pPr>
      <w:bookmarkStart w:id="13936794" w:name="result_box"/>
      <w:bookmarkEnd w:id="13936794"/>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b/>
          <w:bCs/>
          <w:color w:val="00274C"/>
          <w:sz w:val="20"/>
          <w:szCs w:val="20"/>
          <w:u w:val="none"/>
        </w:rPr>
        <w:t xml:space="preserve">Chap. 3</w:t>
      </w:r>
      <w:r>
        <w:rPr>
          <w:color w:val="00274C"/>
          <w:sz w:val="20"/>
          <w:szCs w:val="20"/>
          <w:u w:val="none"/>
        </w:rPr>
        <w:t xml:space="preserve"> </w:t>
      </w:r>
      <w:bookmarkStart w:id="37121470" w:name="result_box"/>
      <w:bookmarkEnd w:id="37121470"/>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3998402" name="name68716a3c80934a81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59816a3c80934a813"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353864" name="name29586a3c8093525d9"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50326a3c8093525d6"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8396991" name="name79706a3c809364913"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87566a3c809364910"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8573874" name="name19186a3c809375cc5"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0266a3c809375cc2"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57263547" name="name41346a3c809389965"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0216a3c809389962"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51200" cy="4161600"/>
            <wp:effectExtent b="0" l="0" r="0" t="0"/>
            <wp:docPr id="80247969" name="name25696a3c809395796"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68616a3c809395793"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rPr>
          <w:b/>
          <w:bCs/>
          <w:color w:val="00274C"/>
          <w:sz w:val="20"/>
          <w:szCs w:val="20"/>
          <w:u w:val="none"/>
        </w:rPr>
        <w:t xml:space="preserve">WIEW OF FLYWHEEL SIDE</w:t>
      </w:r>
      <w:r>
        <w:drawing>
          <wp:inline distT="0" distB="0" distL="0" distR="0">
            <wp:extent cx="5551200" cy="4161600"/>
            <wp:effectExtent b="0" l="0" r="0" t="0"/>
            <wp:docPr id="60997835" name="name98086a3c8093a0323" descr="Cap_1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png"/>
                    <pic:cNvPicPr/>
                  </pic:nvPicPr>
                  <pic:blipFill>
                    <a:blip r:embed="rId47436a3c8093a032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225" w:after="225" w:line="262" w:lineRule="auto"/>
        <w:ind w:left="0" w:right="0"/>
        <w:jc w:val="left"/>
      </w:pPr>
      <w:r>
        <w:rPr>
          <w:b/>
          <w:bCs/>
          <w:color w:val="00274C"/>
          <w:sz w:val="20"/>
          <w:szCs w:val="20"/>
          <w:u w:val="none"/>
        </w:rPr>
        <w:br/>
        <w:t xml:space="preserve">WIEW OF TIMING SYSTEM SIDE</w:t>
      </w:r>
      <w:r>
        <w:drawing>
          <wp:inline distT="0" distB="0" distL="0" distR="0">
            <wp:extent cx="5551200" cy="4161600"/>
            <wp:effectExtent b="0" l="0" r="0" t="0"/>
            <wp:docPr id="7799678" name="name53966a3c8093ad58d"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69906a3c8093ad58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pPr>
      <w:r>
        <w:rPr>
          <w:color w:val="00274C"/>
          <w:sz w:val="20"/>
          <w:szCs w:val="20"/>
          <w:u w:val="none"/>
        </w:rPr>
        <w:br/>
        <w:t xml:space="preserve">Should you need to execute complex operations, always consult this paragraph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valves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3rd/4th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 camshaft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3468867" name="name57776a3c8093bc86a"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59316a3c8093bc868"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17706071" name="name92356a3c8093c873c"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78646a3c8093c873a"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724">
    <w:multiLevelType w:val="hybridMultilevel"/>
    <w:lvl w:ilvl="0" w:tplc="35464597">
      <w:start w:val="1"/>
      <w:numFmt w:val="decimal"/>
      <w:lvlText w:val="%1."/>
      <w:lvlJc w:val="left"/>
      <w:pPr>
        <w:ind w:left="720" w:hanging="360"/>
      </w:pPr>
    </w:lvl>
    <w:lvl w:ilvl="1" w:tplc="35464597" w:tentative="1">
      <w:start w:val="1"/>
      <w:numFmt w:val="lowerLetter"/>
      <w:lvlText w:val="%2."/>
      <w:lvlJc w:val="left"/>
      <w:pPr>
        <w:ind w:left="1440" w:hanging="360"/>
      </w:pPr>
    </w:lvl>
    <w:lvl w:ilvl="2" w:tplc="35464597" w:tentative="1">
      <w:start w:val="1"/>
      <w:numFmt w:val="lowerRoman"/>
      <w:lvlText w:val="%3."/>
      <w:lvlJc w:val="right"/>
      <w:pPr>
        <w:ind w:left="2160" w:hanging="180"/>
      </w:pPr>
    </w:lvl>
    <w:lvl w:ilvl="3" w:tplc="35464597" w:tentative="1">
      <w:start w:val="1"/>
      <w:numFmt w:val="decimal"/>
      <w:lvlText w:val="%4."/>
      <w:lvlJc w:val="left"/>
      <w:pPr>
        <w:ind w:left="2880" w:hanging="360"/>
      </w:pPr>
    </w:lvl>
    <w:lvl w:ilvl="4" w:tplc="35464597" w:tentative="1">
      <w:start w:val="1"/>
      <w:numFmt w:val="lowerLetter"/>
      <w:lvlText w:val="%5."/>
      <w:lvlJc w:val="left"/>
      <w:pPr>
        <w:ind w:left="3600" w:hanging="360"/>
      </w:pPr>
    </w:lvl>
    <w:lvl w:ilvl="5" w:tplc="35464597" w:tentative="1">
      <w:start w:val="1"/>
      <w:numFmt w:val="lowerRoman"/>
      <w:lvlText w:val="%6."/>
      <w:lvlJc w:val="right"/>
      <w:pPr>
        <w:ind w:left="4320" w:hanging="180"/>
      </w:pPr>
    </w:lvl>
    <w:lvl w:ilvl="6" w:tplc="35464597" w:tentative="1">
      <w:start w:val="1"/>
      <w:numFmt w:val="decimal"/>
      <w:lvlText w:val="%7."/>
      <w:lvlJc w:val="left"/>
      <w:pPr>
        <w:ind w:left="5040" w:hanging="360"/>
      </w:pPr>
    </w:lvl>
    <w:lvl w:ilvl="7" w:tplc="35464597" w:tentative="1">
      <w:start w:val="1"/>
      <w:numFmt w:val="lowerLetter"/>
      <w:lvlText w:val="%8."/>
      <w:lvlJc w:val="left"/>
      <w:pPr>
        <w:ind w:left="5760" w:hanging="360"/>
      </w:pPr>
    </w:lvl>
    <w:lvl w:ilvl="8" w:tplc="35464597" w:tentative="1">
      <w:start w:val="1"/>
      <w:numFmt w:val="lowerRoman"/>
      <w:lvlText w:val="%9."/>
      <w:lvlJc w:val="right"/>
      <w:pPr>
        <w:ind w:left="6480" w:hanging="180"/>
      </w:pPr>
    </w:lvl>
  </w:abstractNum>
  <w:abstractNum w:abstractNumId="3723">
    <w:multiLevelType w:val="hybridMultilevel"/>
    <w:lvl w:ilvl="0" w:tplc="98258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723">
    <w:abstractNumId w:val="3723"/>
  </w:num>
  <w:num w:numId="3724">
    <w:abstractNumId w:val="37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33709566" Type="http://schemas.openxmlformats.org/officeDocument/2006/relationships/comments" Target="comments.xml"/><Relationship Id="rId471511542" Type="http://schemas.microsoft.com/office/2011/relationships/commentsExtended" Target="commentsExtended.xml"/><Relationship Id="rId97423605" Type="http://schemas.openxmlformats.org/officeDocument/2006/relationships/image" Target="media/imgrId97423605.jpg"/><Relationship Id="rId69276a3c80933ceec" Type="http://schemas.openxmlformats.org/officeDocument/2006/relationships/image" Target="media/imgrId69276a3c80933ceec.gif"/><Relationship Id="rId59816a3c80934a813" Type="http://schemas.openxmlformats.org/officeDocument/2006/relationships/image" Target="media/imgrId59816a3c80934a813.png"/><Relationship Id="rId50326a3c8093525d6" Type="http://schemas.openxmlformats.org/officeDocument/2006/relationships/image" Target="media/imgrId50326a3c8093525d6.png"/><Relationship Id="rId87566a3c809364910" Type="http://schemas.openxmlformats.org/officeDocument/2006/relationships/image" Target="media/imgrId87566a3c809364910.png"/><Relationship Id="rId80266a3c809375cc2" Type="http://schemas.openxmlformats.org/officeDocument/2006/relationships/image" Target="media/imgrId80266a3c809375cc2.png"/><Relationship Id="rId10216a3c809389962" Type="http://schemas.openxmlformats.org/officeDocument/2006/relationships/image" Target="media/imgrId10216a3c809389962.png"/><Relationship Id="rId68616a3c809395793" Type="http://schemas.openxmlformats.org/officeDocument/2006/relationships/image" Target="media/imgrId68616a3c809395793.png"/><Relationship Id="rId47436a3c8093a0321" Type="http://schemas.openxmlformats.org/officeDocument/2006/relationships/image" Target="media/imgrId47436a3c8093a0321.png"/><Relationship Id="rId69906a3c8093ad58a" Type="http://schemas.openxmlformats.org/officeDocument/2006/relationships/image" Target="media/imgrId69906a3c8093ad58a.png"/><Relationship Id="rId59316a3c8093bc868" Type="http://schemas.openxmlformats.org/officeDocument/2006/relationships/image" Target="media/imgrId59316a3c8093bc868.png"/><Relationship Id="rId78646a3c8093c873a" Type="http://schemas.openxmlformats.org/officeDocument/2006/relationships/image" Target="media/imgrId78646a3c8093c873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7423605" Type="http://schemas.openxmlformats.org/officeDocument/2006/relationships/image" Target="media/imgrId9742360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7423605" Type="http://schemas.openxmlformats.org/officeDocument/2006/relationships/image" Target="media/imgrId9742360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7423605" Type="http://schemas.openxmlformats.org/officeDocument/2006/relationships/image" Target="media/imgrId9742360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7423605" Type="http://schemas.openxmlformats.org/officeDocument/2006/relationships/image" Target="media/imgrId9742360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7423605" Type="http://schemas.openxmlformats.org/officeDocument/2006/relationships/image" Target="media/imgrId9742360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7423605" Type="http://schemas.openxmlformats.org/officeDocument/2006/relationships/image" Target="media/imgrId9742360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