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91229142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2401203"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690083" w:name="ctxt"/>
    <w:bookmarkEnd w:id="369008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0099"/>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0099"/>
        </w:numPr>
        <w:spacing w:before="0" w:after="0" w:line="240" w:lineRule="auto"/>
        <w:jc w:val="left"/>
        <w:rPr>
          <w:color w:val="00274C"/>
          <w:sz w:val="20"/>
          <w:szCs w:val="20"/>
        </w:rPr>
      </w:pPr>
      <w:bookmarkStart w:id="29089685" w:name="result_box"/>
      <w:bookmarkEnd w:id="29089685"/>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r>
        <w:rPr>
          <w:b/>
          <w:bCs/>
          <w:color w:val="00274C"/>
          <w:sz w:val="20"/>
          <w:szCs w:val="20"/>
          <w:u w:val="none"/>
        </w:rPr>
        <w:t xml:space="preserve">Par. 1.4</w:t>
      </w:r>
      <w:r>
        <w:rPr>
          <w:color w:val="00274C"/>
          <w:sz w:val="20"/>
          <w:szCs w:val="20"/>
          <w:u w:val="none"/>
        </w:rPr>
        <w:t xml:space="preserve"> and </w:t>
      </w:r>
      <w:r>
        <w:rPr>
          <w:b/>
          <w:bCs/>
          <w:color w:val="00274C"/>
          <w:sz w:val="20"/>
          <w:szCs w:val="20"/>
          <w:u w:val="none"/>
        </w:rPr>
        <w:t xml:space="preserve">Par. 1.5</w:t>
      </w:r>
      <w:r>
        <w:rPr>
          <w:color w:val="00274C"/>
          <w:sz w:val="20"/>
          <w:szCs w:val="20"/>
          <w:u w:val="none"/>
        </w:rPr>
        <w:t xml:space="preserve"> ).</w:t>
      </w:r>
    </w:p>
    <w:p>
      <w:pPr>
        <w:numPr>
          <w:ilvl w:val="0"/>
          <w:numId w:val="20099"/>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0099"/>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0099"/>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0099"/>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0099"/>
        </w:numPr>
        <w:spacing w:before="0" w:after="0" w:line="240" w:lineRule="auto"/>
        <w:jc w:val="left"/>
        <w:rPr>
          <w:color w:val="00274C"/>
          <w:sz w:val="20"/>
          <w:szCs w:val="20"/>
        </w:rPr>
      </w:pPr>
      <w:r>
        <w:rPr>
          <w:color w:val="00274C"/>
          <w:sz w:val="20"/>
          <w:szCs w:val="20"/>
          <w:u w:val="none"/>
        </w:rPr>
        <w:t xml:space="preserve">All technical terms, specific components and symbols ( </w:t>
      </w:r>
      <w:r>
        <w:rPr>
          <w:b/>
          <w:bCs/>
          <w:color w:val="00274C"/>
          <w:sz w:val="20"/>
          <w:szCs w:val="20"/>
          <w:u w:val="none"/>
        </w:rPr>
        <w:t xml:space="preserve">Tab. 15.1</w:t>
      </w:r>
      <w:r>
        <w:rPr>
          <w:color w:val="00274C"/>
          <w:sz w:val="20"/>
          <w:szCs w:val="20"/>
          <w:u w:val="none"/>
        </w:rPr>
        <w:t xml:space="preserve"> ) that are in the manual are listed and described inside the glossary, which can be consulted in ( </w:t>
      </w:r>
      <w:r>
        <w:rPr>
          <w:b/>
          <w:bCs/>
          <w:color w:val="00274C"/>
          <w:sz w:val="20"/>
          <w:szCs w:val="20"/>
          <w:u w:val="none"/>
        </w:rPr>
        <w:t xml:space="preserve">Chap. 15</w:t>
      </w:r>
      <w:r>
        <w:rPr>
          <w:color w:val="00274C"/>
          <w:sz w:val="20"/>
          <w:szCs w:val="20"/>
          <w:u w:val="none"/>
        </w:rPr>
        <w:t xml:space="preserve"> ).</w:t>
      </w:r>
    </w:p>
    <w:p>
      <w:pPr>
        <w:numPr>
          <w:ilvl w:val="0"/>
          <w:numId w:val="20099"/>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0099"/>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0099"/>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20099"/>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86598884" name="name93286a3c809eabf7f"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58176a3c809eabf7c"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0099"/>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0099"/>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90234567" w:name="result_box"/>
      <w:bookmarkEnd w:id="90234567"/>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42006293" w:name="result_box"/>
      <w:bookmarkEnd w:id="42006293"/>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81454555" w:name="result_box"/>
      <w:bookmarkEnd w:id="81454555"/>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0099"/>
        </w:numPr>
        <w:spacing w:before="0" w:after="0" w:line="240" w:lineRule="auto"/>
        <w:jc w:val="left"/>
        <w:rPr>
          <w:color w:val="00274C"/>
          <w:sz w:val="20"/>
          <w:szCs w:val="20"/>
        </w:rPr>
      </w:pPr>
      <w:bookmarkStart w:id="69617344" w:name="result_box"/>
      <w:bookmarkEnd w:id="69617344"/>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b/>
          <w:bCs/>
          <w:color w:val="00274C"/>
          <w:sz w:val="20"/>
          <w:szCs w:val="20"/>
          <w:u w:val="none"/>
        </w:rPr>
        <w:t xml:space="preserve">Chap. 3</w:t>
      </w:r>
      <w:r>
        <w:rPr>
          <w:color w:val="00274C"/>
          <w:sz w:val="20"/>
          <w:szCs w:val="20"/>
          <w:u w:val="none"/>
        </w:rPr>
        <w:t xml:space="preserve"> </w:t>
      </w:r>
      <w:bookmarkStart w:id="94919155" w:name="result_box"/>
      <w:bookmarkEnd w:id="94919155"/>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67392714" name="name12556a3c809eb6a95"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9356a3c809eb6a92"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4703496" name="name54966a3c809ecfa0c"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22566a3c809ecfa09"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3350192" name="name68706a3c809ee9cf4"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94336a3c809ee9cf1"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5906225" name="name98636a3c809f07a7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2746a3c809f07a76"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87673157" name="name24646a3c809f16791"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3486a3c809f1678e"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51200" cy="4161600"/>
            <wp:effectExtent b="0" l="0" r="0" t="0"/>
            <wp:docPr id="67114671" name="name21656a3c809f1f093"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20696a3c809f1f09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rPr>
          <w:b/>
          <w:bCs/>
          <w:color w:val="00274C"/>
          <w:sz w:val="20"/>
          <w:szCs w:val="20"/>
          <w:u w:val="none"/>
        </w:rPr>
        <w:t xml:space="preserve">WIEW OF FLYWHEEL SIDE</w:t>
      </w:r>
      <w:r>
        <w:drawing>
          <wp:inline distT="0" distB="0" distL="0" distR="0">
            <wp:extent cx="5551200" cy="4161600"/>
            <wp:effectExtent b="0" l="0" r="0" t="0"/>
            <wp:docPr id="76576418" name="name85536a3c809f266d7" descr="Cap_1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png"/>
                    <pic:cNvPicPr/>
                  </pic:nvPicPr>
                  <pic:blipFill>
                    <a:blip r:embed="rId95056a3c809f266d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225" w:after="225" w:line="262" w:lineRule="auto"/>
        <w:ind w:left="0" w:right="0"/>
        <w:jc w:val="left"/>
      </w:pPr>
      <w:r>
        <w:rPr>
          <w:b/>
          <w:bCs/>
          <w:color w:val="00274C"/>
          <w:sz w:val="20"/>
          <w:szCs w:val="20"/>
          <w:u w:val="none"/>
        </w:rPr>
        <w:br/>
        <w:t xml:space="preserve">WIEW OF TIMING SYSTEM SIDE</w:t>
      </w:r>
      <w:r>
        <w:drawing>
          <wp:inline distT="0" distB="0" distL="0" distR="0">
            <wp:extent cx="5551200" cy="4161600"/>
            <wp:effectExtent b="0" l="0" r="0" t="0"/>
            <wp:docPr id="18470409" name="name12526a3c809f2f77f"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32016a3c809f2f77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pPr>
      <w:r>
        <w:rPr>
          <w:color w:val="00274C"/>
          <w:sz w:val="20"/>
          <w:szCs w:val="20"/>
          <w:u w:val="none"/>
        </w:rPr>
        <w:br/>
        <w:t xml:space="preserve">Should you need to execute complex operations, always consult this paragraph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valves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3rd/4th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 camshaft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2229093" name="name69326a3c809f3d339"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7966a3c809f3d337"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49352296" name="name31796a3c809f488a1"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7676a3c809f4889e"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100">
    <w:multiLevelType w:val="hybridMultilevel"/>
    <w:lvl w:ilvl="0" w:tplc="54741961">
      <w:start w:val="1"/>
      <w:numFmt w:val="decimal"/>
      <w:lvlText w:val="%1."/>
      <w:lvlJc w:val="left"/>
      <w:pPr>
        <w:ind w:left="720" w:hanging="360"/>
      </w:pPr>
    </w:lvl>
    <w:lvl w:ilvl="1" w:tplc="54741961" w:tentative="1">
      <w:start w:val="1"/>
      <w:numFmt w:val="lowerLetter"/>
      <w:lvlText w:val="%2."/>
      <w:lvlJc w:val="left"/>
      <w:pPr>
        <w:ind w:left="1440" w:hanging="360"/>
      </w:pPr>
    </w:lvl>
    <w:lvl w:ilvl="2" w:tplc="54741961" w:tentative="1">
      <w:start w:val="1"/>
      <w:numFmt w:val="lowerRoman"/>
      <w:lvlText w:val="%3."/>
      <w:lvlJc w:val="right"/>
      <w:pPr>
        <w:ind w:left="2160" w:hanging="180"/>
      </w:pPr>
    </w:lvl>
    <w:lvl w:ilvl="3" w:tplc="54741961" w:tentative="1">
      <w:start w:val="1"/>
      <w:numFmt w:val="decimal"/>
      <w:lvlText w:val="%4."/>
      <w:lvlJc w:val="left"/>
      <w:pPr>
        <w:ind w:left="2880" w:hanging="360"/>
      </w:pPr>
    </w:lvl>
    <w:lvl w:ilvl="4" w:tplc="54741961" w:tentative="1">
      <w:start w:val="1"/>
      <w:numFmt w:val="lowerLetter"/>
      <w:lvlText w:val="%5."/>
      <w:lvlJc w:val="left"/>
      <w:pPr>
        <w:ind w:left="3600" w:hanging="360"/>
      </w:pPr>
    </w:lvl>
    <w:lvl w:ilvl="5" w:tplc="54741961" w:tentative="1">
      <w:start w:val="1"/>
      <w:numFmt w:val="lowerRoman"/>
      <w:lvlText w:val="%6."/>
      <w:lvlJc w:val="right"/>
      <w:pPr>
        <w:ind w:left="4320" w:hanging="180"/>
      </w:pPr>
    </w:lvl>
    <w:lvl w:ilvl="6" w:tplc="54741961" w:tentative="1">
      <w:start w:val="1"/>
      <w:numFmt w:val="decimal"/>
      <w:lvlText w:val="%7."/>
      <w:lvlJc w:val="left"/>
      <w:pPr>
        <w:ind w:left="5040" w:hanging="360"/>
      </w:pPr>
    </w:lvl>
    <w:lvl w:ilvl="7" w:tplc="54741961" w:tentative="1">
      <w:start w:val="1"/>
      <w:numFmt w:val="lowerLetter"/>
      <w:lvlText w:val="%8."/>
      <w:lvlJc w:val="left"/>
      <w:pPr>
        <w:ind w:left="5760" w:hanging="360"/>
      </w:pPr>
    </w:lvl>
    <w:lvl w:ilvl="8" w:tplc="54741961" w:tentative="1">
      <w:start w:val="1"/>
      <w:numFmt w:val="lowerRoman"/>
      <w:lvlText w:val="%9."/>
      <w:lvlJc w:val="right"/>
      <w:pPr>
        <w:ind w:left="6480" w:hanging="180"/>
      </w:pPr>
    </w:lvl>
  </w:abstractNum>
  <w:abstractNum w:abstractNumId="20099">
    <w:multiLevelType w:val="hybridMultilevel"/>
    <w:lvl w:ilvl="0" w:tplc="93272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099">
    <w:abstractNumId w:val="20099"/>
  </w:num>
  <w:num w:numId="20100">
    <w:abstractNumId w:val="20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28171118" Type="http://schemas.openxmlformats.org/officeDocument/2006/relationships/comments" Target="comments.xml"/><Relationship Id="rId595944351" Type="http://schemas.microsoft.com/office/2011/relationships/commentsExtended" Target="commentsExtended.xml"/><Relationship Id="rId92401203" Type="http://schemas.openxmlformats.org/officeDocument/2006/relationships/image" Target="media/imgrId92401203.jpg"/><Relationship Id="rId58176a3c809eabf7c" Type="http://schemas.openxmlformats.org/officeDocument/2006/relationships/image" Target="media/imgrId58176a3c809eabf7c.gif"/><Relationship Id="rId89356a3c809eb6a92" Type="http://schemas.openxmlformats.org/officeDocument/2006/relationships/image" Target="media/imgrId89356a3c809eb6a92.png"/><Relationship Id="rId22566a3c809ecfa09" Type="http://schemas.openxmlformats.org/officeDocument/2006/relationships/image" Target="media/imgrId22566a3c809ecfa09.png"/><Relationship Id="rId94336a3c809ee9cf1" Type="http://schemas.openxmlformats.org/officeDocument/2006/relationships/image" Target="media/imgrId94336a3c809ee9cf1.png"/><Relationship Id="rId12746a3c809f07a76" Type="http://schemas.openxmlformats.org/officeDocument/2006/relationships/image" Target="media/imgrId12746a3c809f07a76.png"/><Relationship Id="rId43486a3c809f1678e" Type="http://schemas.openxmlformats.org/officeDocument/2006/relationships/image" Target="media/imgrId43486a3c809f1678e.png"/><Relationship Id="rId20696a3c809f1f090" Type="http://schemas.openxmlformats.org/officeDocument/2006/relationships/image" Target="media/imgrId20696a3c809f1f090.png"/><Relationship Id="rId95056a3c809f266d4" Type="http://schemas.openxmlformats.org/officeDocument/2006/relationships/image" Target="media/imgrId95056a3c809f266d4.png"/><Relationship Id="rId32016a3c809f2f77d" Type="http://schemas.openxmlformats.org/officeDocument/2006/relationships/image" Target="media/imgrId32016a3c809f2f77d.png"/><Relationship Id="rId57966a3c809f3d337" Type="http://schemas.openxmlformats.org/officeDocument/2006/relationships/image" Target="media/imgrId57966a3c809f3d337.png"/><Relationship Id="rId27676a3c809f4889e" Type="http://schemas.openxmlformats.org/officeDocument/2006/relationships/image" Target="media/imgrId27676a3c809f4889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2401203" Type="http://schemas.openxmlformats.org/officeDocument/2006/relationships/image" Target="media/imgrId9240120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2401203" Type="http://schemas.openxmlformats.org/officeDocument/2006/relationships/image" Target="media/imgrId9240120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2401203" Type="http://schemas.openxmlformats.org/officeDocument/2006/relationships/image" Target="media/imgrId9240120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2401203" Type="http://schemas.openxmlformats.org/officeDocument/2006/relationships/image" Target="media/imgrId9240120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2401203" Type="http://schemas.openxmlformats.org/officeDocument/2006/relationships/image" Target="media/imgrId9240120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2401203" Type="http://schemas.openxmlformats.org/officeDocument/2006/relationships/image" Target="media/imgrId9240120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