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15612698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1008797"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4964895" w:name="ctxt"/>
    <w:bookmarkEnd w:id="34964895"/>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57581327" name="name70026a3c80da93d89"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96056a3c80da93d86"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56076424" w:name="result_box"/>
                  <w:bookmarkEnd w:id="56076424"/>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65275814" name="name68706a3c80daa16bf"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76276a3c80daa16bc"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15065671" name="name49496a3c80dab1672"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39006a3c80dab166f"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6781701" name="name51226a3c80dabf7f3"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88426a3c80dabf7f1"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686677" name="name68376a3c80dac25c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656a3c80dac25b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6456"/>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6456"/>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6456"/>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16456"/>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6456"/>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431630" name="name20936a3c80dac61f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296a3c80dac61f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456"/>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6456"/>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6456"/>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6456"/>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6456"/>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1257962" name="name34606a3c80dacc2d4"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7116a3c80dacc2d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7694997" name="name29136a3c80dad3ca4"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7206a3c80dad3ca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78428427" name="name14706a3c80dadb451"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1776a3c80dadb44f"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2603076" name="name24306a3c80dae1c0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4226a3c80dae1c0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9935013" name="name30896a3c80dae58f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8496a3c80dae58f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6456"/>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6456"/>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6456"/>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3263536" name="name85346a3c80daedba4"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5566a3c80daedba2"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99983311" name="name43276a3c80db01adf"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32716a3c80db01adc"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800968" name="name53726a3c80db06e4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9396a3c80db06e3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1554389" name="name90706a3c80db0c1b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4636a3c80db0c1b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462785" name="name83416a3c80db12fa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806a3c80db12fa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2.8.1 Supply system</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meccanica §</w:t>
            </w:r>
          </w:p>
          <w:p/>
          <w:p/>
          <w:p>
            <w:pPr>
              <w:widowControl w:val="on"/>
              <w:pBdr/>
              <w:spacing w:before="0" w:after="0" w:line="262" w:lineRule="auto"/>
              <w:ind w:left="0" w:right="0"/>
              <w:jc w:val="left"/>
              <w:textAlignment w:val="center"/>
            </w:pPr>
            <w:r>
              <w:rPr>
                <w:b/>
                <w:bCs/>
                <w:color w:val="00274C"/>
                <w:position w:val="-2"/>
                <w:sz w:val="20"/>
                <w:szCs w:val="20"/>
                <w:u w:val="none"/>
              </w:rPr>
              <w:t xml:space="preserve">2.6a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5935369" name="name66866a3c80db199ae" descr="Cap_2_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c.png"/>
                          <pic:cNvPicPr/>
                        </pic:nvPicPr>
                        <pic:blipFill>
                          <a:blip r:embed="rId21916a3c80db199a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elettrica §</w:t>
            </w:r>
          </w:p>
          <w:p/>
          <w:p/>
          <w:p>
            <w:pPr>
              <w:widowControl w:val="on"/>
              <w:pBdr/>
              <w:spacing w:before="0" w:after="0" w:line="262" w:lineRule="auto"/>
              <w:ind w:left="0" w:right="0"/>
              <w:jc w:val="left"/>
              <w:textAlignment w:val="center"/>
            </w:pPr>
            <w:r>
              <w:rPr>
                <w:b/>
                <w:bCs/>
                <w:color w:val="00274C"/>
                <w:position w:val="-2"/>
                <w:sz w:val="20"/>
                <w:szCs w:val="20"/>
                <w:u w:val="none"/>
              </w:rPr>
              <w:t xml:space="preserve">2.6b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9200" cy="1684800"/>
                  <wp:effectExtent b="0" l="0" r="0" t="0"/>
                  <wp:docPr id="6342361" name="name96746a3c80db2070c" descr="Cap_2_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b.png"/>
                          <pic:cNvPicPr/>
                        </pic:nvPicPr>
                        <pic:blipFill>
                          <a:blip r:embed="rId89186a3c80db2070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2.8.2 Injection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fuel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200355" name="name68896a3c80db28c40" descr="Cap_2_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a.png"/>
                          <pic:cNvPicPr/>
                        </pic:nvPicPr>
                        <pic:blipFill>
                          <a:blip r:embed="rId49966a3c80db28c3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2.8.3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9807165" name="name24776a3c80db30504" descr="Cap_2_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3.png"/>
                          <pic:cNvPicPr/>
                        </pic:nvPicPr>
                        <pic:blipFill>
                          <a:blip r:embed="rId98196a3c80db30502"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2.8.4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 connector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3347238" name="name94896a3c80db36109" descr="Cap_2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2.png"/>
                          <pic:cNvPicPr/>
                        </pic:nvPicPr>
                        <pic:blipFill>
                          <a:blip r:embed="rId17936a3c80db3610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from the high-pressure fuel injection pump.</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measures the pressure of the fuel in the Common Rail. Pressure inside the Common Rail is regulated by the highpressure fuel injection pump by means of the fuel intake regulation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385351" name="name88116a3c80db3913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576a3c80db3913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 </w:t>
            </w:r>
            <w:r>
              <w:rPr>
                <w:color w:val="00274C"/>
                <w:position w:val="-2"/>
                <w:sz w:val="20"/>
                <w:szCs w:val="20"/>
                <w:u w:val="none"/>
              </w:rPr>
              <w:t xml:space="preserve"> reparaible.</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as it is an integral part of the Common Rail unit.</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from the Common Rail.</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If the pressure sensor is not working, replace the entire Common Rail unit.</w:t>
            </w:r>
          </w:p>
          <w:p>
            <w:pPr>
              <w:widowControl w:val="on"/>
              <w:pBdr/>
              <w:spacing w:before="0" w:after="0" w:line="262" w:lineRule="auto"/>
              <w:ind w:left="0" w:right="0"/>
              <w:jc w:val="left"/>
              <w:textAlignment w:val="center"/>
            </w:pPr>
            <w:r>
              <w:rPr>
                <w:b/>
                <w:bCs/>
                <w:color w:val="00274C"/>
                <w:position w:val="-2"/>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fuel injection pump</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0668071" name="name45946a3c80db3f3a1" descr="Cap_2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5.png"/>
                          <pic:cNvPicPr/>
                        </pic:nvPicPr>
                        <pic:blipFill>
                          <a:blip r:embed="rId81756a3c80db3f39f"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2.8.6 </w:t>
            </w:r>
            <w:r>
              <w:rPr>
                <w:color w:val="00274C"/>
                <w:position w:val="-2"/>
                <w:sz w:val="20"/>
                <w:szCs w:val="20"/>
                <w:u w:val="none"/>
              </w:rPr>
              <w:t xml:space="preserve"> </w:t>
            </w:r>
            <w:r>
              <w:rPr>
                <w:b/>
                <w:bCs/>
                <w:color w:val="00274C"/>
                <w:position w:val="-2"/>
                <w:sz w:val="20"/>
                <w:szCs w:val="20"/>
                <w:u w:val="none"/>
              </w:rPr>
              <w:t xml:space="preserve">Electronic injector</w:t>
            </w:r>
          </w:p>
          <w:p/>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 inside the electronic injector to commence fuel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723363" name="name10706a3c80db4481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626a3c80db4481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widowControl w:val="on"/>
              <w:pBdr/>
              <w:spacing w:before="0" w:after="0" w:line="262" w:lineRule="auto"/>
              <w:ind w:left="0" w:right="0"/>
              <w:jc w:val="left"/>
              <w:textAlignment w:val="center"/>
            </w:pPr>
            <w:r>
              <w:rPr>
                <w:b/>
                <w:bCs/>
                <w:color w:val="00274C"/>
                <w:position w:val="-2"/>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1327578" name="name41506a3c80db49ab4" descr="Cap_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3.png"/>
                          <pic:cNvPicPr/>
                        </pic:nvPicPr>
                        <pic:blipFill>
                          <a:blip r:embed="rId54336a3c80db49ab2"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2.8.7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draining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9884987" name="name73276a3c80db52544" descr="Cap_2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4.png"/>
                          <pic:cNvPicPr/>
                        </pic:nvPicPr>
                        <pic:blipFill>
                          <a:blip r:embed="rId78666a3c80db52541"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2.8.8 </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r>
              <w:rPr>
                <w:b/>
                <w:bCs/>
                <w:color w:val="00274C"/>
                <w:position w:val="-2"/>
                <w:sz w:val="20"/>
                <w:szCs w:val="20"/>
                <w:u w:val="none"/>
              </w:rPr>
              <w:t xml:space="preserve">(ST_61)</w:t>
            </w:r>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
          <w:p>
            <w:pPr>
              <w:widowControl w:val="on"/>
              <w:pBdr/>
              <w:spacing w:before="0" w:after="0" w:line="262" w:lineRule="auto"/>
              <w:ind w:left="0" w:right="0"/>
              <w:jc w:val="left"/>
              <w:textAlignment w:val="center"/>
            </w:pPr>
            <w:r>
              <w:rPr>
                <w:color w:val="00274C"/>
                <w:position w:val="-2"/>
                <w:sz w:val="20"/>
                <w:szCs w:val="20"/>
                <w:u w:val="none"/>
              </w:rPr>
              <w:t xml:space="preserve">Cap guards must be accurately washed after use and placed back in their housing </w:t>
            </w:r>
            <w:r>
              <w:rPr>
                <w:b/>
                <w:bCs/>
                <w:color w:val="00274C"/>
                <w:position w:val="-2"/>
                <w:sz w:val="20"/>
                <w:szCs w:val="20"/>
                <w:u w:val="none"/>
              </w:rPr>
              <w:t xml:space="preserve">(ST_61).</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805169" name="name26216a3c80db57ae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996a3c80db57ae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9201051" name="name48866a3c80db5fdb2" descr="Cap_2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7.png"/>
                          <pic:cNvPicPr/>
                        </pic:nvPicPr>
                        <pic:blipFill>
                          <a:blip r:embed="rId65316a3c80db5fdb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Cap the fuel components as per illustration shown.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Q.ty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bookmarkStart w:id="88433113" w:name="__mcenew"/>
            <w:bookmarkEnd w:id="88433113"/>
            <w:r>
              <w:rPr>
                <w:position w:val="-328"/>
              </w:rPr>
              <w:drawing>
                <wp:inline distT="0" distB="0" distL="0" distR="0">
                  <wp:extent cx="5544000" cy="4154400"/>
                  <wp:effectExtent b="0" l="0" r="0" t="0"/>
                  <wp:docPr id="90655314" name="name44436a3c80db6e633" descr="Cap_2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4.png"/>
                          <pic:cNvPicPr/>
                        </pic:nvPicPr>
                        <pic:blipFill>
                          <a:blip r:embed="rId47636a3c80db6e631" cstate="print"/>
                          <a:stretch>
                            <a:fillRect/>
                          </a:stretch>
                        </pic:blipFill>
                        <pic:spPr>
                          <a:xfrm>
                            <a:off x="0" y="0"/>
                            <a:ext cx="5544000" cy="4154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2595941" name="name38746a3c80db7ba30" descr="Cap_2_1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a.png"/>
                          <pic:cNvPicPr/>
                        </pic:nvPicPr>
                        <pic:blipFill>
                          <a:blip r:embed="rId38406a3c80db7ba2d"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2109075" name="name97756a3c80db87d09" descr="Cap_2_1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b.png"/>
                          <pic:cNvPicPr/>
                        </pic:nvPicPr>
                        <pic:blipFill>
                          <a:blip r:embed="rId59026a3c80db87d06"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4326769" name="name20156a3c80db967bc" descr="Cap_2_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c.png"/>
                          <pic:cNvPicPr/>
                        </pic:nvPicPr>
                        <pic:blipFill>
                          <a:blip r:embed="rId11606a3c80db967b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engine valves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injection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p>
          <w:p>
            <w:pPr>
              <w:widowControl w:val="on"/>
              <w:pBdr/>
              <w:spacing w:before="0" w:after="0" w:line="262" w:lineRule="auto"/>
              <w:ind w:left="0" w:right="0"/>
              <w:jc w:val="left"/>
              <w:textAlignment w:val="center"/>
            </w:pPr>
            <w:r>
              <w:rPr>
                <w:color w:val="00274C"/>
                <w:position w:val="-2"/>
                <w:sz w:val="20"/>
                <w:szCs w:val="20"/>
                <w:u w:val="none"/>
              </w:rPr>
              <w:t xml:space="preserve">- STD Exhaust side</w:t>
            </w:r>
          </w:p>
          <w:p>
            <w:pPr>
              <w:widowControl w:val="on"/>
              <w:pBdr/>
              <w:spacing w:before="0" w:after="0" w:line="262" w:lineRule="auto"/>
              <w:ind w:left="0" w:right="0"/>
              <w:jc w:val="left"/>
              <w:textAlignment w:val="center"/>
            </w:pPr>
            <w:r>
              <w:rPr>
                <w:color w:val="00274C"/>
                <w:position w:val="-2"/>
                <w:sz w:val="20"/>
                <w:szCs w:val="20"/>
                <w:u w:val="none"/>
              </w:rPr>
              <w:t xml:space="preserve">- Opional Intake side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0188408" name="name39986a3c80dba1764" descr="Cap_2_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a.png"/>
                          <pic:cNvPicPr/>
                        </pic:nvPicPr>
                        <pic:blipFill>
                          <a:blip r:embed="rId18256a3c80dba176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0040196" name="name49476a3c80dbac6a5" descr="Cap_2_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b.png"/>
                          <pic:cNvPicPr/>
                        </pic:nvPicPr>
                        <pic:blipFill>
                          <a:blip r:embed="rId41826a3c80dbac6a2"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Oil filter and Oil Cooler</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7900528" name="name33846a3c80dbb937f" descr="Cap_2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8.png"/>
                          <pic:cNvPicPr/>
                        </pic:nvPicPr>
                        <pic:blipFill>
                          <a:blip r:embed="rId57786a3c80dbb937d"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bl>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1951364" name="name28506a3c80dbc82f8" descr="Cap_2_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b.png"/>
                                <pic:cNvPicPr/>
                              </pic:nvPicPr>
                              <pic:blipFill>
                                <a:blip r:embed="rId14216a3c80dbc82f6"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4526306" name="name20966a3c80dbdccfe" descr="Cap_2_1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a.png"/>
                                <pic:cNvPicPr/>
                              </pic:nvPicPr>
                              <pic:blipFill>
                                <a:blip r:embed="rId74386a3c80dbdccfc"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bl>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Water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7157677" name="name46916a3c80dbea7b4" descr="Cap_2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3.png"/>
                                <pic:cNvPicPr/>
                              </pic:nvPicPr>
                              <pic:blipFill>
                                <a:blip r:embed="rId55776a3c80dbea7b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2.10.3 Thermostatic valve</w:t>
                  </w:r>
                  <w:r>
                    <w:rPr>
                      <w:b/>
                      <w:bCs/>
                      <w:color w:val="00274C"/>
                      <w:position w:val="-2"/>
                      <w:sz w:val="20"/>
                      <w:szCs w:val="20"/>
                      <w:u w:val="none"/>
                    </w:rPr>
                    <w:br/>
                    <w:br/>
                    <w:t xml:space="preserve">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+80°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43088203" name="name12436a3c80dc00e4a" descr="Cap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4.png"/>
                                <pic:cNvPicPr/>
                              </pic:nvPicPr>
                              <pic:blipFill>
                                <a:blip r:embed="rId39306a3c80dc00e48" cstate="print"/>
                                <a:stretch>
                                  <a:fillRect/>
                                </a:stretch>
                              </pic:blipFill>
                              <pic:spPr>
                                <a:xfrm>
                                  <a:off x="0" y="0"/>
                                  <a:ext cx="2239200" cy="1684800"/>
                                </a:xfrm>
                                <a:prstGeom prst="rect">
                                  <a:avLst/>
                                </a:prstGeom>
                                <a:ln w="0">
                                  <a:noFill/>
                                </a:ln>
                              </pic:spPr>
                            </pic:pic>
                          </a:graphicData>
                        </a:graphic>
                      </wp:inline>
                    </w:drawing>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w:t>
            </w:r>
            <w:r>
              <w:rPr>
                <w:color w:val="00274C"/>
                <w:position w:val="-2"/>
                <w:sz w:val="20"/>
                <w:szCs w:val="20"/>
                <w:u w:val="none"/>
              </w:rPr>
              <w:t xml:space="preserve"> </w:t>
            </w:r>
            <w:r>
              <w:rPr>
                <w:b/>
                <w:bCs/>
                <w:color w:val="00274C"/>
                <w:position w:val="-2"/>
                <w:sz w:val="20"/>
                <w:szCs w:val="20"/>
                <w:u w:val="none"/>
              </w:rPr>
              <w:t xml:space="preserve">Intake and exhaust circuit diagram</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55153209" name="name60146a3c80dc17de8" descr="Cap_2_25-2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5-26-27.png"/>
                          <pic:cNvPicPr/>
                        </pic:nvPicPr>
                        <pic:blipFill>
                          <a:blip r:embed="rId18326a3c80dc17de5"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turbocharged is installed only for </w:t>
            </w:r>
            <w:r>
              <w:rPr>
                <w:b/>
                <w:bCs/>
                <w:color w:val="00274C"/>
                <w:position w:val="-2"/>
                <w:sz w:val="20"/>
                <w:szCs w:val="20"/>
                <w:u w:val="none"/>
              </w:rPr>
              <w:t xml:space="preserve">TC</w:t>
            </w:r>
            <w:r>
              <w:rPr>
                <w:color w:val="00274C"/>
                <w:position w:val="-2"/>
                <w:sz w:val="20"/>
                <w:szCs w:val="20"/>
                <w:u w:val="none"/>
              </w:rPr>
              <w:t xml:space="preserve"> and </w:t>
            </w:r>
            <w:r>
              <w:rPr>
                <w:b/>
                <w:bCs/>
                <w:color w:val="00274C"/>
                <w:position w:val="-2"/>
                <w:sz w:val="20"/>
                <w:szCs w:val="20"/>
                <w:u w:val="none"/>
              </w:rPr>
              <w:t xml:space="preserve">TCA</w:t>
            </w:r>
            <w:r>
              <w:rPr>
                <w:color w:val="00274C"/>
                <w:position w:val="-2"/>
                <w:sz w:val="20"/>
                <w:szCs w:val="20"/>
                <w:u w:val="none"/>
              </w:rPr>
              <w:t xml:space="preserve"> versions.</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NA</w:t>
            </w:r>
            <w:r>
              <w:rPr>
                <w:color w:val="00274C"/>
                <w:position w:val="-2"/>
                <w:sz w:val="20"/>
                <w:szCs w:val="20"/>
                <w:u w:val="none"/>
              </w:rPr>
              <w:t xml:space="preserve"> versions have the air filter intake line directly installed on the intake manifold.</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 </w:t>
            </w:r>
            <w:r>
              <w:rPr>
                <w:b/>
                <w:bCs/>
                <w:color w:val="00274C"/>
                <w:position w:val="-2"/>
                <w:sz w:val="20"/>
                <w:szCs w:val="20"/>
                <w:u w:val="none"/>
              </w:rPr>
              <w:t xml:space="preserve">the Intercooler is installed only for TCA versions</w:t>
            </w:r>
            <w:r>
              <w:rPr>
                <w:color w:val="00274C"/>
                <w:position w:val="-2"/>
                <w:sz w:val="20"/>
                <w:szCs w:val="20"/>
                <w:u w:val="none"/>
              </w:rPr>
              <w:t xml:space="preserve"> - as a consequence of compression, the air increases the temperature - the Intercooler cools it - this process enables better performance during combustion inside the cylinders). From the Intercooler, it is sent to the intake manifold and, via ducts in the cylinder head, enters the cylinders. Compressed air inside the cylinders and mixed with the fuel inside the prechamber transforms into Gas after combustion. The gas is expelled from the cylinders and sent to the exhaust manifold. The exhaust manifold sends the Gases to the turbocharger body (the expelled Gases activate the turbine), the Gases then proceed towards the muffler and definitely expelled.</w:t>
            </w:r>
          </w:p>
          <w:p/>
          <w:p/>
          <w:p>
            <w:pPr>
              <w:widowControl w:val="on"/>
              <w:pBdr/>
              <w:spacing w:before="0" w:after="0" w:line="262" w:lineRule="auto"/>
              <w:ind w:left="0" w:right="0"/>
              <w:jc w:val="left"/>
              <w:textAlignment w:val="center"/>
            </w:pPr>
            <w:r>
              <w:rPr>
                <w:b/>
                <w:bCs/>
                <w:color w:val="00274C"/>
                <w:position w:val="-2"/>
                <w:sz w:val="20"/>
                <w:szCs w:val="20"/>
                <w:u w:val="none"/>
              </w:rPr>
              <w:t xml:space="preserve">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to intake manifold hose (only for TC versions)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exhaust gases are activating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Muffler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Air filter</w:t>
            </w:r>
          </w:p>
          <w:p/>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49836953" name="name58906a3c80dc21c72" descr="Cap_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8.png"/>
                          <pic:cNvPicPr/>
                        </pic:nvPicPr>
                        <pic:blipFill>
                          <a:blip r:embed="rId59356a3c80dc21c70"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865830" name="name73606a3c80dc26e1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446a3c80dc26e1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the filter cartridge </w:t>
            </w:r>
            <w:r>
              <w:rPr>
                <w:b/>
                <w:bCs/>
                <w:color w:val="00274C"/>
                <w:position w:val="-2"/>
                <w:sz w:val="20"/>
                <w:szCs w:val="20"/>
                <w:u w:val="none"/>
              </w:rPr>
              <w:t xml:space="preserve">2</w:t>
            </w:r>
            <w:r>
              <w:rPr>
                <w:color w:val="00274C"/>
                <w:position w:val="-2"/>
                <w:sz w:val="20"/>
                <w:szCs w:val="20"/>
                <w:u w:val="none"/>
              </w:rPr>
              <w:t xml:space="preserve"> is replaceable (refer to  </w:t>
            </w:r>
            <w:r>
              <w:rPr>
                <w:b/>
                <w:bCs/>
                <w:color w:val="00274C"/>
                <w:position w:val="-2"/>
                <w:sz w:val="20"/>
                <w:szCs w:val="20"/>
                <w:u w:val="none"/>
              </w:rPr>
              <w:t xml:space="preserve">Tab. 4.1</w:t>
            </w:r>
            <w:r>
              <w:rPr>
                <w:color w:val="00274C"/>
                <w:position w:val="-2"/>
                <w:sz w:val="20"/>
                <w:szCs w:val="20"/>
                <w:u w:val="none"/>
              </w:rPr>
              <w:t xml:space="preserve">  for procedure frequency on components).</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
            <w:pPr>
              <w:widowControl w:val="on"/>
              <w:pBdr/>
              <w:spacing w:before="0" w:after="0" w:line="240" w:lineRule="auto"/>
              <w:ind w:left="0" w:right="0"/>
              <w:jc w:val="left"/>
            </w:pPr>
            <w:r>
              <w:rPr>
                <w:color w:val="00274C"/>
                <w:position w:val="-2"/>
                <w:sz w:val="20"/>
                <w:szCs w:val="20"/>
                <w:u w:val="none"/>
              </w:rPr>
              <w:t xml:space="preserve">
  </w:t>
            </w:r>
            <w:r>
              <w:rPr>
                <w:b/>
                <w:bCs/>
                <w:color w:val="000000"/>
                <w:position w:val="-2"/>
                <w:sz w:val="20"/>
                <w:szCs w:val="20"/>
                <w:u w:val="none"/>
              </w:rPr>
              <w:t xml:space="preserve">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ECU input and output signals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2.22</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plugs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698073" name="name86716a3c80dc2ea3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156a3c80dc2ea3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5133498" name="name94316a3c80dc3a51e" descr="Cap_2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2.png"/>
                          <pic:cNvPicPr/>
                        </pic:nvPicPr>
                        <pic:blipFill>
                          <a:blip r:embed="rId52186a3c80dc3a51c"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Datamatrix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11892939" w:name="result_box"/>
            <w:bookmarkEnd w:id="11892939"/>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16456"/>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 Engine electrical wiring</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7537051" name="name15416a3c80dc4465e" descr="Cap_2_Engine_cables_Full_capa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Full_capacity.png"/>
                                <pic:cNvPicPr/>
                              </pic:nvPicPr>
                              <pic:blipFill>
                                <a:blip r:embed="rId98266a3c80dc4465c"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145905" name="name68666a3c80dc49fbd" descr="Cap_2_Engine_cables_Entry_lev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Entry_level.png"/>
                                <pic:cNvPicPr/>
                              </pic:nvPicPr>
                              <pic:blipFill>
                                <a:blip r:embed="rId42556a3c80dc49fbb" cstate="print"/>
                                <a:stretch>
                                  <a:fillRect/>
                                </a:stretch>
                              </pic:blipFill>
                              <pic:spPr>
                                <a:xfrm>
                                  <a:off x="0" y="0"/>
                                  <a:ext cx="5551200" cy="4161600"/>
                                </a:xfrm>
                                <a:prstGeom prst="rect">
                                  <a:avLst/>
                                </a:prstGeom>
                                <a:ln w="0">
                                  <a:noFill/>
                                </a:ln>
                              </pic:spPr>
                            </pic:pic>
                          </a:graphicData>
                        </a:graphic>
                      </wp:inline>
                    </w:drawing>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Doubble track accelerator connector</w:t>
                  </w:r>
                </w:p>
              </w:tc>
            </w:tr>
          </w:tbl>
          <w:p/>
        </w:tc>
        <w:tc>
          <w:tcPr>
            <w:tcW w:w="0" w:type="auto"/>
            <w:tcMar>
              <w:top w:w="150" w:type="dxa"/>
              <w:left w:w="150" w:type="dxa"/>
              <w:bottom w:w="150" w:type="dxa"/>
              <w:right w:w="150" w:type="dxa"/>
            </w:tcMar>
            <w:vAlign w:val="top"/>
          </w:tcPr>
          <w:p>
            <w:r>
              <w:rPr>
                <w:position w:val="-178"/>
              </w:rPr>
              <w:drawing>
                <wp:inline distT="0" distB="0" distL="0" distR="0">
                  <wp:extent cx="2239200" cy="1188000"/>
                  <wp:effectExtent b="0" l="0" r="0" t="0"/>
                  <wp:docPr id="67876008" name="name97576a3c80dc53ce2" descr="Cap_2_ECU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_Tavola%2520disegno%25201.png"/>
                          <pic:cNvPicPr/>
                        </pic:nvPicPr>
                        <pic:blipFill>
                          <a:blip r:embed="rId96556a3c80dc53ce0"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33678587" name="name25136a3c80dc5ae84" descr="Cap_2_vehicle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vehicle_Connector_Tavola%2520disegno%25201.png"/>
                          <pic:cNvPicPr/>
                        </pic:nvPicPr>
                        <pic:blipFill>
                          <a:blip r:embed="rId41736a3c80dc5ae82"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97417292" name="name56876a3c80dc6304d" descr="Cap_2_ECU_Connect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02.png"/>
                          <pic:cNvPicPr/>
                        </pic:nvPicPr>
                        <pic:blipFill>
                          <a:blip r:embed="rId99476a3c80dc6304b"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r>
              <w:rPr>
                <w:position w:val="-258"/>
              </w:rPr>
              <w:drawing>
                <wp:inline distT="0" distB="0" distL="0" distR="0">
                  <wp:extent cx="2239200" cy="1677600"/>
                  <wp:effectExtent b="0" l="0" r="0" t="0"/>
                  <wp:docPr id="90936711" name="name21306a3c80dc6cb16" descr="Cap_2_injector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njector_Connector_Tavola%2520disegno%25201.png"/>
                          <pic:cNvPicPr/>
                        </pic:nvPicPr>
                        <pic:blipFill>
                          <a:blip r:embed="rId96336a3c80dc6cb14" cstate="print"/>
                          <a:stretch>
                            <a:fillRect/>
                          </a:stretch>
                        </pic:blipFill>
                        <pic:spPr>
                          <a:xfrm>
                            <a:off x="0" y="0"/>
                            <a:ext cx="22392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1751324" name="name67516a3c80dc71aa0" descr="Cap_2_T_MA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T_MAP_Connector_Tavola%2520disegno%25201.png"/>
                          <pic:cNvPicPr/>
                        </pic:nvPicPr>
                        <pic:blipFill>
                          <a:blip r:embed="rId72496a3c80dc71a9e"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30568592" name="name34146a3c80dc79503" descr="Cap_2_Rail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Rail_Connector_Tavola%2520disegno%25201.png"/>
                          <pic:cNvPicPr/>
                        </pic:nvPicPr>
                        <pic:blipFill>
                          <a:blip r:embed="rId97606a3c80dc79501"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96531250" name="name96246a3c80dc80c38" descr="Cap_2_Cam_%26_Speed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am_%26_Speed_Connector_Tavola%2520disegno%25201.png"/>
                          <pic:cNvPicPr/>
                        </pic:nvPicPr>
                        <pic:blipFill>
                          <a:blip r:embed="rId75156a3c80dc80c36"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69034657" name="name57946a3c80dc87ee8" descr="Cap_2_Coolant_Tem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olant_Temp_Connector_Tavola%2520disegno%25201.png"/>
                          <pic:cNvPicPr/>
                        </pic:nvPicPr>
                        <pic:blipFill>
                          <a:blip r:embed="rId37916a3c80dc87ee6"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22635893" name="name58346a3c80dc8fd4a" descr="Cap_2_Oil_Switch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Oil_Switch_Connector_Tavola%2520disegno%25201.png"/>
                          <pic:cNvPicPr/>
                        </pic:nvPicPr>
                        <pic:blipFill>
                          <a:blip r:embed="rId83886a3c80dc8fd47"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situated on the flywheel.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flywheel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2191161" name="name20956a3c80dc99c03" descr="Cap_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9.png"/>
                          <pic:cNvPicPr/>
                        </pic:nvPicPr>
                        <pic:blipFill>
                          <a:blip r:embed="rId35816a3c80dc99c0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7464943" name="name46246a3c80dca3155" descr="Cap_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0.png"/>
                          <pic:cNvPicPr/>
                        </pic:nvPicPr>
                        <pic:blipFill>
                          <a:blip r:embed="rId68306a3c80dca315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507981" name="name17226a3c80dcac662" descr="Cap_2_3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1_Tavola%2520disegno%25201.png"/>
                          <pic:cNvPicPr/>
                        </pic:nvPicPr>
                        <pic:blipFill>
                          <a:blip r:embed="rId69096a3c80dcac66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9657046" name="name18476a3c80dcb5562" descr="Cap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2.png"/>
                          <pic:cNvPicPr/>
                        </pic:nvPicPr>
                        <pic:blipFill>
                          <a:blip r:embed="rId91046a3c80dcb556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2.13.5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6605802" name="name66056a3c80dcc130e" descr="Cap_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3.png"/>
                          <pic:cNvPicPr/>
                        </pic:nvPicPr>
                        <pic:blipFill>
                          <a:blip r:embed="rId97566a3c80dcc130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2.26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49720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5669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98.8</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1977148" name="name79606a3c80dccbd31" descr="Cap_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4.png"/>
                          <pic:cNvPicPr/>
                        </pic:nvPicPr>
                        <pic:blipFill>
                          <a:blip r:embed="rId94396a3c80dccbd2f" cstate="print"/>
                          <a:stretch>
                            <a:fillRect/>
                          </a:stretch>
                        </pic:blipFill>
                        <pic:spPr>
                          <a:xfrm>
                            <a:off x="0" y="0"/>
                            <a:ext cx="2239200" cy="16848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2.13.7 </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4041145" name="name37716a3c80dcd189b" descr="Cap_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5.png"/>
                          <pic:cNvPicPr/>
                        </pic:nvPicPr>
                        <pic:blipFill>
                          <a:blip r:embed="rId18016a3c80dcd1899"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Alternator</w:t>
            </w:r>
            <w:r>
              <w:rPr>
                <w:color w:val="00274C"/>
                <w:position w:val="-2"/>
                <w:sz w:val="20"/>
                <w:szCs w:val="20"/>
                <w:u w:val="none"/>
              </w:rPr>
              <w:br/>
              <w:br/>
              <w:t xml:space="preserve">Externally controlled by the crankshaft by means of a belt.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12V-45A</w:t>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9094119" name="name34086a3c80dcd96ee" descr="Cap_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6.png"/>
                          <pic:cNvPicPr/>
                        </pic:nvPicPr>
                        <pic:blipFill>
                          <a:blip r:embed="rId90966a3c80dcd96e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12V-80A</w:t>
            </w:r>
          </w:p>
          <w:p>
            <w:pPr>
              <w:widowControl w:val="on"/>
              <w:pBdr/>
              <w:spacing w:before="0" w:after="0" w:line="262" w:lineRule="auto"/>
              <w:ind w:left="0" w:right="0"/>
              <w:jc w:val="left"/>
              <w:textAlignment w:val="center"/>
            </w:pPr>
            <w:r>
              <w:rPr>
                <w:color w:val="00274C"/>
                <w:position w:val="-2"/>
                <w:sz w:val="20"/>
                <w:szCs w:val="20"/>
                <w:u w:val="none"/>
              </w:rPr>
              <w:t xml:space="preserve">12V-100A</w:t>
            </w:r>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75809323" name="name91936a3c80dce15d0" descr="Cap_2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7.png"/>
                          <pic:cNvPicPr/>
                        </pic:nvPicPr>
                        <pic:blipFill>
                          <a:blip r:embed="rId74466a3c80dce15c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Starter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2163176" name="name96296a3c80dcea290" descr="Cap_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8.png"/>
                          <pic:cNvPicPr/>
                        </pic:nvPicPr>
                        <pic:blipFill>
                          <a:blip r:embed="rId26876a3c80dcea28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Glow plugs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Glow plugs  </w:t>
            </w:r>
            <w:r>
              <w:rPr>
                <w:b/>
                <w:bCs/>
                <w:color w:val="00274C"/>
                <w:position w:val="-2"/>
                <w:sz w:val="20"/>
                <w:szCs w:val="20"/>
                <w:u w:val="none"/>
              </w:rPr>
              <w:t xml:space="preserve">A</w:t>
            </w:r>
            <w:r>
              <w:rPr>
                <w:color w:val="00274C"/>
                <w:position w:val="-2"/>
                <w:sz w:val="20"/>
                <w:szCs w:val="20"/>
                <w:u w:val="none"/>
              </w:rPr>
              <w:t xml:space="preserve">  are located on the engine head, at low temperature the glow plugs will activate heating the prechamber </w:t>
            </w:r>
            <w:r>
              <w:rPr>
                <w:b/>
                <w:bCs/>
                <w:color w:val="00274C"/>
                <w:position w:val="-2"/>
                <w:sz w:val="20"/>
                <w:szCs w:val="20"/>
                <w:u w:val="none"/>
              </w:rPr>
              <w:t xml:space="preserve">B</w:t>
            </w:r>
            <w:r>
              <w:rPr>
                <w:color w:val="00274C"/>
                <w:position w:val="-2"/>
                <w:sz w:val="20"/>
                <w:szCs w:val="20"/>
                <w:u w:val="none"/>
              </w:rPr>
              <w:t xml:space="preserve"> facilitating the fuel combustion sprayed by the injectors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1893678" name="name73576a3c80dcf165a" descr="Cap_2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9.png"/>
                          <pic:cNvPicPr/>
                        </pic:nvPicPr>
                        <pic:blipFill>
                          <a:blip r:embed="rId83386a3c80dcf165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br/>
              <w:br/>
              <w:br/>
              <w:t xml:space="preserve">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5095480" name="name97596a3c80dd06d3a" descr="Cap_2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0.png"/>
                          <pic:cNvPicPr/>
                        </pic:nvPicPr>
                        <pic:blipFill>
                          <a:blip r:embed="rId31236a3c80dd06d38"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2.15.1 Components identification</w:t>
            </w:r>
            <w:r>
              <w:rPr>
                <w:position w:val="-329"/>
              </w:rPr>
              <w:drawing>
                <wp:inline distT="0" distB="0" distL="0" distR="0">
                  <wp:extent cx="5551200" cy="4161600"/>
                  <wp:effectExtent b="0" l="0" r="0" t="0"/>
                  <wp:docPr id="33152961" name="name50896a3c80dd14bc8" descr="Cap_2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1.png"/>
                          <pic:cNvPicPr/>
                        </pic:nvPicPr>
                        <pic:blipFill>
                          <a:blip r:embed="rId59806a3c80dd14bc6" cstate="print"/>
                          <a:stretch>
                            <a:fillRect/>
                          </a:stretch>
                        </pic:blipFill>
                        <pic:spPr>
                          <a:xfrm>
                            <a:off x="0" y="0"/>
                            <a:ext cx="5551200" cy="4161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valves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4135909" name="name71866a3c80dd20067" descr="Cap_2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2.png"/>
                          <pic:cNvPicPr/>
                        </pic:nvPicPr>
                        <pic:blipFill>
                          <a:blip r:embed="rId98166a3c80dd2006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82848091" name="name20796a3c80dd27513" descr="Cap_2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3.png"/>
                          <pic:cNvPicPr/>
                        </pic:nvPicPr>
                        <pic:blipFill>
                          <a:blip r:embed="rId48376a3c80dd27510"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Rocker arm pin</w:t>
            </w:r>
            <w:r>
              <w:rPr>
                <w:b/>
                <w:bCs/>
                <w:color w:val="00274C"/>
                <w:position w:val="-2"/>
                <w:sz w:val="20"/>
                <w:szCs w:val="20"/>
                <w:u w:val="none"/>
              </w:rPr>
              <w:br/>
              <w:br/>
              <w:t xml:space="preserve">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7308787" name="name72156a3c80dd2e16f" descr="Cap_2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4.png"/>
                          <pic:cNvPicPr/>
                        </pic:nvPicPr>
                        <pic:blipFill>
                          <a:blip r:embed="rId75236a3c80dd2e16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Rocker arms</w:t>
            </w:r>
            <w:r>
              <w:rPr>
                <w:b/>
                <w:bCs/>
                <w:color w:val="00274C"/>
                <w:position w:val="-2"/>
                <w:sz w:val="20"/>
                <w:szCs w:val="20"/>
                <w:u w:val="none"/>
              </w:rPr>
              <w:br/>
              <w:br/>
              <w:t xml:space="preserve">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1634402" name="name28696a3c80dd37375" descr="Cap_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5.png"/>
                          <pic:cNvPicPr/>
                        </pic:nvPicPr>
                        <pic:blipFill>
                          <a:blip r:embed="rId46216a3c80dd3737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Hydraulic tappets</w:t>
            </w:r>
            <w:r>
              <w:rPr>
                <w:b/>
                <w:bCs/>
                <w:color w:val="00274C"/>
                <w:position w:val="-2"/>
                <w:sz w:val="20"/>
                <w:szCs w:val="20"/>
                <w:u w:val="none"/>
              </w:rPr>
              <w:br/>
              <w:br/>
              <w:t xml:space="preserve">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2.15.4.1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7782268" name="name97566a3c80dd3c950"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71286a3c80dd3c94d" cstate="print"/>
                          <a:stretch>
                            <a:fillRect/>
                          </a:stretch>
                        </pic:blipFill>
                        <pic:spPr>
                          <a:xfrm>
                            <a:off x="0" y="0"/>
                            <a:ext cx="2232000" cy="18504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16458"/>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78406a3c80dd3d1c3"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6458"/>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2041788" name="name14786a3c80dd465f0" descr="Cap_2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6.png"/>
                          <pic:cNvPicPr/>
                        </pic:nvPicPr>
                        <pic:blipFill>
                          <a:blip r:embed="rId42826a3c80dd465e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8947724" name="name45176a3c80dd4c12a" descr="Cap_2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8.png"/>
                          <pic:cNvPicPr/>
                        </pic:nvPicPr>
                        <pic:blipFill>
                          <a:blip r:embed="rId81486a3c80dd4c12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863874" name="name37786a3c80dd546fc" descr="Cap_2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7.png"/>
                          <pic:cNvPicPr/>
                        </pic:nvPicPr>
                        <pic:blipFill>
                          <a:blip r:embed="rId99306a3c80dd546f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317602" name="name61576a3c80dd5cdd7" descr="Cap_2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1.png"/>
                          <pic:cNvPicPr/>
                        </pic:nvPicPr>
                        <pic:blipFill>
                          <a:blip r:embed="rId31226a3c80dd5cdd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900781" name="name90796a3c80dd62c6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496a3c80dd62c6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Refer to </w:t>
            </w:r>
            <w:hyperlink r:id="rId76626a3c80dd62f9b"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14786780" name="name67136a3c80dd6aab0" descr="Cap_2_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9-50.png"/>
                          <pic:cNvPicPr/>
                        </pic:nvPicPr>
                        <pic:blipFill>
                          <a:blip r:embed="rId87156a3c80dd6aaae" cstate="print"/>
                          <a:stretch>
                            <a:fillRect/>
                          </a:stretch>
                        </pic:blipFill>
                        <pic:spPr>
                          <a:xfrm>
                            <a:off x="0" y="0"/>
                            <a:ext cx="2239200" cy="33552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r>
              <w:rPr>
                <w:b/>
                <w:bCs/>
                <w:color w:val="00274C"/>
                <w:position w:val="-2"/>
                <w:sz w:val="20"/>
                <w:szCs w:val="20"/>
                <w:u w:val="none"/>
              </w:rPr>
              <w:t xml:space="preserve">Par. 2.4</w:t>
            </w: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r>
              <w:rPr>
                <w:b/>
                <w:bCs/>
                <w:color w:val="00274C"/>
                <w:position w:val="-2"/>
                <w:sz w:val="20"/>
                <w:szCs w:val="20"/>
                <w:u w:val="none"/>
              </w:rPr>
              <w:t xml:space="preserve">Chapt 4</w:t>
            </w: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16456"/>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16456"/>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16456"/>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16456"/>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16456"/>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16456"/>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w:t>
            </w:r>
            <w:r>
              <w:rPr>
                <w:color w:val="00274C"/>
                <w:position w:val="0"/>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16459"/>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16459"/>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16459"/>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16459"/>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16459"/>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9332568" name="name80796a3c80dd727a8"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41016a3c80dd727a5" cstate="print"/>
                          <a:stretch>
                            <a:fillRect/>
                          </a:stretch>
                        </pic:blipFill>
                        <pic:spPr>
                          <a:xfrm>
                            <a:off x="0" y="0"/>
                            <a:ext cx="2232000" cy="1476000"/>
                          </a:xfrm>
                          <a:prstGeom prst="rect">
                            <a:avLst/>
                          </a:prstGeom>
                          <a:ln w="0">
                            <a:noFill/>
                          </a:ln>
                        </pic:spPr>
                      </pic:pic>
                    </a:graphicData>
                  </a:graphic>
                </wp:inline>
              </w:drawing>
            </w:r>
            <w:r>
              <w:rPr>
                <w:position w:val="-210"/>
              </w:rPr>
              <w:drawing>
                <wp:inline distT="0" distB="0" distL="0" distR="0">
                  <wp:extent cx="2232000" cy="1389600"/>
                  <wp:effectExtent b="0" l="0" r="0" t="0"/>
                  <wp:docPr id="82865758" name="name32986a3c80dd79b11"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64916a3c80dd79b0f" cstate="print"/>
                          <a:stretch>
                            <a:fillRect/>
                          </a:stretch>
                        </pic:blipFill>
                        <pic:spPr>
                          <a:xfrm>
                            <a:off x="0" y="0"/>
                            <a:ext cx="2232000" cy="1389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326295" name="name76046a3c80dd7d59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9216a3c80dd7d59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Handle the turbocharger as indicated in </w:t>
            </w:r>
            <w:r>
              <w:rPr>
                <w:b/>
                <w:bCs/>
                <w:color w:val="00274C"/>
                <w:position w:val="-2"/>
                <w:sz w:val="20"/>
                <w:szCs w:val="20"/>
                <w:u w:val="none"/>
              </w:rPr>
              <w:t xml:space="preserve">Par. 2.16.</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7656136" name="name78206a3c80dd82fc5"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71246a3c80dd82fc2"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6460"/>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16460"/>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8541378" name="name74506a3c80dd8a805"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73536a3c80dd8a803"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6461"/>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16461"/>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16461"/>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1387112" name="name43536a3c80dd927eb"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79946a3c80dd927e9" cstate="print"/>
                          <a:stretch>
                            <a:fillRect/>
                          </a:stretch>
                        </pic:blipFill>
                        <pic:spPr>
                          <a:xfrm>
                            <a:off x="0" y="0"/>
                            <a:ext cx="2232000" cy="15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6462"/>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4557325" name="name28876a3c80dd99c62"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23076a3c80dd99c5f"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Installation instructions</w:t>
            </w:r>
          </w:p>
          <w:p/>
          <w:p/>
          <w:p>
            <w:pPr>
              <w:numPr>
                <w:ilvl w:val="0"/>
                <w:numId w:val="16463"/>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0178882" name="name79386a3c80dda251a"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77886a3c80dda2518"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904250" name="name80636a3c80dda87e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926a3c80dda87e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16456"/>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463">
    <w:multiLevelType w:val="hybridMultilevel"/>
    <w:lvl w:ilvl="0" w:tplc="87212996">
      <w:start w:val="1"/>
      <w:numFmt w:val="decimal"/>
      <w:lvlText w:val="%1."/>
      <w:lvlJc w:val="left"/>
      <w:pPr>
        <w:ind w:left="720" w:hanging="360"/>
      </w:pPr>
    </w:lvl>
    <w:lvl w:ilvl="1" w:tplc="87212996" w:tentative="1">
      <w:start w:val="1"/>
      <w:numFmt w:val="lowerLetter"/>
      <w:lvlText w:val="%2."/>
      <w:lvlJc w:val="left"/>
      <w:pPr>
        <w:ind w:left="1440" w:hanging="360"/>
      </w:pPr>
    </w:lvl>
    <w:lvl w:ilvl="2" w:tplc="87212996" w:tentative="1">
      <w:start w:val="1"/>
      <w:numFmt w:val="lowerRoman"/>
      <w:lvlText w:val="%3."/>
      <w:lvlJc w:val="right"/>
      <w:pPr>
        <w:ind w:left="2160" w:hanging="180"/>
      </w:pPr>
    </w:lvl>
    <w:lvl w:ilvl="3" w:tplc="87212996" w:tentative="1">
      <w:start w:val="1"/>
      <w:numFmt w:val="decimal"/>
      <w:lvlText w:val="%4."/>
      <w:lvlJc w:val="left"/>
      <w:pPr>
        <w:ind w:left="2880" w:hanging="360"/>
      </w:pPr>
    </w:lvl>
    <w:lvl w:ilvl="4" w:tplc="87212996" w:tentative="1">
      <w:start w:val="1"/>
      <w:numFmt w:val="lowerLetter"/>
      <w:lvlText w:val="%5."/>
      <w:lvlJc w:val="left"/>
      <w:pPr>
        <w:ind w:left="3600" w:hanging="360"/>
      </w:pPr>
    </w:lvl>
    <w:lvl w:ilvl="5" w:tplc="87212996" w:tentative="1">
      <w:start w:val="1"/>
      <w:numFmt w:val="lowerRoman"/>
      <w:lvlText w:val="%6."/>
      <w:lvlJc w:val="right"/>
      <w:pPr>
        <w:ind w:left="4320" w:hanging="180"/>
      </w:pPr>
    </w:lvl>
    <w:lvl w:ilvl="6" w:tplc="87212996" w:tentative="1">
      <w:start w:val="1"/>
      <w:numFmt w:val="decimal"/>
      <w:lvlText w:val="%7."/>
      <w:lvlJc w:val="left"/>
      <w:pPr>
        <w:ind w:left="5040" w:hanging="360"/>
      </w:pPr>
    </w:lvl>
    <w:lvl w:ilvl="7" w:tplc="87212996" w:tentative="1">
      <w:start w:val="1"/>
      <w:numFmt w:val="lowerLetter"/>
      <w:lvlText w:val="%8."/>
      <w:lvlJc w:val="left"/>
      <w:pPr>
        <w:ind w:left="5760" w:hanging="360"/>
      </w:pPr>
    </w:lvl>
    <w:lvl w:ilvl="8" w:tplc="87212996" w:tentative="1">
      <w:start w:val="1"/>
      <w:numFmt w:val="lowerRoman"/>
      <w:lvlText w:val="%9."/>
      <w:lvlJc w:val="right"/>
      <w:pPr>
        <w:ind w:left="6480" w:hanging="180"/>
      </w:pPr>
    </w:lvl>
  </w:abstractNum>
  <w:abstractNum w:abstractNumId="16462">
    <w:multiLevelType w:val="hybridMultilevel"/>
    <w:lvl w:ilvl="0" w:tplc="95237376">
      <w:start w:val="1"/>
      <w:numFmt w:val="decimal"/>
      <w:lvlText w:val="%1."/>
      <w:lvlJc w:val="left"/>
      <w:pPr>
        <w:ind w:left="720" w:hanging="360"/>
      </w:pPr>
    </w:lvl>
    <w:lvl w:ilvl="1" w:tplc="95237376" w:tentative="1">
      <w:start w:val="1"/>
      <w:numFmt w:val="lowerLetter"/>
      <w:lvlText w:val="%2."/>
      <w:lvlJc w:val="left"/>
      <w:pPr>
        <w:ind w:left="1440" w:hanging="360"/>
      </w:pPr>
    </w:lvl>
    <w:lvl w:ilvl="2" w:tplc="95237376" w:tentative="1">
      <w:start w:val="1"/>
      <w:numFmt w:val="lowerRoman"/>
      <w:lvlText w:val="%3."/>
      <w:lvlJc w:val="right"/>
      <w:pPr>
        <w:ind w:left="2160" w:hanging="180"/>
      </w:pPr>
    </w:lvl>
    <w:lvl w:ilvl="3" w:tplc="95237376" w:tentative="1">
      <w:start w:val="1"/>
      <w:numFmt w:val="decimal"/>
      <w:lvlText w:val="%4."/>
      <w:lvlJc w:val="left"/>
      <w:pPr>
        <w:ind w:left="2880" w:hanging="360"/>
      </w:pPr>
    </w:lvl>
    <w:lvl w:ilvl="4" w:tplc="95237376" w:tentative="1">
      <w:start w:val="1"/>
      <w:numFmt w:val="lowerLetter"/>
      <w:lvlText w:val="%5."/>
      <w:lvlJc w:val="left"/>
      <w:pPr>
        <w:ind w:left="3600" w:hanging="360"/>
      </w:pPr>
    </w:lvl>
    <w:lvl w:ilvl="5" w:tplc="95237376" w:tentative="1">
      <w:start w:val="1"/>
      <w:numFmt w:val="lowerRoman"/>
      <w:lvlText w:val="%6."/>
      <w:lvlJc w:val="right"/>
      <w:pPr>
        <w:ind w:left="4320" w:hanging="180"/>
      </w:pPr>
    </w:lvl>
    <w:lvl w:ilvl="6" w:tplc="95237376" w:tentative="1">
      <w:start w:val="1"/>
      <w:numFmt w:val="decimal"/>
      <w:lvlText w:val="%7."/>
      <w:lvlJc w:val="left"/>
      <w:pPr>
        <w:ind w:left="5040" w:hanging="360"/>
      </w:pPr>
    </w:lvl>
    <w:lvl w:ilvl="7" w:tplc="95237376" w:tentative="1">
      <w:start w:val="1"/>
      <w:numFmt w:val="lowerLetter"/>
      <w:lvlText w:val="%8."/>
      <w:lvlJc w:val="left"/>
      <w:pPr>
        <w:ind w:left="5760" w:hanging="360"/>
      </w:pPr>
    </w:lvl>
    <w:lvl w:ilvl="8" w:tplc="95237376" w:tentative="1">
      <w:start w:val="1"/>
      <w:numFmt w:val="lowerRoman"/>
      <w:lvlText w:val="%9."/>
      <w:lvlJc w:val="right"/>
      <w:pPr>
        <w:ind w:left="6480" w:hanging="180"/>
      </w:pPr>
    </w:lvl>
  </w:abstractNum>
  <w:abstractNum w:abstractNumId="16461">
    <w:multiLevelType w:val="hybridMultilevel"/>
    <w:lvl w:ilvl="0" w:tplc="11019744">
      <w:start w:val="1"/>
      <w:numFmt w:val="decimal"/>
      <w:lvlText w:val="%1."/>
      <w:lvlJc w:val="left"/>
      <w:pPr>
        <w:ind w:left="720" w:hanging="360"/>
      </w:pPr>
    </w:lvl>
    <w:lvl w:ilvl="1" w:tplc="11019744" w:tentative="1">
      <w:start w:val="1"/>
      <w:numFmt w:val="lowerLetter"/>
      <w:lvlText w:val="%2."/>
      <w:lvlJc w:val="left"/>
      <w:pPr>
        <w:ind w:left="1440" w:hanging="360"/>
      </w:pPr>
    </w:lvl>
    <w:lvl w:ilvl="2" w:tplc="11019744" w:tentative="1">
      <w:start w:val="1"/>
      <w:numFmt w:val="lowerRoman"/>
      <w:lvlText w:val="%3."/>
      <w:lvlJc w:val="right"/>
      <w:pPr>
        <w:ind w:left="2160" w:hanging="180"/>
      </w:pPr>
    </w:lvl>
    <w:lvl w:ilvl="3" w:tplc="11019744" w:tentative="1">
      <w:start w:val="1"/>
      <w:numFmt w:val="decimal"/>
      <w:lvlText w:val="%4."/>
      <w:lvlJc w:val="left"/>
      <w:pPr>
        <w:ind w:left="2880" w:hanging="360"/>
      </w:pPr>
    </w:lvl>
    <w:lvl w:ilvl="4" w:tplc="11019744" w:tentative="1">
      <w:start w:val="1"/>
      <w:numFmt w:val="lowerLetter"/>
      <w:lvlText w:val="%5."/>
      <w:lvlJc w:val="left"/>
      <w:pPr>
        <w:ind w:left="3600" w:hanging="360"/>
      </w:pPr>
    </w:lvl>
    <w:lvl w:ilvl="5" w:tplc="11019744" w:tentative="1">
      <w:start w:val="1"/>
      <w:numFmt w:val="lowerRoman"/>
      <w:lvlText w:val="%6."/>
      <w:lvlJc w:val="right"/>
      <w:pPr>
        <w:ind w:left="4320" w:hanging="180"/>
      </w:pPr>
    </w:lvl>
    <w:lvl w:ilvl="6" w:tplc="11019744" w:tentative="1">
      <w:start w:val="1"/>
      <w:numFmt w:val="decimal"/>
      <w:lvlText w:val="%7."/>
      <w:lvlJc w:val="left"/>
      <w:pPr>
        <w:ind w:left="5040" w:hanging="360"/>
      </w:pPr>
    </w:lvl>
    <w:lvl w:ilvl="7" w:tplc="11019744" w:tentative="1">
      <w:start w:val="1"/>
      <w:numFmt w:val="lowerLetter"/>
      <w:lvlText w:val="%8."/>
      <w:lvlJc w:val="left"/>
      <w:pPr>
        <w:ind w:left="5760" w:hanging="360"/>
      </w:pPr>
    </w:lvl>
    <w:lvl w:ilvl="8" w:tplc="11019744" w:tentative="1">
      <w:start w:val="1"/>
      <w:numFmt w:val="lowerRoman"/>
      <w:lvlText w:val="%9."/>
      <w:lvlJc w:val="right"/>
      <w:pPr>
        <w:ind w:left="6480" w:hanging="180"/>
      </w:pPr>
    </w:lvl>
  </w:abstractNum>
  <w:abstractNum w:abstractNumId="16460">
    <w:multiLevelType w:val="hybridMultilevel"/>
    <w:lvl w:ilvl="0" w:tplc="67164528">
      <w:start w:val="1"/>
      <w:numFmt w:val="decimal"/>
      <w:lvlText w:val="%1."/>
      <w:lvlJc w:val="left"/>
      <w:pPr>
        <w:ind w:left="720" w:hanging="360"/>
      </w:pPr>
    </w:lvl>
    <w:lvl w:ilvl="1" w:tplc="67164528" w:tentative="1">
      <w:start w:val="1"/>
      <w:numFmt w:val="lowerLetter"/>
      <w:lvlText w:val="%2."/>
      <w:lvlJc w:val="left"/>
      <w:pPr>
        <w:ind w:left="1440" w:hanging="360"/>
      </w:pPr>
    </w:lvl>
    <w:lvl w:ilvl="2" w:tplc="67164528" w:tentative="1">
      <w:start w:val="1"/>
      <w:numFmt w:val="lowerRoman"/>
      <w:lvlText w:val="%3."/>
      <w:lvlJc w:val="right"/>
      <w:pPr>
        <w:ind w:left="2160" w:hanging="180"/>
      </w:pPr>
    </w:lvl>
    <w:lvl w:ilvl="3" w:tplc="67164528" w:tentative="1">
      <w:start w:val="1"/>
      <w:numFmt w:val="decimal"/>
      <w:lvlText w:val="%4."/>
      <w:lvlJc w:val="left"/>
      <w:pPr>
        <w:ind w:left="2880" w:hanging="360"/>
      </w:pPr>
    </w:lvl>
    <w:lvl w:ilvl="4" w:tplc="67164528" w:tentative="1">
      <w:start w:val="1"/>
      <w:numFmt w:val="lowerLetter"/>
      <w:lvlText w:val="%5."/>
      <w:lvlJc w:val="left"/>
      <w:pPr>
        <w:ind w:left="3600" w:hanging="360"/>
      </w:pPr>
    </w:lvl>
    <w:lvl w:ilvl="5" w:tplc="67164528" w:tentative="1">
      <w:start w:val="1"/>
      <w:numFmt w:val="lowerRoman"/>
      <w:lvlText w:val="%6."/>
      <w:lvlJc w:val="right"/>
      <w:pPr>
        <w:ind w:left="4320" w:hanging="180"/>
      </w:pPr>
    </w:lvl>
    <w:lvl w:ilvl="6" w:tplc="67164528" w:tentative="1">
      <w:start w:val="1"/>
      <w:numFmt w:val="decimal"/>
      <w:lvlText w:val="%7."/>
      <w:lvlJc w:val="left"/>
      <w:pPr>
        <w:ind w:left="5040" w:hanging="360"/>
      </w:pPr>
    </w:lvl>
    <w:lvl w:ilvl="7" w:tplc="67164528" w:tentative="1">
      <w:start w:val="1"/>
      <w:numFmt w:val="lowerLetter"/>
      <w:lvlText w:val="%8."/>
      <w:lvlJc w:val="left"/>
      <w:pPr>
        <w:ind w:left="5760" w:hanging="360"/>
      </w:pPr>
    </w:lvl>
    <w:lvl w:ilvl="8" w:tplc="67164528" w:tentative="1">
      <w:start w:val="1"/>
      <w:numFmt w:val="lowerRoman"/>
      <w:lvlText w:val="%9."/>
      <w:lvlJc w:val="right"/>
      <w:pPr>
        <w:ind w:left="6480" w:hanging="180"/>
      </w:pPr>
    </w:lvl>
  </w:abstractNum>
  <w:abstractNum w:abstractNumId="16459">
    <w:multiLevelType w:val="hybridMultilevel"/>
    <w:lvl w:ilvl="0" w:tplc="54789183">
      <w:start w:val="1"/>
      <w:numFmt w:val="decimal"/>
      <w:lvlText w:val="%1."/>
      <w:lvlJc w:val="left"/>
      <w:pPr>
        <w:ind w:left="720" w:hanging="360"/>
      </w:pPr>
    </w:lvl>
    <w:lvl w:ilvl="1" w:tplc="54789183" w:tentative="1">
      <w:start w:val="1"/>
      <w:numFmt w:val="lowerLetter"/>
      <w:lvlText w:val="%2."/>
      <w:lvlJc w:val="left"/>
      <w:pPr>
        <w:ind w:left="1440" w:hanging="360"/>
      </w:pPr>
    </w:lvl>
    <w:lvl w:ilvl="2" w:tplc="54789183" w:tentative="1">
      <w:start w:val="1"/>
      <w:numFmt w:val="lowerRoman"/>
      <w:lvlText w:val="%3."/>
      <w:lvlJc w:val="right"/>
      <w:pPr>
        <w:ind w:left="2160" w:hanging="180"/>
      </w:pPr>
    </w:lvl>
    <w:lvl w:ilvl="3" w:tplc="54789183" w:tentative="1">
      <w:start w:val="1"/>
      <w:numFmt w:val="decimal"/>
      <w:lvlText w:val="%4."/>
      <w:lvlJc w:val="left"/>
      <w:pPr>
        <w:ind w:left="2880" w:hanging="360"/>
      </w:pPr>
    </w:lvl>
    <w:lvl w:ilvl="4" w:tplc="54789183" w:tentative="1">
      <w:start w:val="1"/>
      <w:numFmt w:val="lowerLetter"/>
      <w:lvlText w:val="%5."/>
      <w:lvlJc w:val="left"/>
      <w:pPr>
        <w:ind w:left="3600" w:hanging="360"/>
      </w:pPr>
    </w:lvl>
    <w:lvl w:ilvl="5" w:tplc="54789183" w:tentative="1">
      <w:start w:val="1"/>
      <w:numFmt w:val="lowerRoman"/>
      <w:lvlText w:val="%6."/>
      <w:lvlJc w:val="right"/>
      <w:pPr>
        <w:ind w:left="4320" w:hanging="180"/>
      </w:pPr>
    </w:lvl>
    <w:lvl w:ilvl="6" w:tplc="54789183" w:tentative="1">
      <w:start w:val="1"/>
      <w:numFmt w:val="decimal"/>
      <w:lvlText w:val="%7."/>
      <w:lvlJc w:val="left"/>
      <w:pPr>
        <w:ind w:left="5040" w:hanging="360"/>
      </w:pPr>
    </w:lvl>
    <w:lvl w:ilvl="7" w:tplc="54789183" w:tentative="1">
      <w:start w:val="1"/>
      <w:numFmt w:val="lowerLetter"/>
      <w:lvlText w:val="%8."/>
      <w:lvlJc w:val="left"/>
      <w:pPr>
        <w:ind w:left="5760" w:hanging="360"/>
      </w:pPr>
    </w:lvl>
    <w:lvl w:ilvl="8" w:tplc="54789183" w:tentative="1">
      <w:start w:val="1"/>
      <w:numFmt w:val="lowerRoman"/>
      <w:lvlText w:val="%9."/>
      <w:lvlJc w:val="right"/>
      <w:pPr>
        <w:ind w:left="6480" w:hanging="180"/>
      </w:pPr>
    </w:lvl>
  </w:abstractNum>
  <w:abstractNum w:abstractNumId="16458">
    <w:multiLevelType w:val="hybridMultilevel"/>
    <w:lvl w:ilvl="0" w:tplc="66794215">
      <w:start w:val="1"/>
      <w:numFmt w:val="decimal"/>
      <w:lvlText w:val="%1."/>
      <w:lvlJc w:val="left"/>
      <w:pPr>
        <w:ind w:left="720" w:hanging="360"/>
      </w:pPr>
    </w:lvl>
    <w:lvl w:ilvl="1" w:tplc="66794215" w:tentative="1">
      <w:start w:val="1"/>
      <w:numFmt w:val="lowerLetter"/>
      <w:lvlText w:val="%2."/>
      <w:lvlJc w:val="left"/>
      <w:pPr>
        <w:ind w:left="1440" w:hanging="360"/>
      </w:pPr>
    </w:lvl>
    <w:lvl w:ilvl="2" w:tplc="66794215" w:tentative="1">
      <w:start w:val="1"/>
      <w:numFmt w:val="lowerRoman"/>
      <w:lvlText w:val="%3."/>
      <w:lvlJc w:val="right"/>
      <w:pPr>
        <w:ind w:left="2160" w:hanging="180"/>
      </w:pPr>
    </w:lvl>
    <w:lvl w:ilvl="3" w:tplc="66794215" w:tentative="1">
      <w:start w:val="1"/>
      <w:numFmt w:val="decimal"/>
      <w:lvlText w:val="%4."/>
      <w:lvlJc w:val="left"/>
      <w:pPr>
        <w:ind w:left="2880" w:hanging="360"/>
      </w:pPr>
    </w:lvl>
    <w:lvl w:ilvl="4" w:tplc="66794215" w:tentative="1">
      <w:start w:val="1"/>
      <w:numFmt w:val="lowerLetter"/>
      <w:lvlText w:val="%5."/>
      <w:lvlJc w:val="left"/>
      <w:pPr>
        <w:ind w:left="3600" w:hanging="360"/>
      </w:pPr>
    </w:lvl>
    <w:lvl w:ilvl="5" w:tplc="66794215" w:tentative="1">
      <w:start w:val="1"/>
      <w:numFmt w:val="lowerRoman"/>
      <w:lvlText w:val="%6."/>
      <w:lvlJc w:val="right"/>
      <w:pPr>
        <w:ind w:left="4320" w:hanging="180"/>
      </w:pPr>
    </w:lvl>
    <w:lvl w:ilvl="6" w:tplc="66794215" w:tentative="1">
      <w:start w:val="1"/>
      <w:numFmt w:val="decimal"/>
      <w:lvlText w:val="%7."/>
      <w:lvlJc w:val="left"/>
      <w:pPr>
        <w:ind w:left="5040" w:hanging="360"/>
      </w:pPr>
    </w:lvl>
    <w:lvl w:ilvl="7" w:tplc="66794215" w:tentative="1">
      <w:start w:val="1"/>
      <w:numFmt w:val="lowerLetter"/>
      <w:lvlText w:val="%8."/>
      <w:lvlJc w:val="left"/>
      <w:pPr>
        <w:ind w:left="5760" w:hanging="360"/>
      </w:pPr>
    </w:lvl>
    <w:lvl w:ilvl="8" w:tplc="66794215" w:tentative="1">
      <w:start w:val="1"/>
      <w:numFmt w:val="lowerRoman"/>
      <w:lvlText w:val="%9."/>
      <w:lvlJc w:val="right"/>
      <w:pPr>
        <w:ind w:left="6480" w:hanging="180"/>
      </w:pPr>
    </w:lvl>
  </w:abstractNum>
  <w:abstractNum w:abstractNumId="16457">
    <w:multiLevelType w:val="hybridMultilevel"/>
    <w:lvl w:ilvl="0" w:tplc="31194363">
      <w:start w:val="1"/>
      <w:numFmt w:val="decimal"/>
      <w:lvlText w:val="%1."/>
      <w:lvlJc w:val="left"/>
      <w:pPr>
        <w:ind w:left="720" w:hanging="360"/>
      </w:pPr>
    </w:lvl>
    <w:lvl w:ilvl="1" w:tplc="31194363" w:tentative="1">
      <w:start w:val="1"/>
      <w:numFmt w:val="lowerLetter"/>
      <w:lvlText w:val="%2."/>
      <w:lvlJc w:val="left"/>
      <w:pPr>
        <w:ind w:left="1440" w:hanging="360"/>
      </w:pPr>
    </w:lvl>
    <w:lvl w:ilvl="2" w:tplc="31194363" w:tentative="1">
      <w:start w:val="1"/>
      <w:numFmt w:val="lowerRoman"/>
      <w:lvlText w:val="%3."/>
      <w:lvlJc w:val="right"/>
      <w:pPr>
        <w:ind w:left="2160" w:hanging="180"/>
      </w:pPr>
    </w:lvl>
    <w:lvl w:ilvl="3" w:tplc="31194363" w:tentative="1">
      <w:start w:val="1"/>
      <w:numFmt w:val="decimal"/>
      <w:lvlText w:val="%4."/>
      <w:lvlJc w:val="left"/>
      <w:pPr>
        <w:ind w:left="2880" w:hanging="360"/>
      </w:pPr>
    </w:lvl>
    <w:lvl w:ilvl="4" w:tplc="31194363" w:tentative="1">
      <w:start w:val="1"/>
      <w:numFmt w:val="lowerLetter"/>
      <w:lvlText w:val="%5."/>
      <w:lvlJc w:val="left"/>
      <w:pPr>
        <w:ind w:left="3600" w:hanging="360"/>
      </w:pPr>
    </w:lvl>
    <w:lvl w:ilvl="5" w:tplc="31194363" w:tentative="1">
      <w:start w:val="1"/>
      <w:numFmt w:val="lowerRoman"/>
      <w:lvlText w:val="%6."/>
      <w:lvlJc w:val="right"/>
      <w:pPr>
        <w:ind w:left="4320" w:hanging="180"/>
      </w:pPr>
    </w:lvl>
    <w:lvl w:ilvl="6" w:tplc="31194363" w:tentative="1">
      <w:start w:val="1"/>
      <w:numFmt w:val="decimal"/>
      <w:lvlText w:val="%7."/>
      <w:lvlJc w:val="left"/>
      <w:pPr>
        <w:ind w:left="5040" w:hanging="360"/>
      </w:pPr>
    </w:lvl>
    <w:lvl w:ilvl="7" w:tplc="31194363" w:tentative="1">
      <w:start w:val="1"/>
      <w:numFmt w:val="lowerLetter"/>
      <w:lvlText w:val="%8."/>
      <w:lvlJc w:val="left"/>
      <w:pPr>
        <w:ind w:left="5760" w:hanging="360"/>
      </w:pPr>
    </w:lvl>
    <w:lvl w:ilvl="8" w:tplc="31194363" w:tentative="1">
      <w:start w:val="1"/>
      <w:numFmt w:val="lowerRoman"/>
      <w:lvlText w:val="%9."/>
      <w:lvlJc w:val="right"/>
      <w:pPr>
        <w:ind w:left="6480" w:hanging="180"/>
      </w:pPr>
    </w:lvl>
  </w:abstractNum>
  <w:abstractNum w:abstractNumId="16456">
    <w:multiLevelType w:val="hybridMultilevel"/>
    <w:lvl w:ilvl="0" w:tplc="15658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456">
    <w:abstractNumId w:val="16456"/>
  </w:num>
  <w:num w:numId="16457">
    <w:abstractNumId w:val="16457"/>
  </w:num>
  <w:num w:numId="16458">
    <w:abstractNumId w:val="16458"/>
  </w:num>
  <w:num w:numId="16459">
    <w:abstractNumId w:val="16459"/>
  </w:num>
  <w:num w:numId="16460">
    <w:abstractNumId w:val="16460"/>
  </w:num>
  <w:num w:numId="16461">
    <w:abstractNumId w:val="16461"/>
  </w:num>
  <w:num w:numId="16462">
    <w:abstractNumId w:val="16462"/>
  </w:num>
  <w:num w:numId="16463">
    <w:abstractNumId w:val="164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56138500" Type="http://schemas.openxmlformats.org/officeDocument/2006/relationships/comments" Target="comments.xml"/><Relationship Id="rId195617922" Type="http://schemas.microsoft.com/office/2011/relationships/commentsExtended" Target="commentsExtended.xml"/><Relationship Id="rId81008797" Type="http://schemas.openxmlformats.org/officeDocument/2006/relationships/image" Target="media/imgrId81008797.jpg"/><Relationship Id="rId78406a3c80dd3d1c3" Type="http://schemas.openxmlformats.org/officeDocument/2006/relationships/hyperlink" Target="https://iservice.lombardini.it/jsp/Template2/manuale.jsp?id=101&amp;parent=1273" TargetMode="External"/><Relationship Id="rId76626a3c80dd62f9b" Type="http://schemas.openxmlformats.org/officeDocument/2006/relationships/hyperlink" Target="https://iservice.lombardini.it/jsp/Template2/manuale.jsp?id=637&amp;parent=1273" TargetMode="External"/><Relationship Id="rId96056a3c80da93d86" Type="http://schemas.openxmlformats.org/officeDocument/2006/relationships/image" Target="media/imgrId96056a3c80da93d86.png"/><Relationship Id="rId76276a3c80daa16bc" Type="http://schemas.openxmlformats.org/officeDocument/2006/relationships/image" Target="media/imgrId76276a3c80daa16bc.png"/><Relationship Id="rId39006a3c80dab166f" Type="http://schemas.openxmlformats.org/officeDocument/2006/relationships/image" Target="media/imgrId39006a3c80dab166f.png"/><Relationship Id="rId88426a3c80dabf7f1" Type="http://schemas.openxmlformats.org/officeDocument/2006/relationships/image" Target="media/imgrId88426a3c80dabf7f1.png"/><Relationship Id="rId31656a3c80dac25bf" Type="http://schemas.openxmlformats.org/officeDocument/2006/relationships/image" Target="media/imgrId31656a3c80dac25bf.jpg"/><Relationship Id="rId56296a3c80dac61fd" Type="http://schemas.openxmlformats.org/officeDocument/2006/relationships/image" Target="media/imgrId56296a3c80dac61fd.jpg"/><Relationship Id="rId67116a3c80dacc2d2" Type="http://schemas.openxmlformats.org/officeDocument/2006/relationships/image" Target="media/imgrId67116a3c80dacc2d2.jpg"/><Relationship Id="rId57206a3c80dad3ca2" Type="http://schemas.openxmlformats.org/officeDocument/2006/relationships/image" Target="media/imgrId57206a3c80dad3ca2.jpg"/><Relationship Id="rId51776a3c80dadb44f" Type="http://schemas.openxmlformats.org/officeDocument/2006/relationships/image" Target="media/imgrId51776a3c80dadb44f.jpg"/><Relationship Id="rId14226a3c80dae1c05" Type="http://schemas.openxmlformats.org/officeDocument/2006/relationships/image" Target="media/imgrId14226a3c80dae1c05.png"/><Relationship Id="rId58496a3c80dae58fc" Type="http://schemas.openxmlformats.org/officeDocument/2006/relationships/image" Target="media/imgrId58496a3c80dae58fc.png"/><Relationship Id="rId55566a3c80daedba2" Type="http://schemas.openxmlformats.org/officeDocument/2006/relationships/image" Target="media/imgrId55566a3c80daedba2.jpg"/><Relationship Id="rId32716a3c80db01adc" Type="http://schemas.openxmlformats.org/officeDocument/2006/relationships/image" Target="media/imgrId32716a3c80db01adc.jpg"/><Relationship Id="rId49396a3c80db06e3f" Type="http://schemas.openxmlformats.org/officeDocument/2006/relationships/image" Target="media/imgrId49396a3c80db06e3f.jpg"/><Relationship Id="rId24636a3c80db0c1bb" Type="http://schemas.openxmlformats.org/officeDocument/2006/relationships/image" Target="media/imgrId24636a3c80db0c1bb.png"/><Relationship Id="rId11806a3c80db12fa9" Type="http://schemas.openxmlformats.org/officeDocument/2006/relationships/image" Target="media/imgrId11806a3c80db12fa9.jpg"/><Relationship Id="rId21916a3c80db199ac" Type="http://schemas.openxmlformats.org/officeDocument/2006/relationships/image" Target="media/imgrId21916a3c80db199ac.png"/><Relationship Id="rId89186a3c80db20709" Type="http://schemas.openxmlformats.org/officeDocument/2006/relationships/image" Target="media/imgrId89186a3c80db20709.png"/><Relationship Id="rId49966a3c80db28c3e" Type="http://schemas.openxmlformats.org/officeDocument/2006/relationships/image" Target="media/imgrId49966a3c80db28c3e.png"/><Relationship Id="rId98196a3c80db30502" Type="http://schemas.openxmlformats.org/officeDocument/2006/relationships/image" Target="media/imgrId98196a3c80db30502.png"/><Relationship Id="rId17936a3c80db36107" Type="http://schemas.openxmlformats.org/officeDocument/2006/relationships/image" Target="media/imgrId17936a3c80db36107.png"/><Relationship Id="rId35576a3c80db39139" Type="http://schemas.openxmlformats.org/officeDocument/2006/relationships/image" Target="media/imgrId35576a3c80db39139.jpg"/><Relationship Id="rId81756a3c80db3f39f" Type="http://schemas.openxmlformats.org/officeDocument/2006/relationships/image" Target="media/imgrId81756a3c80db3f39f.png"/><Relationship Id="rId22626a3c80db44818" Type="http://schemas.openxmlformats.org/officeDocument/2006/relationships/image" Target="media/imgrId22626a3c80db44818.jpg"/><Relationship Id="rId54336a3c80db49ab2" Type="http://schemas.openxmlformats.org/officeDocument/2006/relationships/image" Target="media/imgrId54336a3c80db49ab2.png"/><Relationship Id="rId78666a3c80db52541" Type="http://schemas.openxmlformats.org/officeDocument/2006/relationships/image" Target="media/imgrId78666a3c80db52541.png"/><Relationship Id="rId56996a3c80db57ae7" Type="http://schemas.openxmlformats.org/officeDocument/2006/relationships/image" Target="media/imgrId56996a3c80db57ae7.jpg"/><Relationship Id="rId65316a3c80db5fdb0" Type="http://schemas.openxmlformats.org/officeDocument/2006/relationships/image" Target="media/imgrId65316a3c80db5fdb0.png"/><Relationship Id="rId47636a3c80db6e631" Type="http://schemas.openxmlformats.org/officeDocument/2006/relationships/image" Target="media/imgrId47636a3c80db6e631.png"/><Relationship Id="rId38406a3c80db7ba2d" Type="http://schemas.openxmlformats.org/officeDocument/2006/relationships/image" Target="media/imgrId38406a3c80db7ba2d.png"/><Relationship Id="rId59026a3c80db87d06" Type="http://schemas.openxmlformats.org/officeDocument/2006/relationships/image" Target="media/imgrId59026a3c80db87d06.png"/><Relationship Id="rId11606a3c80db967b5" Type="http://schemas.openxmlformats.org/officeDocument/2006/relationships/image" Target="media/imgrId11606a3c80db967b5.png"/><Relationship Id="rId18256a3c80dba1762" Type="http://schemas.openxmlformats.org/officeDocument/2006/relationships/image" Target="media/imgrId18256a3c80dba1762.png"/><Relationship Id="rId41826a3c80dbac6a2" Type="http://schemas.openxmlformats.org/officeDocument/2006/relationships/image" Target="media/imgrId41826a3c80dbac6a2.png"/><Relationship Id="rId57786a3c80dbb937d" Type="http://schemas.openxmlformats.org/officeDocument/2006/relationships/image" Target="media/imgrId57786a3c80dbb937d.png"/><Relationship Id="rId14216a3c80dbc82f6" Type="http://schemas.openxmlformats.org/officeDocument/2006/relationships/image" Target="media/imgrId14216a3c80dbc82f6.png"/><Relationship Id="rId74386a3c80dbdccfc" Type="http://schemas.openxmlformats.org/officeDocument/2006/relationships/image" Target="media/imgrId74386a3c80dbdccfc.png"/><Relationship Id="rId55776a3c80dbea7b2" Type="http://schemas.openxmlformats.org/officeDocument/2006/relationships/image" Target="media/imgrId55776a3c80dbea7b2.png"/><Relationship Id="rId39306a3c80dc00e48" Type="http://schemas.openxmlformats.org/officeDocument/2006/relationships/image" Target="media/imgrId39306a3c80dc00e48.png"/><Relationship Id="rId18326a3c80dc17de5" Type="http://schemas.openxmlformats.org/officeDocument/2006/relationships/image" Target="media/imgrId18326a3c80dc17de5.png"/><Relationship Id="rId59356a3c80dc21c70" Type="http://schemas.openxmlformats.org/officeDocument/2006/relationships/image" Target="media/imgrId59356a3c80dc21c70.png"/><Relationship Id="rId41446a3c80dc26e12" Type="http://schemas.openxmlformats.org/officeDocument/2006/relationships/image" Target="media/imgrId41446a3c80dc26e12.jpg"/><Relationship Id="rId74156a3c80dc2ea3b" Type="http://schemas.openxmlformats.org/officeDocument/2006/relationships/image" Target="media/imgrId74156a3c80dc2ea3b.jpg"/><Relationship Id="rId52186a3c80dc3a51c" Type="http://schemas.openxmlformats.org/officeDocument/2006/relationships/image" Target="media/imgrId52186a3c80dc3a51c.png"/><Relationship Id="rId98266a3c80dc4465c" Type="http://schemas.openxmlformats.org/officeDocument/2006/relationships/image" Target="media/imgrId98266a3c80dc4465c.png"/><Relationship Id="rId42556a3c80dc49fbb" Type="http://schemas.openxmlformats.org/officeDocument/2006/relationships/image" Target="media/imgrId42556a3c80dc49fbb.png"/><Relationship Id="rId96556a3c80dc53ce0" Type="http://schemas.openxmlformats.org/officeDocument/2006/relationships/image" Target="media/imgrId96556a3c80dc53ce0.png"/><Relationship Id="rId41736a3c80dc5ae82" Type="http://schemas.openxmlformats.org/officeDocument/2006/relationships/image" Target="media/imgrId41736a3c80dc5ae82.png"/><Relationship Id="rId99476a3c80dc6304b" Type="http://schemas.openxmlformats.org/officeDocument/2006/relationships/image" Target="media/imgrId99476a3c80dc6304b.png"/><Relationship Id="rId96336a3c80dc6cb14" Type="http://schemas.openxmlformats.org/officeDocument/2006/relationships/image" Target="media/imgrId96336a3c80dc6cb14.png"/><Relationship Id="rId72496a3c80dc71a9e" Type="http://schemas.openxmlformats.org/officeDocument/2006/relationships/image" Target="media/imgrId72496a3c80dc71a9e.png"/><Relationship Id="rId97606a3c80dc79501" Type="http://schemas.openxmlformats.org/officeDocument/2006/relationships/image" Target="media/imgrId97606a3c80dc79501.png"/><Relationship Id="rId75156a3c80dc80c36" Type="http://schemas.openxmlformats.org/officeDocument/2006/relationships/image" Target="media/imgrId75156a3c80dc80c36.png"/><Relationship Id="rId37916a3c80dc87ee6" Type="http://schemas.openxmlformats.org/officeDocument/2006/relationships/image" Target="media/imgrId37916a3c80dc87ee6.png"/><Relationship Id="rId83886a3c80dc8fd47" Type="http://schemas.openxmlformats.org/officeDocument/2006/relationships/image" Target="media/imgrId83886a3c80dc8fd47.png"/><Relationship Id="rId35816a3c80dc99c01" Type="http://schemas.openxmlformats.org/officeDocument/2006/relationships/image" Target="media/imgrId35816a3c80dc99c01.png"/><Relationship Id="rId68306a3c80dca3153" Type="http://schemas.openxmlformats.org/officeDocument/2006/relationships/image" Target="media/imgrId68306a3c80dca3153.png"/><Relationship Id="rId69096a3c80dcac660" Type="http://schemas.openxmlformats.org/officeDocument/2006/relationships/image" Target="media/imgrId69096a3c80dcac660.png"/><Relationship Id="rId91046a3c80dcb5560" Type="http://schemas.openxmlformats.org/officeDocument/2006/relationships/image" Target="media/imgrId91046a3c80dcb5560.png"/><Relationship Id="rId97566a3c80dcc130b" Type="http://schemas.openxmlformats.org/officeDocument/2006/relationships/image" Target="media/imgrId97566a3c80dcc130b.png"/><Relationship Id="rId94396a3c80dccbd2f" Type="http://schemas.openxmlformats.org/officeDocument/2006/relationships/image" Target="media/imgrId94396a3c80dccbd2f.png"/><Relationship Id="rId18016a3c80dcd1899" Type="http://schemas.openxmlformats.org/officeDocument/2006/relationships/image" Target="media/imgrId18016a3c80dcd1899.png"/><Relationship Id="rId90966a3c80dcd96eb" Type="http://schemas.openxmlformats.org/officeDocument/2006/relationships/image" Target="media/imgrId90966a3c80dcd96eb.png"/><Relationship Id="rId74466a3c80dce15ce" Type="http://schemas.openxmlformats.org/officeDocument/2006/relationships/image" Target="media/imgrId74466a3c80dce15ce.png"/><Relationship Id="rId26876a3c80dcea28e" Type="http://schemas.openxmlformats.org/officeDocument/2006/relationships/image" Target="media/imgrId26876a3c80dcea28e.png"/><Relationship Id="rId83386a3c80dcf1658" Type="http://schemas.openxmlformats.org/officeDocument/2006/relationships/image" Target="media/imgrId83386a3c80dcf1658.png"/><Relationship Id="rId31236a3c80dd06d38" Type="http://schemas.openxmlformats.org/officeDocument/2006/relationships/image" Target="media/imgrId31236a3c80dd06d38.png"/><Relationship Id="rId59806a3c80dd14bc6" Type="http://schemas.openxmlformats.org/officeDocument/2006/relationships/image" Target="media/imgrId59806a3c80dd14bc6.png"/><Relationship Id="rId98166a3c80dd20065" Type="http://schemas.openxmlformats.org/officeDocument/2006/relationships/image" Target="media/imgrId98166a3c80dd20065.png"/><Relationship Id="rId48376a3c80dd27510" Type="http://schemas.openxmlformats.org/officeDocument/2006/relationships/image" Target="media/imgrId48376a3c80dd27510.png"/><Relationship Id="rId75236a3c80dd2e16d" Type="http://schemas.openxmlformats.org/officeDocument/2006/relationships/image" Target="media/imgrId75236a3c80dd2e16d.png"/><Relationship Id="rId46216a3c80dd37373" Type="http://schemas.openxmlformats.org/officeDocument/2006/relationships/image" Target="media/imgrId46216a3c80dd37373.png"/><Relationship Id="rId71286a3c80dd3c94d" Type="http://schemas.openxmlformats.org/officeDocument/2006/relationships/image" Target="media/imgrId71286a3c80dd3c94d.jpg"/><Relationship Id="rId42826a3c80dd465ee" Type="http://schemas.openxmlformats.org/officeDocument/2006/relationships/image" Target="media/imgrId42826a3c80dd465ee.png"/><Relationship Id="rId81486a3c80dd4c128" Type="http://schemas.openxmlformats.org/officeDocument/2006/relationships/image" Target="media/imgrId81486a3c80dd4c128.png"/><Relationship Id="rId99306a3c80dd546f9" Type="http://schemas.openxmlformats.org/officeDocument/2006/relationships/image" Target="media/imgrId99306a3c80dd546f9.png"/><Relationship Id="rId31226a3c80dd5cdd5" Type="http://schemas.openxmlformats.org/officeDocument/2006/relationships/image" Target="media/imgrId31226a3c80dd5cdd5.png"/><Relationship Id="rId41496a3c80dd62c64" Type="http://schemas.openxmlformats.org/officeDocument/2006/relationships/image" Target="media/imgrId41496a3c80dd62c64.jpg"/><Relationship Id="rId87156a3c80dd6aaae" Type="http://schemas.openxmlformats.org/officeDocument/2006/relationships/image" Target="media/imgrId87156a3c80dd6aaae.png"/><Relationship Id="rId41016a3c80dd727a5" Type="http://schemas.openxmlformats.org/officeDocument/2006/relationships/image" Target="media/imgrId41016a3c80dd727a5.jpg"/><Relationship Id="rId64916a3c80dd79b0f" Type="http://schemas.openxmlformats.org/officeDocument/2006/relationships/image" Target="media/imgrId64916a3c80dd79b0f.jpg"/><Relationship Id="rId49216a3c80dd7d599" Type="http://schemas.openxmlformats.org/officeDocument/2006/relationships/image" Target="media/imgrId49216a3c80dd7d599.jpg"/><Relationship Id="rId71246a3c80dd82fc2" Type="http://schemas.openxmlformats.org/officeDocument/2006/relationships/image" Target="media/imgrId71246a3c80dd82fc2.jpg"/><Relationship Id="rId73536a3c80dd8a803" Type="http://schemas.openxmlformats.org/officeDocument/2006/relationships/image" Target="media/imgrId73536a3c80dd8a803.jpg"/><Relationship Id="rId79946a3c80dd927e9" Type="http://schemas.openxmlformats.org/officeDocument/2006/relationships/image" Target="media/imgrId79946a3c80dd927e9.jpg"/><Relationship Id="rId23076a3c80dd99c5f" Type="http://schemas.openxmlformats.org/officeDocument/2006/relationships/image" Target="media/imgrId23076a3c80dd99c5f.jpg"/><Relationship Id="rId77886a3c80dda2518" Type="http://schemas.openxmlformats.org/officeDocument/2006/relationships/image" Target="media/imgrId77886a3c80dda2518.jpg"/><Relationship Id="rId76926a3c80dda87eb" Type="http://schemas.openxmlformats.org/officeDocument/2006/relationships/image" Target="media/imgrId76926a3c80dda87e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1008797" Type="http://schemas.openxmlformats.org/officeDocument/2006/relationships/image" Target="media/imgrId8100879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1008797" Type="http://schemas.openxmlformats.org/officeDocument/2006/relationships/image" Target="media/imgrId8100879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1008797" Type="http://schemas.openxmlformats.org/officeDocument/2006/relationships/image" Target="media/imgrId8100879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1008797" Type="http://schemas.openxmlformats.org/officeDocument/2006/relationships/image" Target="media/imgrId8100879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1008797" Type="http://schemas.openxmlformats.org/officeDocument/2006/relationships/image" Target="media/imgrId8100879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1008797" Type="http://schemas.openxmlformats.org/officeDocument/2006/relationships/image" Target="media/imgrId8100879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