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8306944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467301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4352767" w:name="ctxt"/>
    <w:bookmarkEnd w:id="94352767"/>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707"/>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711723" name="name66916a3c80ced6b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346a3c80ced6b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707"/>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7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07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0707"/>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0707"/>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10707"/>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10707"/>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10707"/>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070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10707"/>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0707"/>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0707"/>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0707"/>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0707"/>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0707"/>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0707"/>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0707"/>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0707"/>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0707"/>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0707"/>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0707"/>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0707"/>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0707"/>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0707"/>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0707"/>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0707"/>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0707"/>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0707"/>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0707"/>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0707"/>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0707"/>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0707"/>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0707"/>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0707"/>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10707"/>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0707"/>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0707"/>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021642" name="name24626a3c80cee02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246a3c80cee028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707"/>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0707"/>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0707"/>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0707"/>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0707"/>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55969554" name="name96986a3c80ceeaaed"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53996a3c80ceeaaeb"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707"/>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0707"/>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9067919" name="name80566a3c80ceeefa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1946a3c80ceeefa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2529043" name="name46406a3c80cef2b37"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8876a3c80cef2b3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0318042" name="name37196a3c80cf0323b"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1566a3c80cf0323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3971289" name="name78206a3c80cf09eb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1176a3c80cf09eb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1936548" name="name70606a3c80cf0db9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8386a3c80cf0db9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9585474" name="name66296a3c80cf1170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6456a3c80cf1170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6610329" name="name29156a3c80cf1518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506a3c80cf1517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8084549" name="name19596a3c80cf19f6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1676a3c80cf19f6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0827273" name="name50206a3c80cf20e78"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9886a3c80cf20e76"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7206808" name="name14696a3c80cf247c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6946a3c80cf247c8"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16965041" name="name62986a3c80cf27d8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9066a3c80cf27d85"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254684" name="name83526a3c80cf2b3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876a3c80cf2b38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22709" name="name77276a3c80cf2ea11"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4626a3c80cf2ea0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6678942" name="name45946a3c80cf33d92"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4086a3c80cf33d9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8055373" name="name97436a3c80cf379b8"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1886a3c80cf379b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829862" name="name97986a3c80cf3a42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876a3c80cf3a42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493525" name="name84016a3c80cf3f3dd"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9096a3c80cf3f3d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599006" name="name92256a3c80cf41ee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296a3c80cf41ee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916150" name="name70996a3c80cf46eb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2796a3c80cf46ea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551257" name="name35636a3c80cf49c6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646a3c80cf49c5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604143" name="name90756a3c80cf4d70c"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1666a3c80cf4d70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7760303" name="name18406a3c80cf4fc1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356a3c80cf4fc1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483417" name="name29096a3c80cf531b1"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5646a3c80cf531a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557222" name="name88556a3c80cf55bb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086a3c80cf55bb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290884" name="name26616a3c80cf59fe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1566a3c80cf59fe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308224" name="name55336a3c80cf5cbb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936a3c80cf5cbb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704330" name="name28026a3c80cf6017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27646a3c80cf6016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677585" name="name50156a3c80cf645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716a3c80cf645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3281039" name="name79306a3c80cf692cb"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0436a3c80cf692c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564254" name="name66726a3c80cf6c0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486a3c80cf6c0b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708">
    <w:multiLevelType w:val="hybridMultilevel"/>
    <w:lvl w:ilvl="0" w:tplc="63277541">
      <w:start w:val="1"/>
      <w:numFmt w:val="decimal"/>
      <w:lvlText w:val="%1."/>
      <w:lvlJc w:val="left"/>
      <w:pPr>
        <w:ind w:left="720" w:hanging="360"/>
      </w:pPr>
    </w:lvl>
    <w:lvl w:ilvl="1" w:tplc="63277541" w:tentative="1">
      <w:start w:val="1"/>
      <w:numFmt w:val="lowerLetter"/>
      <w:lvlText w:val="%2."/>
      <w:lvlJc w:val="left"/>
      <w:pPr>
        <w:ind w:left="1440" w:hanging="360"/>
      </w:pPr>
    </w:lvl>
    <w:lvl w:ilvl="2" w:tplc="63277541" w:tentative="1">
      <w:start w:val="1"/>
      <w:numFmt w:val="lowerRoman"/>
      <w:lvlText w:val="%3."/>
      <w:lvlJc w:val="right"/>
      <w:pPr>
        <w:ind w:left="2160" w:hanging="180"/>
      </w:pPr>
    </w:lvl>
    <w:lvl w:ilvl="3" w:tplc="63277541" w:tentative="1">
      <w:start w:val="1"/>
      <w:numFmt w:val="decimal"/>
      <w:lvlText w:val="%4."/>
      <w:lvlJc w:val="left"/>
      <w:pPr>
        <w:ind w:left="2880" w:hanging="360"/>
      </w:pPr>
    </w:lvl>
    <w:lvl w:ilvl="4" w:tplc="63277541" w:tentative="1">
      <w:start w:val="1"/>
      <w:numFmt w:val="lowerLetter"/>
      <w:lvlText w:val="%5."/>
      <w:lvlJc w:val="left"/>
      <w:pPr>
        <w:ind w:left="3600" w:hanging="360"/>
      </w:pPr>
    </w:lvl>
    <w:lvl w:ilvl="5" w:tplc="63277541" w:tentative="1">
      <w:start w:val="1"/>
      <w:numFmt w:val="lowerRoman"/>
      <w:lvlText w:val="%6."/>
      <w:lvlJc w:val="right"/>
      <w:pPr>
        <w:ind w:left="4320" w:hanging="180"/>
      </w:pPr>
    </w:lvl>
    <w:lvl w:ilvl="6" w:tplc="63277541" w:tentative="1">
      <w:start w:val="1"/>
      <w:numFmt w:val="decimal"/>
      <w:lvlText w:val="%7."/>
      <w:lvlJc w:val="left"/>
      <w:pPr>
        <w:ind w:left="5040" w:hanging="360"/>
      </w:pPr>
    </w:lvl>
    <w:lvl w:ilvl="7" w:tplc="63277541" w:tentative="1">
      <w:start w:val="1"/>
      <w:numFmt w:val="lowerLetter"/>
      <w:lvlText w:val="%8."/>
      <w:lvlJc w:val="left"/>
      <w:pPr>
        <w:ind w:left="5760" w:hanging="360"/>
      </w:pPr>
    </w:lvl>
    <w:lvl w:ilvl="8" w:tplc="63277541" w:tentative="1">
      <w:start w:val="1"/>
      <w:numFmt w:val="lowerRoman"/>
      <w:lvlText w:val="%9."/>
      <w:lvlJc w:val="right"/>
      <w:pPr>
        <w:ind w:left="6480" w:hanging="180"/>
      </w:pPr>
    </w:lvl>
  </w:abstractNum>
  <w:abstractNum w:abstractNumId="10707">
    <w:multiLevelType w:val="hybridMultilevel"/>
    <w:lvl w:ilvl="0" w:tplc="9905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707">
    <w:abstractNumId w:val="10707"/>
  </w:num>
  <w:num w:numId="10708">
    <w:abstractNumId w:val="10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8702746" Type="http://schemas.openxmlformats.org/officeDocument/2006/relationships/comments" Target="comments.xml"/><Relationship Id="rId575857604" Type="http://schemas.microsoft.com/office/2011/relationships/commentsExtended" Target="commentsExtended.xml"/><Relationship Id="rId94673019" Type="http://schemas.openxmlformats.org/officeDocument/2006/relationships/image" Target="media/imgrId94673019.jpg"/><Relationship Id="rId49346a3c80ced6b4f" Type="http://schemas.openxmlformats.org/officeDocument/2006/relationships/image" Target="media/imgrId49346a3c80ced6b4f.jpg"/><Relationship Id="rId19246a3c80cee028b" Type="http://schemas.openxmlformats.org/officeDocument/2006/relationships/image" Target="media/imgrId19246a3c80cee028b.jpg"/><Relationship Id="rId53996a3c80ceeaaeb" Type="http://schemas.openxmlformats.org/officeDocument/2006/relationships/image" Target="media/imgrId53996a3c80ceeaaeb.png"/><Relationship Id="rId21946a3c80ceeefaa" Type="http://schemas.openxmlformats.org/officeDocument/2006/relationships/image" Target="media/imgrId21946a3c80ceeefaa.jpg"/><Relationship Id="rId38876a3c80cef2b35" Type="http://schemas.openxmlformats.org/officeDocument/2006/relationships/image" Target="media/imgrId38876a3c80cef2b35.jpg"/><Relationship Id="rId71566a3c80cf03239" Type="http://schemas.openxmlformats.org/officeDocument/2006/relationships/image" Target="media/imgrId71566a3c80cf03239.jpg"/><Relationship Id="rId41176a3c80cf09eb2" Type="http://schemas.openxmlformats.org/officeDocument/2006/relationships/image" Target="media/imgrId41176a3c80cf09eb2.jpg"/><Relationship Id="rId98386a3c80cf0db94" Type="http://schemas.openxmlformats.org/officeDocument/2006/relationships/image" Target="media/imgrId98386a3c80cf0db94.jpg"/><Relationship Id="rId86456a3c80cf1170d" Type="http://schemas.openxmlformats.org/officeDocument/2006/relationships/image" Target="media/imgrId86456a3c80cf1170d.png"/><Relationship Id="rId23506a3c80cf1517e" Type="http://schemas.openxmlformats.org/officeDocument/2006/relationships/image" Target="media/imgrId23506a3c80cf1517e.png"/><Relationship Id="rId41676a3c80cf19f61" Type="http://schemas.openxmlformats.org/officeDocument/2006/relationships/image" Target="media/imgrId41676a3c80cf19f61.png"/><Relationship Id="rId49886a3c80cf20e76" Type="http://schemas.openxmlformats.org/officeDocument/2006/relationships/image" Target="media/imgrId49886a3c80cf20e76.jpg"/><Relationship Id="rId76946a3c80cf247c8" Type="http://schemas.openxmlformats.org/officeDocument/2006/relationships/image" Target="media/imgrId76946a3c80cf247c8.jpg"/><Relationship Id="rId29066a3c80cf27d85" Type="http://schemas.openxmlformats.org/officeDocument/2006/relationships/image" Target="media/imgrId29066a3c80cf27d85.jpg"/><Relationship Id="rId59876a3c80cf2b38d" Type="http://schemas.openxmlformats.org/officeDocument/2006/relationships/image" Target="media/imgrId59876a3c80cf2b38d.jpg"/><Relationship Id="rId84626a3c80cf2ea0f" Type="http://schemas.openxmlformats.org/officeDocument/2006/relationships/image" Target="media/imgrId84626a3c80cf2ea0f.jpg"/><Relationship Id="rId44086a3c80cf33d90" Type="http://schemas.openxmlformats.org/officeDocument/2006/relationships/image" Target="media/imgrId44086a3c80cf33d90.jpg"/><Relationship Id="rId21886a3c80cf379b6" Type="http://schemas.openxmlformats.org/officeDocument/2006/relationships/image" Target="media/imgrId21886a3c80cf379b6.jpg"/><Relationship Id="rId43876a3c80cf3a429" Type="http://schemas.openxmlformats.org/officeDocument/2006/relationships/image" Target="media/imgrId43876a3c80cf3a429.jpg"/><Relationship Id="rId59096a3c80cf3f3db" Type="http://schemas.openxmlformats.org/officeDocument/2006/relationships/image" Target="media/imgrId59096a3c80cf3f3db.jpg"/><Relationship Id="rId98296a3c80cf41ee9" Type="http://schemas.openxmlformats.org/officeDocument/2006/relationships/image" Target="media/imgrId98296a3c80cf41ee9.jpg"/><Relationship Id="rId92796a3c80cf46eae" Type="http://schemas.openxmlformats.org/officeDocument/2006/relationships/image" Target="media/imgrId92796a3c80cf46eae.jpg"/><Relationship Id="rId64646a3c80cf49c5e" Type="http://schemas.openxmlformats.org/officeDocument/2006/relationships/image" Target="media/imgrId64646a3c80cf49c5e.jpg"/><Relationship Id="rId31666a3c80cf4d70a" Type="http://schemas.openxmlformats.org/officeDocument/2006/relationships/image" Target="media/imgrId31666a3c80cf4d70a.jpg"/><Relationship Id="rId15356a3c80cf4fc1a" Type="http://schemas.openxmlformats.org/officeDocument/2006/relationships/image" Target="media/imgrId15356a3c80cf4fc1a.jpg"/><Relationship Id="rId85646a3c80cf531af" Type="http://schemas.openxmlformats.org/officeDocument/2006/relationships/image" Target="media/imgrId85646a3c80cf531af.jpg"/><Relationship Id="rId44086a3c80cf55bba" Type="http://schemas.openxmlformats.org/officeDocument/2006/relationships/image" Target="media/imgrId44086a3c80cf55bba.jpg"/><Relationship Id="rId41566a3c80cf59fe1" Type="http://schemas.openxmlformats.org/officeDocument/2006/relationships/image" Target="media/imgrId41566a3c80cf59fe1.jpg"/><Relationship Id="rId43936a3c80cf5cbbb" Type="http://schemas.openxmlformats.org/officeDocument/2006/relationships/image" Target="media/imgrId43936a3c80cf5cbbb.jpg"/><Relationship Id="rId27646a3c80cf6016f" Type="http://schemas.openxmlformats.org/officeDocument/2006/relationships/image" Target="media/imgrId27646a3c80cf6016f.jpg"/><Relationship Id="rId77716a3c80cf6457d" Type="http://schemas.openxmlformats.org/officeDocument/2006/relationships/image" Target="media/imgrId77716a3c80cf6457d.jpg"/><Relationship Id="rId10436a3c80cf692c8" Type="http://schemas.openxmlformats.org/officeDocument/2006/relationships/image" Target="media/imgrId10436a3c80cf692c8.jpg"/><Relationship Id="rId35486a3c80cf6c0b0" Type="http://schemas.openxmlformats.org/officeDocument/2006/relationships/image" Target="media/imgrId35486a3c80cf6c0b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4673019" Type="http://schemas.openxmlformats.org/officeDocument/2006/relationships/image" Target="media/imgrId946730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