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Maintenance procedures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86506299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7365247"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6312764" w:name="ctxt"/>
    <w:bookmarkEnd w:id="76312764"/>
    <w:p>
      <w:pPr>
        <w:widowControl w:val="on"/>
        <w:pBdr/>
        <w:spacing w:before="75" w:after="75" w:line="240" w:lineRule="auto"/>
        <w:ind w:left="75" w:right="75"/>
        <w:jc w:val="left"/>
      </w:pPr>
    </w:p>
    <w:p>
      <w:pPr>
        <w:pStyle w:val="Titolo1"/>
      </w:pPr>
      <w:r>
        <w:rPr/>
        <w:t xml:space="preserve">Maintenance procedures</w:t>
      </w:r>
    </w:p>
    <w:p>
      <w:pPr>
        <w:widowControl w:val="on"/>
        <w:pBdr/>
        <w:spacing w:before="0" w:after="0" w:line="240" w:lineRule="auto"/>
        <w:ind w:left="0" w:right="0"/>
        <w:jc w:val="left"/>
      </w:pPr>
    </w:p>
    <w:p>
      <w:pPr>
        <w:pStyle w:val="Titolo2"/>
      </w:pPr>
      <w:r>
        <w:rPr/>
        <w:t xml:space="preserve">Cleaning and checking</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469219" name="name58006a3c80aa68bc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6116a3c80aa68bc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Inspections must be made when the engine is off and cold.</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896336" name="name13026a3c80aa6d28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826a3c80aa6d27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intervals of preventive maintenance in  </w:t>
            </w:r>
            <w:r>
              <w:rPr>
                <w:b/>
                <w:bCs/>
                <w:color w:val="00274C"/>
                <w:position w:val="-2"/>
                <w:sz w:val="20"/>
                <w:szCs w:val="20"/>
                <w:u w:val="none"/>
              </w:rPr>
              <w:t xml:space="preserve">Tab. 4.1, Tab. 4.2, Tab. 4.3 and Tab. 4.4</w:t>
            </w:r>
            <w:r>
              <w:rPr>
                <w:color w:val="00274C"/>
                <w:position w:val="-2"/>
                <w:sz w:val="20"/>
                <w:szCs w:val="20"/>
                <w:u w:val="none"/>
              </w:rPr>
              <w:t xml:space="preserve">  refer to the engine operating under normal operating conditions with fuel and oil meeting the approved specifications.</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 Fuel hose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
            <w:pPr>
              <w:widowControl w:val="on"/>
              <w:pBdr/>
              <w:spacing w:before="0" w:after="0" w:line="262" w:lineRule="auto"/>
              <w:ind w:left="0" w:right="0"/>
              <w:jc w:val="left"/>
              <w:textAlignment w:val="center"/>
            </w:pPr>
            <w:r>
              <w:rPr>
                <w:color w:val="00274C"/>
                <w:position w:val="-2"/>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(3) - In case of low use: 36 months.
</w:t>
            </w:r>
          </w:p>
          <w:p>
            <w:pPr>
              <w:widowControl w:val="on"/>
              <w:pBdr/>
              <w:spacing w:before="0" w:after="0" w:line="262" w:lineRule="auto"/>
              <w:ind w:left="0" w:right="0"/>
              <w:jc w:val="left"/>
              <w:textAlignment w:val="center"/>
            </w:pPr>
            <w:r>
              <w:rPr>
                <w:color w:val="00274C"/>
                <w:position w:val="-2"/>
                <w:sz w:val="20"/>
                <w:szCs w:val="20"/>
                <w:u w:val="none"/>
              </w:rPr>
              <w:t xml:space="preserve">(4) - In case of low use: 5 years.</w:t>
            </w:r>
          </w:p>
          <w:p>
            <w:pPr>
              <w:widowControl w:val="on"/>
              <w:pBdr/>
              <w:spacing w:before="0" w:after="0" w:line="262" w:lineRule="auto"/>
              <w:ind w:left="0" w:right="0"/>
              <w:jc w:val="left"/>
              <w:textAlignment w:val="center"/>
            </w:pPr>
            <w:r>
              <w:rPr>
                <w:color w:val="00274C"/>
                <w:position w:val="-2"/>
                <w:sz w:val="20"/>
                <w:szCs w:val="20"/>
                <w:u w:val="none"/>
              </w:rPr>
              <w:t xml:space="preserve">(5) - In case of low use: 24 months.</w:t>
            </w:r>
            <w:r>
              <w:rPr>
                <w:color w:val="00274C"/>
                <w:position w:val="-2"/>
                <w:sz w:val="20"/>
                <w:szCs w:val="20"/>
                <w:u w:val="none"/>
              </w:rPr>
              <w:br/>
              <w:t xml:space="preserve">(6) - Contact authorized  </w:t>
            </w:r>
            <w:r>
              <w:rPr>
                <w:b/>
                <w:bCs/>
                <w:color w:val="00274C"/>
                <w:position w:val="-2"/>
                <w:sz w:val="20"/>
                <w:szCs w:val="20"/>
                <w:u w:val="none"/>
              </w:rPr>
              <w:t xml:space="preserve">KOHLER</w:t>
            </w:r>
            <w:r>
              <w:rPr>
                <w:color w:val="00274C"/>
                <w:position w:val="-2"/>
                <w:sz w:val="20"/>
                <w:szCs w:val="20"/>
                <w:u w:val="none"/>
              </w:rPr>
              <w:t xml:space="preserve">  workshops.</w:t>
            </w:r>
          </w:p>
          <w:p>
            <w:pPr>
              <w:widowControl w:val="on"/>
              <w:pBdr/>
              <w:spacing w:before="0" w:after="0" w:line="262" w:lineRule="auto"/>
              <w:ind w:left="0" w:right="0"/>
              <w:jc w:val="left"/>
              <w:textAlignment w:val="center"/>
            </w:pPr>
            <w:r>
              <w:rPr>
                <w:color w:val="00274C"/>
                <w:position w:val="-2"/>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textAlignment w:val="center"/>
            </w:pPr>
            <w:r>
              <w:rPr>
                <w:color w:val="00274C"/>
                <w:position w:val="-2"/>
                <w:sz w:val="20"/>
                <w:szCs w:val="20"/>
                <w:u w:val="none"/>
              </w:rPr>
              <w:t xml:space="preserve">(8) - The first check must be done after 10 hours.</w:t>
            </w:r>
          </w:p>
          <w:p>
            <w:pPr>
              <w:widowControl w:val="on"/>
              <w:pBdr/>
              <w:spacing w:before="0" w:after="0" w:line="262" w:lineRule="auto"/>
              <w:ind w:left="0" w:right="0"/>
              <w:jc w:val="left"/>
              <w:textAlignment w:val="center"/>
            </w:pPr>
            <w:r>
              <w:rPr>
                <w:color w:val="00274C"/>
                <w:position w:val="-2"/>
                <w:sz w:val="20"/>
                <w:szCs w:val="20"/>
                <w:u w:val="none"/>
              </w:rPr>
              <w:t xml:space="preserve">(9) - Test the coolant condition annually with coolant test strips.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Engine oil level</w:t>
            </w:r>
          </w:p>
          <w:p/>
          <w:p/>
          <w:p>
            <w:pPr>
              <w:numPr>
                <w:ilvl w:val="0"/>
                <w:numId w:val="27544"/>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27544"/>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27544"/>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27544"/>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 </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81056562" name="name84766a3c80aa7948d"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46186a3c80aa7948b"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79148985" name="name50576a3c80aa7f967"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60436a3c80aa7f965"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240965" name="name81456a3c80aa8a0d3"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36856a3c80aa8a0d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1480079" name="name52656a3c80aa91fd9"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40016a3c80aa91fd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172053" name="name31246a3c80aa98bee"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99276a3c80aa98be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Coolant level</w:t>
            </w:r>
          </w:p>
          <w:p/>
          <w:p/>
          <w:p>
            <w:pPr>
              <w:numPr>
                <w:ilvl w:val="0"/>
                <w:numId w:val="27545"/>
              </w:numPr>
              <w:spacing w:before="0" w:after="0" w:line="262" w:lineRule="auto"/>
              <w:jc w:val="left"/>
              <w:rPr>
                <w:color w:val="00274C"/>
                <w:sz w:val="20"/>
                <w:szCs w:val="20"/>
              </w:rPr>
            </w:pPr>
            <w:r>
              <w:rPr>
                <w:color w:val="00274C"/>
                <w:position w:val="-2"/>
                <w:sz w:val="20"/>
                <w:szCs w:val="20"/>
                <w:u w:val="none"/>
              </w:rPr>
              <w:t xml:space="preserve">Loosen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27545"/>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7545"/>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27545"/>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2942185" name="name39516a3c80aa9f879"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19286a3c80aa9f87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1439970" name="name91866a3c80aaa8254"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75586a3c80aaa825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14114290" name="name74916a3c80aab069e"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23746a3c80aab069c"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Air filter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0000"/>
                <w:position w:val="-2"/>
                <w:sz w:val="20"/>
                <w:szCs w:val="20"/>
                <w:u w:val="none"/>
              </w:rPr>
              <w:t xml:space="preserve">Release the two fastenings </w:t>
            </w:r>
            <w:r>
              <w:rPr>
                <w:b/>
                <w:bCs/>
                <w:color w:val="000000"/>
                <w:position w:val="-2"/>
                <w:sz w:val="20"/>
                <w:szCs w:val="20"/>
                <w:u w:val="none"/>
              </w:rPr>
              <w:t xml:space="preserve">F</w:t>
            </w:r>
            <w:r>
              <w:rPr>
                <w:color w:val="000000"/>
                <w:position w:val="-2"/>
                <w:sz w:val="20"/>
                <w:szCs w:val="20"/>
                <w:u w:val="none"/>
              </w:rPr>
              <w:t xml:space="preserve"> of the cover </w:t>
            </w:r>
            <w:r>
              <w:rPr>
                <w:b/>
                <w:bCs/>
                <w:color w:val="000000"/>
                <w:position w:val="-2"/>
                <w:sz w:val="20"/>
                <w:szCs w:val="20"/>
                <w:u w:val="none"/>
              </w:rPr>
              <w:t xml:space="preserve">A</w:t>
            </w:r>
            <w:r>
              <w:rPr>
                <w:color w:val="000000"/>
                <w:position w:val="-2"/>
                <w:sz w:val="20"/>
                <w:szCs w:val="20"/>
                <w:u w:val="none"/>
              </w:rPr>
              <w:t xml:space="preserve"> .</w:t>
            </w:r>
          </w:p>
          <w:p>
            <w:pPr>
              <w:numPr>
                <w:ilvl w:val="0"/>
                <w:numId w:val="27542"/>
              </w:numPr>
              <w:spacing w:before="0" w:after="0" w:line="262" w:lineRule="auto"/>
              <w:jc w:val="left"/>
              <w:rPr>
                <w:color w:val="00274C"/>
                <w:sz w:val="20"/>
                <w:szCs w:val="20"/>
              </w:rPr>
            </w:pPr>
            <w:r>
              <w:rPr>
                <w:color w:val="000000"/>
                <w:position w:val="-2"/>
                <w:sz w:val="20"/>
                <w:szCs w:val="20"/>
                <w:u w:val="none"/>
              </w:rPr>
              <w:t xml:space="preserve">Remove the cartridge </w:t>
            </w:r>
            <w:r>
              <w:rPr>
                <w:b/>
                <w:bCs/>
                <w:color w:val="000000"/>
                <w:position w:val="-2"/>
                <w:sz w:val="20"/>
                <w:szCs w:val="20"/>
                <w:u w:val="none"/>
              </w:rPr>
              <w:t xml:space="preserve">B</w:t>
            </w:r>
            <w:r>
              <w:rPr>
                <w:color w:val="000000"/>
                <w:position w:val="-2"/>
                <w:sz w:val="20"/>
                <w:szCs w:val="20"/>
                <w:u w:val="none"/>
              </w:rPr>
              <w:t xml:space="preserve"> .</w:t>
            </w:r>
          </w:p>
          <w:p>
            <w:pPr>
              <w:numPr>
                <w:ilvl w:val="0"/>
                <w:numId w:val="27542"/>
              </w:numPr>
              <w:spacing w:before="0" w:after="0" w:line="262" w:lineRule="auto"/>
              <w:jc w:val="left"/>
              <w:rPr>
                <w:color w:val="00274C"/>
                <w:sz w:val="20"/>
                <w:szCs w:val="20"/>
              </w:rPr>
            </w:pPr>
            <w:r>
              <w:rPr>
                <w:color w:val="000000"/>
                <w:position w:val="-2"/>
                <w:sz w:val="20"/>
                <w:szCs w:val="20"/>
                <w:u w:val="none"/>
              </w:rPr>
              <w:t xml:space="preserve">Clean the inside components </w:t>
            </w:r>
            <w:r>
              <w:rPr>
                <w:b/>
                <w:bCs/>
                <w:color w:val="000000"/>
                <w:position w:val="-2"/>
                <w:sz w:val="20"/>
                <w:szCs w:val="20"/>
                <w:u w:val="none"/>
              </w:rPr>
              <w:t xml:space="preserve">A</w:t>
            </w:r>
            <w:r>
              <w:rPr>
                <w:color w:val="000000"/>
                <w:position w:val="-2"/>
                <w:sz w:val="20"/>
                <w:szCs w:val="20"/>
                <w:u w:val="none"/>
              </w:rPr>
              <w:t xml:space="preserve"> and </w:t>
            </w:r>
            <w:r>
              <w:rPr>
                <w:b/>
                <w:bCs/>
                <w:color w:val="000000"/>
                <w:position w:val="-2"/>
                <w:sz w:val="20"/>
                <w:szCs w:val="20"/>
                <w:u w:val="none"/>
              </w:rPr>
              <w:t xml:space="preserve">D</w:t>
            </w:r>
            <w:r>
              <w:rPr>
                <w:color w:val="000000"/>
                <w:position w:val="-2"/>
                <w:sz w:val="20"/>
                <w:szCs w:val="20"/>
                <w:u w:val="none"/>
              </w:rPr>
              <w:t xml:space="preserve"> with a damp cloth.</w:t>
            </w:r>
          </w:p>
          <w:p>
            <w:pPr>
              <w:numPr>
                <w:ilvl w:val="0"/>
                <w:numId w:val="27542"/>
              </w:numPr>
              <w:spacing w:before="0" w:after="0" w:line="262" w:lineRule="auto"/>
              <w:jc w:val="left"/>
              <w:rPr>
                <w:color w:val="00274C"/>
                <w:sz w:val="20"/>
                <w:szCs w:val="20"/>
              </w:rPr>
            </w:pPr>
            <w:r>
              <w:rPr>
                <w:color w:val="000000"/>
                <w:position w:val="-2"/>
                <w:sz w:val="20"/>
                <w:szCs w:val="20"/>
                <w:u w:val="none"/>
              </w:rPr>
              <w:t xml:space="preserve">Check the condition of cartridge </w:t>
            </w:r>
            <w:r>
              <w:rPr>
                <w:b/>
                <w:bCs/>
                <w:color w:val="000000"/>
                <w:position w:val="-2"/>
                <w:sz w:val="20"/>
                <w:szCs w:val="20"/>
                <w:u w:val="none"/>
              </w:rPr>
              <w:t xml:space="preserve">B</w:t>
            </w:r>
            <w:r>
              <w:rPr>
                <w:color w:val="000000"/>
                <w:position w:val="-2"/>
                <w:sz w:val="20"/>
                <w:szCs w:val="20"/>
                <w:u w:val="none"/>
              </w:rPr>
              <w:t xml:space="preserve"> , replace it in case of suspecting of high level of clogging even if the hours of  </w:t>
            </w:r>
            <w:r>
              <w:rPr>
                <w:b/>
                <w:bCs/>
                <w:color w:val="000000"/>
                <w:position w:val="-2"/>
                <w:sz w:val="20"/>
                <w:szCs w:val="20"/>
                <w:u w:val="none"/>
              </w:rPr>
              <w:t xml:space="preserve">Tab. 4.2</w:t>
            </w:r>
            <w:r>
              <w:rPr>
                <w:color w:val="000000"/>
                <w:position w:val="-2"/>
                <w:sz w:val="20"/>
                <w:szCs w:val="20"/>
                <w:u w:val="none"/>
              </w:rPr>
              <w:t xml:space="preserve">  are not reached.</w:t>
            </w:r>
          </w:p>
          <w:p>
            <w:pPr>
              <w:numPr>
                <w:ilvl w:val="0"/>
                <w:numId w:val="27542"/>
              </w:numPr>
              <w:spacing w:before="0" w:after="0" w:line="262" w:lineRule="auto"/>
              <w:jc w:val="left"/>
              <w:rPr>
                <w:color w:val="00274C"/>
                <w:sz w:val="20"/>
                <w:szCs w:val="20"/>
              </w:rPr>
            </w:pPr>
            <w:r>
              <w:rPr>
                <w:color w:val="000000"/>
                <w:position w:val="-2"/>
                <w:sz w:val="20"/>
                <w:szCs w:val="20"/>
                <w:u w:val="none"/>
              </w:rPr>
              <w:t xml:space="preserve">Reinstall:</w:t>
            </w:r>
          </w:p>
          <w:p>
            <w:pPr>
              <w:widowControl w:val="on"/>
              <w:pBdr/>
              <w:spacing w:before="0" w:after="0" w:line="240" w:lineRule="auto"/>
              <w:ind w:left="0" w:right="0"/>
              <w:jc w:val="left"/>
            </w:pPr>
            <w:r>
              <w:rPr>
                <w:color w:val="00274C"/>
                <w:position w:val="-2"/>
                <w:sz w:val="20"/>
                <w:szCs w:val="20"/>
                <w:u w:val="none"/>
              </w:rPr>
              <w:t xml:space="preserve">
- the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328"/>
              </w:rPr>
              <w:drawing>
                <wp:inline distT="0" distB="0" distL="0" distR="0">
                  <wp:extent cx="5544000" cy="4154400"/>
                  <wp:effectExtent b="0" l="0" r="0" t="0"/>
                  <wp:docPr id="44315137" name="name33186a3c80aabfd54" descr="Cap_4_39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9a-c.png"/>
                          <pic:cNvPicPr/>
                        </pic:nvPicPr>
                        <pic:blipFill>
                          <a:blip r:embed="rId93966a3c80aabfd51" cstate="print"/>
                          <a:stretch>
                            <a:fillRect/>
                          </a:stretch>
                        </pic:blipFill>
                        <pic:spPr>
                          <a:xfrm>
                            <a:off x="0" y="0"/>
                            <a:ext cx="5544000" cy="41544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Water presence in fuel filter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653455" name="name12876a3c80aac2f5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686a3c80aac2f5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678289" name="name97296a3c80aac669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186a3c80aac668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27546"/>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7546"/>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27546"/>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2806443" name="name66186a3c80aacc141"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88666a3c80aacc13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 of the radiator heat - exchanger surface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741526" name="name84496a3c80aad1ac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836a3c80aad1ac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073516" name="name41716a3c80aad63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596a3c80aad63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7"/>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27547"/>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3833093" name="name49056a3c80aadc70c" descr="Cap_4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4.png"/>
                          <pic:cNvPicPr/>
                        </pic:nvPicPr>
                        <pic:blipFill>
                          <a:blip r:embed="rId99706a3c80aadc70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Alternator belt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354168" name="name29966a3c80aae10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986a3c80aae10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216532" name="name72026a3c80aae4c7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156a3c80aae4c7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8"/>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27115904" name="name36846a3c80aaecb30"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15656a3c80aaecb2e"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Rubber hoses (intake air / coolant / fuel)</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0832966" name="name11206a3c80aaf11c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9326a3c80aaf11c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9123263" name="name35536a3c80ab01e4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6476a3c80ab01e4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If hoses are damaged contact an authorized KOHLER workshop.</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p>
            <w:pPr>
              <w:numPr>
                <w:ilvl w:val="0"/>
                <w:numId w:val="27549"/>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4342697" name="name76956a3c80ab08751"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51486a3c80ab0874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5636390" name="name60496a3c80ab0e0db"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18436a3c80ab0e0d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550"/>
              </w:numPr>
              <w:spacing w:before="0" w:after="0" w:line="262" w:lineRule="auto"/>
              <w:jc w:val="left"/>
              <w:rPr>
                <w:color w:val="00274C"/>
                <w:sz w:val="20"/>
                <w:szCs w:val="20"/>
              </w:rPr>
            </w:pPr>
            <w:r>
              <w:rPr>
                <w:color w:val="00274C"/>
                <w:position w:val="-2"/>
                <w:sz w:val="20"/>
                <w:szCs w:val="20"/>
                <w:u w:val="none"/>
              </w:rPr>
              <w:t xml:space="preserve">Externally check the condition and clean motor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0602186" name="name17566a3c80ab1762e" descr="Cap_4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5.png"/>
                          <pic:cNvPicPr/>
                        </pic:nvPicPr>
                        <pic:blipFill>
                          <a:blip r:embed="rId29626a3c80ab1762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551"/>
              </w:numPr>
              <w:spacing w:before="0" w:after="0" w:line="262" w:lineRule="auto"/>
              <w:jc w:val="left"/>
              <w:rPr>
                <w:color w:val="00274C"/>
                <w:sz w:val="20"/>
                <w:szCs w:val="20"/>
              </w:rPr>
            </w:pPr>
            <w:r>
              <w:rPr>
                <w:color w:val="00274C"/>
                <w:position w:val="-2"/>
                <w:sz w:val="20"/>
                <w:szCs w:val="20"/>
                <w:u w:val="none"/>
              </w:rPr>
              <w:t xml:space="preserve">Externally check the condition and clean the alternator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9927654" name="name35706a3c80ab55862" descr="Cap_4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6.png"/>
                          <pic:cNvPicPr/>
                        </pic:nvPicPr>
                        <pic:blipFill>
                          <a:blip r:embed="rId57286a3c80ab5585f"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Replacement</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numPr>
                <w:ilvl w:val="0"/>
                <w:numId w:val="27542"/>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are the responsability of the user.</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763272" name="name36156a3c80ab5ffd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2136a3c80ab5ffd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Inspections must be made when the engine is off and cold.</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also check that: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oil drain plug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oil filler cap are tightened firmly.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166458" name="name25076a3c80ab6765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756a3c80ab6765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628596" name="name84676a3c80ab6efa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7756a3c80ab6ef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intervals of preventive maintenance in  </w:t>
            </w:r>
            <w:r>
              <w:rPr>
                <w:b/>
                <w:bCs/>
                <w:color w:val="00274C"/>
                <w:position w:val="-2"/>
                <w:sz w:val="20"/>
                <w:szCs w:val="20"/>
                <w:u w:val="none"/>
              </w:rPr>
              <w:t xml:space="preserve">Tab. 4.1, Tab. 4.2, Tab. 4.3 and Tab. 4.4</w:t>
            </w:r>
            <w:r>
              <w:rPr>
                <w:color w:val="00274C"/>
                <w:position w:val="-2"/>
                <w:sz w:val="20"/>
                <w:szCs w:val="20"/>
                <w:u w:val="none"/>
              </w:rPr>
              <w:t xml:space="preserve">  refer to the engine operating under normal operating conditions with fuel and oil meeting the approved specifications.</w:t>
            </w:r>
          </w:p>
          <w:p/>
          <w:p/>
          <w:p>
            <w:pPr>
              <w:widowControl w:val="on"/>
              <w:pBdr/>
              <w:spacing w:before="0" w:after="0" w:line="240" w:lineRule="auto"/>
              <w:ind w:left="0" w:right="0"/>
              <w:jc w:val="left"/>
            </w:pPr>
            <w:r>
              <w:rPr>
                <w:b/>
                <w:bCs/>
                <w:color w:val="00274C"/>
                <w:position w:val="-2"/>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3"/>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3"/>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3</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w:t>
                  </w:r>
                  <w:r>
                    <w:rPr>
                      <w:color w:val="00274C"/>
                      <w:position w:val="3"/>
                      <w:sz w:val="17"/>
                      <w:szCs w:val="17"/>
                      <w:u w:val="none"/>
                      <w:shd w:val="clear" w:color="auto" w:fill="E1E2E0"/>
                      <w:vertAlign w:val="superscript"/>
                      <w:vertAlign w:val="superscript"/>
                    </w:rPr>
                    <w:t xml:space="preserve">(4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r>
                    <w:rPr>
                      <w:color w:val="00274C"/>
                      <w:position w:val="3"/>
                      <w:sz w:val="17"/>
                      <w:szCs w:val="17"/>
                      <w:u w:val="none"/>
                      <w:shd w:val="clear" w:color="auto" w:fill="E1E2E0"/>
                      <w:vertAlign w:val="superscript"/>
                      <w:vertAlign w:val="superscript"/>
                    </w:rPr>
                    <w:t xml:space="preserv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
          <w:p/>
          <w:p>
            <w:pPr>
              <w:widowControl w:val="on"/>
              <w:pBdr/>
              <w:spacing w:before="0" w:after="0" w:line="240" w:lineRule="auto"/>
              <w:ind w:left="0" w:right="0"/>
              <w:jc w:val="left"/>
            </w:pPr>
            <w:r>
              <w:rPr>
                <w:b/>
                <w:bCs/>
                <w:color w:val="00274C"/>
                <w:position w:val="-2"/>
                <w:sz w:val="20"/>
                <w:szCs w:val="20"/>
                <w:u w:val="none"/>
              </w:rPr>
              <w:t xml:space="preserve">4.3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73561311" name="name85046a3c80ab7be21" descr="Cap_4_Compact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Compact_Sump.png"/>
                                <pic:cNvPicPr/>
                              </pic:nvPicPr>
                              <pic:blipFill>
                                <a:blip r:embed="rId86246a3c80ab7be1f"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Compact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5849689" name="name59256a3c80ab880fd" descr="Cap_4_Deep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Deep_Sump.png"/>
                                <pic:cNvPicPr/>
                              </pic:nvPicPr>
                              <pic:blipFill>
                                <a:blip r:embed="rId25616a3c80ab880fa"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Deep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
          <w:p/>
          <w:p>
            <w:pPr>
              <w:widowControl w:val="on"/>
              <w:pBdr/>
              <w:spacing w:before="0" w:after="0" w:line="240" w:lineRule="auto"/>
              <w:ind w:left="0" w:right="0"/>
              <w:jc w:val="left"/>
            </w:pPr>
            <w:r>
              <w:rPr>
                <w:b/>
                <w:bCs/>
                <w:color w:val="000000"/>
                <w:position w:val="-2"/>
                <w:sz w:val="20"/>
                <w:szCs w:val="20"/>
                <w:u w:val="none"/>
              </w:rPr>
              <w:t xml:space="preserve">4.4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92827968" name="name74196a3c80ab93a48" descr="_.Cap_04_Fuel_5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Cap_04_Fuel_500h.png"/>
                                <pic:cNvPicPr/>
                              </pic:nvPicPr>
                              <pic:blipFill>
                                <a:blip r:embed="rId30956a3c80ab93a46"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STD Filtration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97530467" name="name12046a3c80ab9e538" descr="_.Cap_04_Fuel_10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Cap_04_Fuel_1000h.png"/>
                                <pic:cNvPicPr/>
                              </pic:nvPicPr>
                              <pic:blipFill>
                                <a:blip r:embed="rId33706a3c80ab9e536"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High Filtration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
            <w:pPr>
              <w:widowControl w:val="on"/>
              <w:pBdr/>
              <w:spacing w:before="0" w:after="0" w:line="262" w:lineRule="auto"/>
              <w:ind w:left="0" w:right="0"/>
              <w:jc w:val="left"/>
              <w:textAlignment w:val="center"/>
            </w:pPr>
            <w:r>
              <w:rPr>
                <w:color w:val="00274C"/>
                <w:position w:val="-2"/>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(3) - In case of low use: 36 months.
</w:t>
            </w:r>
          </w:p>
          <w:p>
            <w:pPr>
              <w:widowControl w:val="on"/>
              <w:pBdr/>
              <w:spacing w:before="0" w:after="0" w:line="262" w:lineRule="auto"/>
              <w:ind w:left="0" w:right="0"/>
              <w:jc w:val="left"/>
              <w:textAlignment w:val="center"/>
            </w:pPr>
            <w:r>
              <w:rPr>
                <w:color w:val="00274C"/>
                <w:position w:val="-2"/>
                <w:sz w:val="20"/>
                <w:szCs w:val="20"/>
                <w:u w:val="none"/>
              </w:rPr>
              <w:t xml:space="preserve">(4) - In case of low use: 5 years.</w:t>
            </w:r>
          </w:p>
          <w:p>
            <w:pPr>
              <w:widowControl w:val="on"/>
              <w:pBdr/>
              <w:spacing w:before="0" w:after="0" w:line="262" w:lineRule="auto"/>
              <w:ind w:left="0" w:right="0"/>
              <w:jc w:val="left"/>
              <w:textAlignment w:val="center"/>
            </w:pPr>
            <w:r>
              <w:rPr>
                <w:color w:val="00274C"/>
                <w:position w:val="-2"/>
                <w:sz w:val="20"/>
                <w:szCs w:val="20"/>
                <w:u w:val="none"/>
              </w:rPr>
              <w:t xml:space="preserve">(5) - In case of low use: 24 months.</w:t>
            </w:r>
            <w:r>
              <w:rPr>
                <w:color w:val="00274C"/>
                <w:position w:val="-2"/>
                <w:sz w:val="20"/>
                <w:szCs w:val="20"/>
                <w:u w:val="none"/>
              </w:rPr>
              <w:br/>
              <w:t xml:space="preserve">(6) - Contact authorized  </w:t>
            </w:r>
            <w:r>
              <w:rPr>
                <w:b/>
                <w:bCs/>
                <w:color w:val="00274C"/>
                <w:position w:val="-2"/>
                <w:sz w:val="20"/>
                <w:szCs w:val="20"/>
                <w:u w:val="none"/>
              </w:rPr>
              <w:t xml:space="preserve">KOHLER</w:t>
            </w:r>
            <w:r>
              <w:rPr>
                <w:color w:val="00274C"/>
                <w:position w:val="-2"/>
                <w:sz w:val="20"/>
                <w:szCs w:val="20"/>
                <w:u w:val="none"/>
              </w:rPr>
              <w:t xml:space="preserve">  workshops.</w:t>
            </w:r>
          </w:p>
          <w:p>
            <w:pPr>
              <w:widowControl w:val="on"/>
              <w:pBdr/>
              <w:spacing w:before="0" w:after="0" w:line="262" w:lineRule="auto"/>
              <w:ind w:left="0" w:right="0"/>
              <w:jc w:val="left"/>
              <w:textAlignment w:val="center"/>
            </w:pPr>
            <w:r>
              <w:rPr>
                <w:color w:val="00274C"/>
                <w:position w:val="-2"/>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textAlignment w:val="center"/>
            </w:pPr>
            <w:r>
              <w:rPr>
                <w:color w:val="00274C"/>
                <w:position w:val="-2"/>
                <w:sz w:val="20"/>
                <w:szCs w:val="20"/>
                <w:u w:val="none"/>
              </w:rPr>
              <w:t xml:space="preserve">(8) - The first check must be done after 10 hours.</w:t>
            </w:r>
          </w:p>
          <w:p>
            <w:pPr>
              <w:widowControl w:val="on"/>
              <w:pBdr/>
              <w:spacing w:before="0" w:after="0" w:line="262" w:lineRule="auto"/>
              <w:ind w:left="0" w:right="0"/>
              <w:jc w:val="left"/>
              <w:textAlignment w:val="center"/>
            </w:pPr>
            <w:r>
              <w:rPr>
                <w:color w:val="00274C"/>
                <w:position w:val="-2"/>
                <w:sz w:val="20"/>
                <w:szCs w:val="20"/>
                <w:u w:val="none"/>
              </w:rPr>
              <w:t xml:space="preserve">(9) - Test the coolant condition annually with coolant test strips.</w:t>
            </w:r>
            <w:r>
              <w:rPr>
                <w:color w:val="00274C"/>
                <w:position w:val="-2"/>
                <w:sz w:val="20"/>
                <w:szCs w:val="20"/>
                <w:u w:val="none"/>
              </w:rPr>
              <w:br/>
              <w:t xml:space="preserve">(10) - It is recommended to have SCA (Supplemental Coolant Additives) added at the first maintenance interval.</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Engine oil and oil filter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5761592" name="name26646a3c80abc6071"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38536a3c80abc606e"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7835217" name="name31036a3c80abd14e4"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67616a3c80abd14e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542"/>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 </w:t>
            </w:r>
            <w:r>
              <w:rPr>
                <w:color w:val="00274C"/>
                <w:position w:val="-2"/>
                <w:sz w:val="20"/>
                <w:szCs w:val="20"/>
                <w:u w:val="none"/>
              </w:rPr>
              <w:t xml:space="preserve"> with appropriate wrench.</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 </w:t>
            </w:r>
            <w:r>
              <w:rPr>
                <w:color w:val="00274C"/>
                <w:position w:val="-2"/>
                <w:sz w:val="20"/>
                <w:szCs w:val="20"/>
                <w:u w:val="none"/>
              </w:rPr>
              <w:t xml:space="preserve"> (torque to  </w:t>
            </w:r>
            <w:r>
              <w:rPr>
                <w:b/>
                <w:bCs/>
                <w:color w:val="00274C"/>
                <w:position w:val="-2"/>
                <w:sz w:val="20"/>
                <w:szCs w:val="20"/>
                <w:u w:val="none"/>
              </w:rPr>
              <w:t xml:space="preserve">20 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0621914" name="name40416a3c80abe4217" descr="Cap_4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png"/>
                          <pic:cNvPicPr/>
                        </pic:nvPicPr>
                        <pic:blipFill>
                          <a:blip r:embed="rId44206a3c80abe421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9771994" name="name93446a3c80abf0918" descr="Cap_4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png"/>
                          <pic:cNvPicPr/>
                        </pic:nvPicPr>
                        <pic:blipFill>
                          <a:blip r:embed="rId96296a3c80abf091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542"/>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 apply </w:t>
            </w:r>
            <w:r>
              <w:rPr>
                <w:b/>
                <w:bCs/>
                <w:color w:val="00274C"/>
                <w:position w:val="-2"/>
                <w:sz w:val="20"/>
                <w:szCs w:val="20"/>
                <w:u w:val="none"/>
              </w:rPr>
              <w:t xml:space="preserve">Loctite 242</w:t>
            </w:r>
            <w:r>
              <w:rPr>
                <w:color w:val="00274C"/>
                <w:position w:val="-2"/>
                <w:sz w:val="20"/>
                <w:szCs w:val="20"/>
                <w:u w:val="none"/>
              </w:rPr>
              <w:t xml:space="preserve"> on the thread of plug </w:t>
            </w:r>
            <w:r>
              <w:rPr>
                <w:b/>
                <w:bCs/>
                <w:color w:val="00274C"/>
                <w:position w:val="-2"/>
                <w:sz w:val="20"/>
                <w:szCs w:val="20"/>
                <w:u w:val="none"/>
              </w:rPr>
              <w:t xml:space="preserve">D</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40 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40567537" name="name39096a3c80ac04630"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60686a3c80ac0462e"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72294819" name="name76496a3c80ac0eb14" descr="Cap_4_06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_Tavola%2520disegno%25201.png"/>
                          <pic:cNvPicPr/>
                        </pic:nvPicPr>
                        <pic:blipFill>
                          <a:blip r:embed="rId11356a3c80ac0eb12"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65007247" name="name58966a3c80ac190ad" descr="Cap_4_07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2520disegno%25201.png"/>
                          <pic:cNvPicPr/>
                        </pic:nvPicPr>
                        <pic:blipFill>
                          <a:blip r:embed="rId41196a3c80ac190aa"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74205021" name="name27666a3c80ac238ce" descr="Cap_4_20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0_Tavola%2520disegno%25201.png"/>
                          <pic:cNvPicPr/>
                        </pic:nvPicPr>
                        <pic:blipFill>
                          <a:blip r:embed="rId31196a3c80ac238cb"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542"/>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 </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6615465" name="name46216a3c80ac30299"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63226a3c80ac3029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39485555" name="name88886a3c80ac36c83"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71836a3c80ac36c80"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29584930" name="name61086a3c80ac3dcb9"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86876a3c80ac3dcb7"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filter cartridge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194664" name="name32376a3c80ac445c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276a3c80ac445b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br/>
              <w:t xml:space="preserve">Do not fill the new cartridge  </w:t>
            </w:r>
            <w:r>
              <w:rPr>
                <w:b/>
                <w:bCs/>
                <w:color w:val="00274C"/>
                <w:position w:val="-2"/>
                <w:sz w:val="20"/>
                <w:szCs w:val="20"/>
                <w:u w:val="none"/>
              </w:rPr>
              <w:t xml:space="preserve">B </w:t>
            </w:r>
            <w:r>
              <w:rPr>
                <w:color w:val="00274C"/>
                <w:position w:val="-2"/>
                <w:sz w:val="20"/>
                <w:szCs w:val="20"/>
                <w:u w:val="none"/>
              </w:rPr>
              <w:t xml:space="preserve"> with fuel.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 </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 </w:t>
            </w:r>
            <w:r>
              <w:rPr>
                <w:color w:val="00274C"/>
                <w:position w:val="-2"/>
                <w:sz w:val="20"/>
                <w:szCs w:val="20"/>
                <w:u w:val="none"/>
              </w:rPr>
              <w:t xml:space="preserve"> onto support  </w:t>
            </w:r>
            <w:r>
              <w:rPr>
                <w:b/>
                <w:bCs/>
                <w:color w:val="00274C"/>
                <w:position w:val="-2"/>
                <w:sz w:val="20"/>
                <w:szCs w:val="20"/>
                <w:u w:val="none"/>
              </w:rPr>
              <w:t xml:space="preserve">D </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1858717" name="name98606a3c80ac4f4fc"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14296a3c80ac4f4f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7652480" name="name38806a3c80ac574ac"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90136a3c80ac574a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542"/>
              </w:numPr>
              <w:spacing w:before="0" w:after="0" w:line="262" w:lineRule="auto"/>
              <w:jc w:val="left"/>
              <w:rPr>
                <w:color w:val="00274C"/>
                <w:sz w:val="20"/>
                <w:szCs w:val="20"/>
              </w:rP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Perform the operations described in  </w:t>
            </w:r>
            <w:r>
              <w:rPr>
                <w:b/>
                <w:bCs/>
                <w:color w:val="00274C"/>
                <w:position w:val="-2"/>
                <w:sz w:val="20"/>
                <w:szCs w:val="20"/>
                <w:u w:val="none"/>
              </w:rPr>
              <w:t xml:space="preserve">Par. 5.4</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8734151" name="name32336a3c80ac612f5"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37366a3c80ac612f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Air filter cartridge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233491" name="name72206a3c80ac8641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846a3c80ac8640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Reinstall:</w:t>
            </w:r>
          </w:p>
          <w:p>
            <w:pPr>
              <w:widowControl w:val="on"/>
              <w:pBdr/>
              <w:spacing w:before="0" w:after="0" w:line="240" w:lineRule="auto"/>
              <w:ind w:left="0" w:right="0"/>
              <w:jc w:val="left"/>
            </w:pPr>
            <w:r>
              <w:rPr>
                <w:color w:val="00274C"/>
                <w:position w:val="-2"/>
                <w:sz w:val="20"/>
                <w:szCs w:val="20"/>
                <w:u w:val="none"/>
              </w:rPr>
              <w:t xml:space="preserve">
-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3081862" name="name78186a3c80ac93d85" descr="Cap_4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7.png"/>
                          <pic:cNvPicPr/>
                        </pic:nvPicPr>
                        <pic:blipFill>
                          <a:blip r:embed="rId21576a3c80ac93d8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7032538" name="name82496a3c80ac9f366" descr="Cap_4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8.png"/>
                          <pic:cNvPicPr/>
                        </pic:nvPicPr>
                        <pic:blipFill>
                          <a:blip r:embed="rId21126a3c80ac9f36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Alternator belt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numPr>
                <w:ilvl w:val="0"/>
                <w:numId w:val="27552"/>
              </w:numPr>
              <w:spacing w:before="0" w:after="0" w:line="262" w:lineRule="auto"/>
              <w:jc w:val="left"/>
              <w:rPr>
                <w:color w:val="00274C"/>
                <w:sz w:val="20"/>
                <w:szCs w:val="20"/>
              </w:rPr>
            </w:pPr>
            <w:r>
              <w:rPr>
                <w:color w:val="00274C"/>
                <w:position w:val="-2"/>
                <w:sz w:val="20"/>
                <w:szCs w:val="20"/>
                <w:u w:val="none"/>
              </w:rPr>
              <w:t xml:space="preserve">Remove the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p>
            <w:pPr>
              <w:numPr>
                <w:ilvl w:val="0"/>
                <w:numId w:val="27552"/>
              </w:numPr>
              <w:spacing w:before="0" w:after="0" w:line="262" w:lineRule="auto"/>
              <w:jc w:val="left"/>
              <w:rPr>
                <w:color w:val="00274C"/>
                <w:sz w:val="20"/>
                <w:szCs w:val="20"/>
              </w:rPr>
            </w:pPr>
            <w:r>
              <w:rPr>
                <w:color w:val="00274C"/>
                <w:position w:val="-2"/>
                <w:sz w:val="20"/>
                <w:szCs w:val="20"/>
                <w:u w:val="none"/>
              </w:rPr>
              <w:t xml:space="preserve">Install the new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18374579" name="name37406a3c80acc85b0"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38486a3c80acc85ac" cstate="print"/>
                          <a:stretch>
                            <a:fillRect/>
                          </a:stretch>
                        </pic:blipFill>
                        <pic:spPr>
                          <a:xfrm>
                            <a:off x="0" y="0"/>
                            <a:ext cx="2239200" cy="3355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106"/>
              </w:rPr>
              <w:drawing>
                <wp:inline distT="0" distB="0" distL="0" distR="0">
                  <wp:extent cx="770400" cy="734400"/>
                  <wp:effectExtent b="0" l="0" r="0" t="0"/>
                  <wp:docPr id="99325468" name="name28856a3c80acd4793" descr="poly_v_belt_remo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removal.png"/>
                          <pic:cNvPicPr/>
                        </pic:nvPicPr>
                        <pic:blipFill>
                          <a:blip r:embed="rId85016a3c80acd4790"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REMOVE</w:t>
            </w:r>
          </w:p>
          <w:p/>
          <w:p/>
          <w:p>
            <w:pPr>
              <w:widowControl w:val="on"/>
              <w:pBdr/>
              <w:spacing w:before="0" w:after="0" w:line="262" w:lineRule="auto"/>
              <w:ind w:left="0" w:right="0"/>
              <w:jc w:val="left"/>
              <w:textAlignment w:val="top"/>
            </w:pPr>
            <w:r>
              <w:rPr>
                <w:position w:val="-106"/>
              </w:rPr>
              <w:drawing>
                <wp:inline distT="0" distB="0" distL="0" distR="0">
                  <wp:extent cx="770400" cy="734400"/>
                  <wp:effectExtent b="0" l="0" r="0" t="0"/>
                  <wp:docPr id="88745004" name="name97286a3c80acddf57" descr="poly_v_belt_insta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installation.png"/>
                          <pic:cNvPicPr/>
                        </pic:nvPicPr>
                        <pic:blipFill>
                          <a:blip r:embed="rId63606a3c80acddf54"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INTALL</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Rubber hoses</w:t>
            </w:r>
          </w:p>
        </w:tc>
      </w:tr>
      <w:tr>
        <w:trPr>
          <w:trHeight w:val="0" w:hRule="atLeast"/>
        </w:trPr>
        <w:tc>
          <w:tcPr>
            <w:tcW w:w="0" w:type="auto"/>
            <w:tcMar>
              <w:top w:w="150" w:type="dxa"/>
              <w:left w:w="150" w:type="dxa"/>
              <w:bottom w:w="150" w:type="dxa"/>
              <w:right w:w="150" w:type="dxa"/>
            </w:tcMar>
            <w:vAlign w:val="center"/>
          </w:tcPr>
          <w:p>
            <w:pPr>
              <w:numPr>
                <w:ilvl w:val="0"/>
                <w:numId w:val="27542"/>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Drain all the liquid inside the radiator via shut-off valve  </w:t>
            </w:r>
            <w:r>
              <w:rPr>
                <w:b/>
                <w:bCs/>
                <w:color w:val="00274C"/>
                <w:position w:val="-2"/>
                <w:sz w:val="20"/>
                <w:szCs w:val="20"/>
                <w:u w:val="none"/>
              </w:rPr>
              <w:t xml:space="preserve">D</w:t>
            </w:r>
            <w:r>
              <w:rPr>
                <w:color w:val="00274C"/>
                <w:position w:val="-2"/>
                <w:sz w:val="20"/>
                <w:szCs w:val="20"/>
                <w:u w:val="none"/>
              </w:rPr>
              <w:t xml:space="preserve">  into a suitable container.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206480" name="name75206a3c80ad0c7cf"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72406a3c80ad0c7ca"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0400140" name="name14706a3c80ad13a5a" descr="Cap_4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0.png"/>
                          <pic:cNvPicPr/>
                        </pic:nvPicPr>
                        <pic:blipFill>
                          <a:blip r:embed="rId28696a3c80ad13a5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542"/>
              </w:numPr>
              <w:spacing w:before="0" w:after="0" w:line="262" w:lineRule="auto"/>
              <w:jc w:val="left"/>
              <w:rPr>
                <w:color w:val="00274C"/>
                <w:sz w:val="20"/>
                <w:szCs w:val="20"/>
              </w:rPr>
            </w:pPr>
            <w:r>
              <w:rPr>
                <w:color w:val="00274C"/>
                <w:position w:val="-2"/>
                <w:sz w:val="20"/>
                <w:szCs w:val="20"/>
                <w:u w:val="none"/>
              </w:rPr>
              <w:t xml:space="preserve">Loosen the screws  </w:t>
            </w:r>
            <w:r>
              <w:rPr>
                <w:b/>
                <w:bCs/>
                <w:color w:val="00274C"/>
                <w:position w:val="-2"/>
                <w:sz w:val="20"/>
                <w:szCs w:val="20"/>
                <w:u w:val="none"/>
              </w:rPr>
              <w:t xml:space="preserve">E</w:t>
            </w:r>
            <w:r>
              <w:rPr>
                <w:color w:val="00274C"/>
                <w:position w:val="-2"/>
                <w:sz w:val="20"/>
                <w:szCs w:val="20"/>
                <w:u w:val="none"/>
              </w:rPr>
              <w:t xml:space="preserve">  and remove the fuel filter bracket  </w:t>
            </w:r>
            <w:r>
              <w:rPr>
                <w:b/>
                <w:bCs/>
                <w:color w:val="00274C"/>
                <w:position w:val="-2"/>
                <w:sz w:val="20"/>
                <w:szCs w:val="20"/>
                <w:u w:val="none"/>
              </w:rPr>
              <w:t xml:space="preserve">G</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Unscrew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to allow all the system fluid contained inside the pipes in the engine crankcase to drain.</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Tighten the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  </w:t>
            </w:r>
            <w:r>
              <w:rPr>
                <w:b/>
                <w:bCs/>
                <w:color w:val="00274C"/>
                <w:position w:val="-2"/>
                <w:sz w:val="20"/>
                <w:szCs w:val="20"/>
                <w:u w:val="none"/>
              </w:rPr>
              <w:t xml:space="preserve">35 Nm</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Fasten the fuel filter bracket  </w:t>
            </w:r>
            <w:r>
              <w:rPr>
                <w:b/>
                <w:bCs/>
                <w:color w:val="00274C"/>
                <w:position w:val="-2"/>
                <w:sz w:val="20"/>
                <w:szCs w:val="20"/>
                <w:u w:val="none"/>
              </w:rPr>
              <w:t xml:space="preserve">G</w:t>
            </w:r>
            <w:r>
              <w:rPr>
                <w:color w:val="00274C"/>
                <w:position w:val="-2"/>
                <w:sz w:val="20"/>
                <w:szCs w:val="20"/>
                <w:u w:val="none"/>
              </w:rPr>
              <w:t xml:space="preserve">  with screws  </w:t>
            </w:r>
            <w:r>
              <w:rPr>
                <w:b/>
                <w:bCs/>
                <w:color w:val="00274C"/>
                <w:position w:val="-2"/>
                <w:sz w:val="20"/>
                <w:szCs w:val="20"/>
                <w:u w:val="none"/>
              </w:rPr>
              <w:t xml:space="preserve">E</w:t>
            </w:r>
            <w:r>
              <w:rPr>
                <w:color w:val="00274C"/>
                <w:position w:val="-2"/>
                <w:sz w:val="20"/>
                <w:szCs w:val="20"/>
                <w:u w:val="none"/>
              </w:rPr>
              <w:t xml:space="preserve">  (tightening torque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0235948" name="name85706a3c80ad1babf" descr="Cap_4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1.png"/>
                          <pic:cNvPicPr/>
                        </pic:nvPicPr>
                        <pic:blipFill>
                          <a:blip r:embed="rId75546a3c80ad1bab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1679382" name="name28136a3c80ad22d52" descr="Cap_4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2.png"/>
                          <pic:cNvPicPr/>
                        </pic:nvPicPr>
                        <pic:blipFill>
                          <a:blip r:embed="rId33556a3c80ad22d4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319177" name="name47646a3c80ad74f32"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86856a3c80ad74f2d"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13683658" name="name93206a3c80ad9995e"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32626a3c80ad9995a"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3386644" name="name76056a3c80adbe298" descr="Cap_4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6.png"/>
                          <pic:cNvPicPr/>
                        </pic:nvPicPr>
                        <pic:blipFill>
                          <a:blip r:embed="rId46816a3c80adbe294"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Replace the hoses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2930374" name="name23406a3c80adcd933"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18366a3c80adcd92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829636" name="name42276a3c80adefdb8"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64316a3c80adefdb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7542"/>
              </w:numPr>
              <w:spacing w:before="0" w:after="0" w:line="262" w:lineRule="auto"/>
              <w:jc w:val="left"/>
              <w:rPr>
                <w:color w:val="00274C"/>
                <w:sz w:val="20"/>
                <w:szCs w:val="20"/>
              </w:rPr>
            </w:pPr>
            <w:r>
              <w:rPr>
                <w:color w:val="00274C"/>
                <w:position w:val="-2"/>
                <w:sz w:val="20"/>
                <w:szCs w:val="20"/>
                <w:u w:val="none"/>
              </w:rP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27542"/>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cap.</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8087026" name="name47416a3c80ae05163"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98786a3c80ae0516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3416665" name="name62236a3c80ae23272"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44646a3c80ae2326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line hose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Replace the hoses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3840224" name="name66516a3c80ae2e8ca"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12846a3c80ae2e8c7" cstate="print"/>
                          <a:stretch>
                            <a:fillRect/>
                          </a:stretch>
                        </pic:blipFill>
                        <pic:spPr>
                          <a:xfrm>
                            <a:off x="0" y="0"/>
                            <a:ext cx="2239200" cy="1684800"/>
                          </a:xfrm>
                          <a:prstGeom prst="rect">
                            <a:avLst/>
                          </a:prstGeom>
                          <a:ln w="0">
                            <a:noFill/>
                          </a:ln>
                        </pic:spPr>
                      </pic:pic>
                    </a:graphicData>
                  </a:graphic>
                </wp:inline>
              </w:drawing>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552">
    <w:multiLevelType w:val="hybridMultilevel"/>
    <w:lvl w:ilvl="0" w:tplc="74713319">
      <w:start w:val="1"/>
      <w:numFmt w:val="decimal"/>
      <w:lvlText w:val="%1."/>
      <w:lvlJc w:val="left"/>
      <w:pPr>
        <w:ind w:left="720" w:hanging="360"/>
      </w:pPr>
    </w:lvl>
    <w:lvl w:ilvl="1" w:tplc="74713319" w:tentative="1">
      <w:start w:val="1"/>
      <w:numFmt w:val="lowerLetter"/>
      <w:lvlText w:val="%2."/>
      <w:lvlJc w:val="left"/>
      <w:pPr>
        <w:ind w:left="1440" w:hanging="360"/>
      </w:pPr>
    </w:lvl>
    <w:lvl w:ilvl="2" w:tplc="74713319" w:tentative="1">
      <w:start w:val="1"/>
      <w:numFmt w:val="lowerRoman"/>
      <w:lvlText w:val="%3."/>
      <w:lvlJc w:val="right"/>
      <w:pPr>
        <w:ind w:left="2160" w:hanging="180"/>
      </w:pPr>
    </w:lvl>
    <w:lvl w:ilvl="3" w:tplc="74713319" w:tentative="1">
      <w:start w:val="1"/>
      <w:numFmt w:val="decimal"/>
      <w:lvlText w:val="%4."/>
      <w:lvlJc w:val="left"/>
      <w:pPr>
        <w:ind w:left="2880" w:hanging="360"/>
      </w:pPr>
    </w:lvl>
    <w:lvl w:ilvl="4" w:tplc="74713319" w:tentative="1">
      <w:start w:val="1"/>
      <w:numFmt w:val="lowerLetter"/>
      <w:lvlText w:val="%5."/>
      <w:lvlJc w:val="left"/>
      <w:pPr>
        <w:ind w:left="3600" w:hanging="360"/>
      </w:pPr>
    </w:lvl>
    <w:lvl w:ilvl="5" w:tplc="74713319" w:tentative="1">
      <w:start w:val="1"/>
      <w:numFmt w:val="lowerRoman"/>
      <w:lvlText w:val="%6."/>
      <w:lvlJc w:val="right"/>
      <w:pPr>
        <w:ind w:left="4320" w:hanging="180"/>
      </w:pPr>
    </w:lvl>
    <w:lvl w:ilvl="6" w:tplc="74713319" w:tentative="1">
      <w:start w:val="1"/>
      <w:numFmt w:val="decimal"/>
      <w:lvlText w:val="%7."/>
      <w:lvlJc w:val="left"/>
      <w:pPr>
        <w:ind w:left="5040" w:hanging="360"/>
      </w:pPr>
    </w:lvl>
    <w:lvl w:ilvl="7" w:tplc="74713319" w:tentative="1">
      <w:start w:val="1"/>
      <w:numFmt w:val="lowerLetter"/>
      <w:lvlText w:val="%8."/>
      <w:lvlJc w:val="left"/>
      <w:pPr>
        <w:ind w:left="5760" w:hanging="360"/>
      </w:pPr>
    </w:lvl>
    <w:lvl w:ilvl="8" w:tplc="74713319" w:tentative="1">
      <w:start w:val="1"/>
      <w:numFmt w:val="lowerRoman"/>
      <w:lvlText w:val="%9."/>
      <w:lvlJc w:val="right"/>
      <w:pPr>
        <w:ind w:left="6480" w:hanging="180"/>
      </w:pPr>
    </w:lvl>
  </w:abstractNum>
  <w:abstractNum w:abstractNumId="27551">
    <w:multiLevelType w:val="hybridMultilevel"/>
    <w:lvl w:ilvl="0" w:tplc="43952592">
      <w:start w:val="1"/>
      <w:numFmt w:val="decimal"/>
      <w:lvlText w:val="%1."/>
      <w:lvlJc w:val="left"/>
      <w:pPr>
        <w:ind w:left="720" w:hanging="360"/>
      </w:pPr>
    </w:lvl>
    <w:lvl w:ilvl="1" w:tplc="43952592" w:tentative="1">
      <w:start w:val="1"/>
      <w:numFmt w:val="lowerLetter"/>
      <w:lvlText w:val="%2."/>
      <w:lvlJc w:val="left"/>
      <w:pPr>
        <w:ind w:left="1440" w:hanging="360"/>
      </w:pPr>
    </w:lvl>
    <w:lvl w:ilvl="2" w:tplc="43952592" w:tentative="1">
      <w:start w:val="1"/>
      <w:numFmt w:val="lowerRoman"/>
      <w:lvlText w:val="%3."/>
      <w:lvlJc w:val="right"/>
      <w:pPr>
        <w:ind w:left="2160" w:hanging="180"/>
      </w:pPr>
    </w:lvl>
    <w:lvl w:ilvl="3" w:tplc="43952592" w:tentative="1">
      <w:start w:val="1"/>
      <w:numFmt w:val="decimal"/>
      <w:lvlText w:val="%4."/>
      <w:lvlJc w:val="left"/>
      <w:pPr>
        <w:ind w:left="2880" w:hanging="360"/>
      </w:pPr>
    </w:lvl>
    <w:lvl w:ilvl="4" w:tplc="43952592" w:tentative="1">
      <w:start w:val="1"/>
      <w:numFmt w:val="lowerLetter"/>
      <w:lvlText w:val="%5."/>
      <w:lvlJc w:val="left"/>
      <w:pPr>
        <w:ind w:left="3600" w:hanging="360"/>
      </w:pPr>
    </w:lvl>
    <w:lvl w:ilvl="5" w:tplc="43952592" w:tentative="1">
      <w:start w:val="1"/>
      <w:numFmt w:val="lowerRoman"/>
      <w:lvlText w:val="%6."/>
      <w:lvlJc w:val="right"/>
      <w:pPr>
        <w:ind w:left="4320" w:hanging="180"/>
      </w:pPr>
    </w:lvl>
    <w:lvl w:ilvl="6" w:tplc="43952592" w:tentative="1">
      <w:start w:val="1"/>
      <w:numFmt w:val="decimal"/>
      <w:lvlText w:val="%7."/>
      <w:lvlJc w:val="left"/>
      <w:pPr>
        <w:ind w:left="5040" w:hanging="360"/>
      </w:pPr>
    </w:lvl>
    <w:lvl w:ilvl="7" w:tplc="43952592" w:tentative="1">
      <w:start w:val="1"/>
      <w:numFmt w:val="lowerLetter"/>
      <w:lvlText w:val="%8."/>
      <w:lvlJc w:val="left"/>
      <w:pPr>
        <w:ind w:left="5760" w:hanging="360"/>
      </w:pPr>
    </w:lvl>
    <w:lvl w:ilvl="8" w:tplc="43952592" w:tentative="1">
      <w:start w:val="1"/>
      <w:numFmt w:val="lowerRoman"/>
      <w:lvlText w:val="%9."/>
      <w:lvlJc w:val="right"/>
      <w:pPr>
        <w:ind w:left="6480" w:hanging="180"/>
      </w:pPr>
    </w:lvl>
  </w:abstractNum>
  <w:abstractNum w:abstractNumId="27550">
    <w:multiLevelType w:val="hybridMultilevel"/>
    <w:lvl w:ilvl="0" w:tplc="39108746">
      <w:start w:val="1"/>
      <w:numFmt w:val="decimal"/>
      <w:lvlText w:val="%1."/>
      <w:lvlJc w:val="left"/>
      <w:pPr>
        <w:ind w:left="720" w:hanging="360"/>
      </w:pPr>
    </w:lvl>
    <w:lvl w:ilvl="1" w:tplc="39108746" w:tentative="1">
      <w:start w:val="1"/>
      <w:numFmt w:val="lowerLetter"/>
      <w:lvlText w:val="%2."/>
      <w:lvlJc w:val="left"/>
      <w:pPr>
        <w:ind w:left="1440" w:hanging="360"/>
      </w:pPr>
    </w:lvl>
    <w:lvl w:ilvl="2" w:tplc="39108746" w:tentative="1">
      <w:start w:val="1"/>
      <w:numFmt w:val="lowerRoman"/>
      <w:lvlText w:val="%3."/>
      <w:lvlJc w:val="right"/>
      <w:pPr>
        <w:ind w:left="2160" w:hanging="180"/>
      </w:pPr>
    </w:lvl>
    <w:lvl w:ilvl="3" w:tplc="39108746" w:tentative="1">
      <w:start w:val="1"/>
      <w:numFmt w:val="decimal"/>
      <w:lvlText w:val="%4."/>
      <w:lvlJc w:val="left"/>
      <w:pPr>
        <w:ind w:left="2880" w:hanging="360"/>
      </w:pPr>
    </w:lvl>
    <w:lvl w:ilvl="4" w:tplc="39108746" w:tentative="1">
      <w:start w:val="1"/>
      <w:numFmt w:val="lowerLetter"/>
      <w:lvlText w:val="%5."/>
      <w:lvlJc w:val="left"/>
      <w:pPr>
        <w:ind w:left="3600" w:hanging="360"/>
      </w:pPr>
    </w:lvl>
    <w:lvl w:ilvl="5" w:tplc="39108746" w:tentative="1">
      <w:start w:val="1"/>
      <w:numFmt w:val="lowerRoman"/>
      <w:lvlText w:val="%6."/>
      <w:lvlJc w:val="right"/>
      <w:pPr>
        <w:ind w:left="4320" w:hanging="180"/>
      </w:pPr>
    </w:lvl>
    <w:lvl w:ilvl="6" w:tplc="39108746" w:tentative="1">
      <w:start w:val="1"/>
      <w:numFmt w:val="decimal"/>
      <w:lvlText w:val="%7."/>
      <w:lvlJc w:val="left"/>
      <w:pPr>
        <w:ind w:left="5040" w:hanging="360"/>
      </w:pPr>
    </w:lvl>
    <w:lvl w:ilvl="7" w:tplc="39108746" w:tentative="1">
      <w:start w:val="1"/>
      <w:numFmt w:val="lowerLetter"/>
      <w:lvlText w:val="%8."/>
      <w:lvlJc w:val="left"/>
      <w:pPr>
        <w:ind w:left="5760" w:hanging="360"/>
      </w:pPr>
    </w:lvl>
    <w:lvl w:ilvl="8" w:tplc="39108746" w:tentative="1">
      <w:start w:val="1"/>
      <w:numFmt w:val="lowerRoman"/>
      <w:lvlText w:val="%9."/>
      <w:lvlJc w:val="right"/>
      <w:pPr>
        <w:ind w:left="6480" w:hanging="180"/>
      </w:pPr>
    </w:lvl>
  </w:abstractNum>
  <w:abstractNum w:abstractNumId="27549">
    <w:multiLevelType w:val="hybridMultilevel"/>
    <w:lvl w:ilvl="0" w:tplc="45870318">
      <w:start w:val="1"/>
      <w:numFmt w:val="decimal"/>
      <w:lvlText w:val="%1."/>
      <w:lvlJc w:val="left"/>
      <w:pPr>
        <w:ind w:left="720" w:hanging="360"/>
      </w:pPr>
    </w:lvl>
    <w:lvl w:ilvl="1" w:tplc="45870318" w:tentative="1">
      <w:start w:val="1"/>
      <w:numFmt w:val="lowerLetter"/>
      <w:lvlText w:val="%2."/>
      <w:lvlJc w:val="left"/>
      <w:pPr>
        <w:ind w:left="1440" w:hanging="360"/>
      </w:pPr>
    </w:lvl>
    <w:lvl w:ilvl="2" w:tplc="45870318" w:tentative="1">
      <w:start w:val="1"/>
      <w:numFmt w:val="lowerRoman"/>
      <w:lvlText w:val="%3."/>
      <w:lvlJc w:val="right"/>
      <w:pPr>
        <w:ind w:left="2160" w:hanging="180"/>
      </w:pPr>
    </w:lvl>
    <w:lvl w:ilvl="3" w:tplc="45870318" w:tentative="1">
      <w:start w:val="1"/>
      <w:numFmt w:val="decimal"/>
      <w:lvlText w:val="%4."/>
      <w:lvlJc w:val="left"/>
      <w:pPr>
        <w:ind w:left="2880" w:hanging="360"/>
      </w:pPr>
    </w:lvl>
    <w:lvl w:ilvl="4" w:tplc="45870318" w:tentative="1">
      <w:start w:val="1"/>
      <w:numFmt w:val="lowerLetter"/>
      <w:lvlText w:val="%5."/>
      <w:lvlJc w:val="left"/>
      <w:pPr>
        <w:ind w:left="3600" w:hanging="360"/>
      </w:pPr>
    </w:lvl>
    <w:lvl w:ilvl="5" w:tplc="45870318" w:tentative="1">
      <w:start w:val="1"/>
      <w:numFmt w:val="lowerRoman"/>
      <w:lvlText w:val="%6."/>
      <w:lvlJc w:val="right"/>
      <w:pPr>
        <w:ind w:left="4320" w:hanging="180"/>
      </w:pPr>
    </w:lvl>
    <w:lvl w:ilvl="6" w:tplc="45870318" w:tentative="1">
      <w:start w:val="1"/>
      <w:numFmt w:val="decimal"/>
      <w:lvlText w:val="%7."/>
      <w:lvlJc w:val="left"/>
      <w:pPr>
        <w:ind w:left="5040" w:hanging="360"/>
      </w:pPr>
    </w:lvl>
    <w:lvl w:ilvl="7" w:tplc="45870318" w:tentative="1">
      <w:start w:val="1"/>
      <w:numFmt w:val="lowerLetter"/>
      <w:lvlText w:val="%8."/>
      <w:lvlJc w:val="left"/>
      <w:pPr>
        <w:ind w:left="5760" w:hanging="360"/>
      </w:pPr>
    </w:lvl>
    <w:lvl w:ilvl="8" w:tplc="45870318" w:tentative="1">
      <w:start w:val="1"/>
      <w:numFmt w:val="lowerRoman"/>
      <w:lvlText w:val="%9."/>
      <w:lvlJc w:val="right"/>
      <w:pPr>
        <w:ind w:left="6480" w:hanging="180"/>
      </w:pPr>
    </w:lvl>
  </w:abstractNum>
  <w:abstractNum w:abstractNumId="27548">
    <w:multiLevelType w:val="hybridMultilevel"/>
    <w:lvl w:ilvl="0" w:tplc="18959104">
      <w:start w:val="1"/>
      <w:numFmt w:val="decimal"/>
      <w:lvlText w:val="%1."/>
      <w:lvlJc w:val="left"/>
      <w:pPr>
        <w:ind w:left="720" w:hanging="360"/>
      </w:pPr>
    </w:lvl>
    <w:lvl w:ilvl="1" w:tplc="18959104" w:tentative="1">
      <w:start w:val="1"/>
      <w:numFmt w:val="lowerLetter"/>
      <w:lvlText w:val="%2."/>
      <w:lvlJc w:val="left"/>
      <w:pPr>
        <w:ind w:left="1440" w:hanging="360"/>
      </w:pPr>
    </w:lvl>
    <w:lvl w:ilvl="2" w:tplc="18959104" w:tentative="1">
      <w:start w:val="1"/>
      <w:numFmt w:val="lowerRoman"/>
      <w:lvlText w:val="%3."/>
      <w:lvlJc w:val="right"/>
      <w:pPr>
        <w:ind w:left="2160" w:hanging="180"/>
      </w:pPr>
    </w:lvl>
    <w:lvl w:ilvl="3" w:tplc="18959104" w:tentative="1">
      <w:start w:val="1"/>
      <w:numFmt w:val="decimal"/>
      <w:lvlText w:val="%4."/>
      <w:lvlJc w:val="left"/>
      <w:pPr>
        <w:ind w:left="2880" w:hanging="360"/>
      </w:pPr>
    </w:lvl>
    <w:lvl w:ilvl="4" w:tplc="18959104" w:tentative="1">
      <w:start w:val="1"/>
      <w:numFmt w:val="lowerLetter"/>
      <w:lvlText w:val="%5."/>
      <w:lvlJc w:val="left"/>
      <w:pPr>
        <w:ind w:left="3600" w:hanging="360"/>
      </w:pPr>
    </w:lvl>
    <w:lvl w:ilvl="5" w:tplc="18959104" w:tentative="1">
      <w:start w:val="1"/>
      <w:numFmt w:val="lowerRoman"/>
      <w:lvlText w:val="%6."/>
      <w:lvlJc w:val="right"/>
      <w:pPr>
        <w:ind w:left="4320" w:hanging="180"/>
      </w:pPr>
    </w:lvl>
    <w:lvl w:ilvl="6" w:tplc="18959104" w:tentative="1">
      <w:start w:val="1"/>
      <w:numFmt w:val="decimal"/>
      <w:lvlText w:val="%7."/>
      <w:lvlJc w:val="left"/>
      <w:pPr>
        <w:ind w:left="5040" w:hanging="360"/>
      </w:pPr>
    </w:lvl>
    <w:lvl w:ilvl="7" w:tplc="18959104" w:tentative="1">
      <w:start w:val="1"/>
      <w:numFmt w:val="lowerLetter"/>
      <w:lvlText w:val="%8."/>
      <w:lvlJc w:val="left"/>
      <w:pPr>
        <w:ind w:left="5760" w:hanging="360"/>
      </w:pPr>
    </w:lvl>
    <w:lvl w:ilvl="8" w:tplc="18959104" w:tentative="1">
      <w:start w:val="1"/>
      <w:numFmt w:val="lowerRoman"/>
      <w:lvlText w:val="%9."/>
      <w:lvlJc w:val="right"/>
      <w:pPr>
        <w:ind w:left="6480" w:hanging="180"/>
      </w:pPr>
    </w:lvl>
  </w:abstractNum>
  <w:abstractNum w:abstractNumId="27547">
    <w:multiLevelType w:val="hybridMultilevel"/>
    <w:lvl w:ilvl="0" w:tplc="26379145">
      <w:start w:val="1"/>
      <w:numFmt w:val="decimal"/>
      <w:lvlText w:val="%1."/>
      <w:lvlJc w:val="left"/>
      <w:pPr>
        <w:ind w:left="720" w:hanging="360"/>
      </w:pPr>
    </w:lvl>
    <w:lvl w:ilvl="1" w:tplc="26379145" w:tentative="1">
      <w:start w:val="1"/>
      <w:numFmt w:val="lowerLetter"/>
      <w:lvlText w:val="%2."/>
      <w:lvlJc w:val="left"/>
      <w:pPr>
        <w:ind w:left="1440" w:hanging="360"/>
      </w:pPr>
    </w:lvl>
    <w:lvl w:ilvl="2" w:tplc="26379145" w:tentative="1">
      <w:start w:val="1"/>
      <w:numFmt w:val="lowerRoman"/>
      <w:lvlText w:val="%3."/>
      <w:lvlJc w:val="right"/>
      <w:pPr>
        <w:ind w:left="2160" w:hanging="180"/>
      </w:pPr>
    </w:lvl>
    <w:lvl w:ilvl="3" w:tplc="26379145" w:tentative="1">
      <w:start w:val="1"/>
      <w:numFmt w:val="decimal"/>
      <w:lvlText w:val="%4."/>
      <w:lvlJc w:val="left"/>
      <w:pPr>
        <w:ind w:left="2880" w:hanging="360"/>
      </w:pPr>
    </w:lvl>
    <w:lvl w:ilvl="4" w:tplc="26379145" w:tentative="1">
      <w:start w:val="1"/>
      <w:numFmt w:val="lowerLetter"/>
      <w:lvlText w:val="%5."/>
      <w:lvlJc w:val="left"/>
      <w:pPr>
        <w:ind w:left="3600" w:hanging="360"/>
      </w:pPr>
    </w:lvl>
    <w:lvl w:ilvl="5" w:tplc="26379145" w:tentative="1">
      <w:start w:val="1"/>
      <w:numFmt w:val="lowerRoman"/>
      <w:lvlText w:val="%6."/>
      <w:lvlJc w:val="right"/>
      <w:pPr>
        <w:ind w:left="4320" w:hanging="180"/>
      </w:pPr>
    </w:lvl>
    <w:lvl w:ilvl="6" w:tplc="26379145" w:tentative="1">
      <w:start w:val="1"/>
      <w:numFmt w:val="decimal"/>
      <w:lvlText w:val="%7."/>
      <w:lvlJc w:val="left"/>
      <w:pPr>
        <w:ind w:left="5040" w:hanging="360"/>
      </w:pPr>
    </w:lvl>
    <w:lvl w:ilvl="7" w:tplc="26379145" w:tentative="1">
      <w:start w:val="1"/>
      <w:numFmt w:val="lowerLetter"/>
      <w:lvlText w:val="%8."/>
      <w:lvlJc w:val="left"/>
      <w:pPr>
        <w:ind w:left="5760" w:hanging="360"/>
      </w:pPr>
    </w:lvl>
    <w:lvl w:ilvl="8" w:tplc="26379145" w:tentative="1">
      <w:start w:val="1"/>
      <w:numFmt w:val="lowerRoman"/>
      <w:lvlText w:val="%9."/>
      <w:lvlJc w:val="right"/>
      <w:pPr>
        <w:ind w:left="6480" w:hanging="180"/>
      </w:pPr>
    </w:lvl>
  </w:abstractNum>
  <w:abstractNum w:abstractNumId="27546">
    <w:multiLevelType w:val="hybridMultilevel"/>
    <w:lvl w:ilvl="0" w:tplc="22223344">
      <w:start w:val="1"/>
      <w:numFmt w:val="decimal"/>
      <w:lvlText w:val="%1."/>
      <w:lvlJc w:val="left"/>
      <w:pPr>
        <w:ind w:left="720" w:hanging="360"/>
      </w:pPr>
    </w:lvl>
    <w:lvl w:ilvl="1" w:tplc="22223344" w:tentative="1">
      <w:start w:val="1"/>
      <w:numFmt w:val="lowerLetter"/>
      <w:lvlText w:val="%2."/>
      <w:lvlJc w:val="left"/>
      <w:pPr>
        <w:ind w:left="1440" w:hanging="360"/>
      </w:pPr>
    </w:lvl>
    <w:lvl w:ilvl="2" w:tplc="22223344" w:tentative="1">
      <w:start w:val="1"/>
      <w:numFmt w:val="lowerRoman"/>
      <w:lvlText w:val="%3."/>
      <w:lvlJc w:val="right"/>
      <w:pPr>
        <w:ind w:left="2160" w:hanging="180"/>
      </w:pPr>
    </w:lvl>
    <w:lvl w:ilvl="3" w:tplc="22223344" w:tentative="1">
      <w:start w:val="1"/>
      <w:numFmt w:val="decimal"/>
      <w:lvlText w:val="%4."/>
      <w:lvlJc w:val="left"/>
      <w:pPr>
        <w:ind w:left="2880" w:hanging="360"/>
      </w:pPr>
    </w:lvl>
    <w:lvl w:ilvl="4" w:tplc="22223344" w:tentative="1">
      <w:start w:val="1"/>
      <w:numFmt w:val="lowerLetter"/>
      <w:lvlText w:val="%5."/>
      <w:lvlJc w:val="left"/>
      <w:pPr>
        <w:ind w:left="3600" w:hanging="360"/>
      </w:pPr>
    </w:lvl>
    <w:lvl w:ilvl="5" w:tplc="22223344" w:tentative="1">
      <w:start w:val="1"/>
      <w:numFmt w:val="lowerRoman"/>
      <w:lvlText w:val="%6."/>
      <w:lvlJc w:val="right"/>
      <w:pPr>
        <w:ind w:left="4320" w:hanging="180"/>
      </w:pPr>
    </w:lvl>
    <w:lvl w:ilvl="6" w:tplc="22223344" w:tentative="1">
      <w:start w:val="1"/>
      <w:numFmt w:val="decimal"/>
      <w:lvlText w:val="%7."/>
      <w:lvlJc w:val="left"/>
      <w:pPr>
        <w:ind w:left="5040" w:hanging="360"/>
      </w:pPr>
    </w:lvl>
    <w:lvl w:ilvl="7" w:tplc="22223344" w:tentative="1">
      <w:start w:val="1"/>
      <w:numFmt w:val="lowerLetter"/>
      <w:lvlText w:val="%8."/>
      <w:lvlJc w:val="left"/>
      <w:pPr>
        <w:ind w:left="5760" w:hanging="360"/>
      </w:pPr>
    </w:lvl>
    <w:lvl w:ilvl="8" w:tplc="22223344" w:tentative="1">
      <w:start w:val="1"/>
      <w:numFmt w:val="lowerRoman"/>
      <w:lvlText w:val="%9."/>
      <w:lvlJc w:val="right"/>
      <w:pPr>
        <w:ind w:left="6480" w:hanging="180"/>
      </w:pPr>
    </w:lvl>
  </w:abstractNum>
  <w:abstractNum w:abstractNumId="27545">
    <w:multiLevelType w:val="hybridMultilevel"/>
    <w:lvl w:ilvl="0" w:tplc="31363523">
      <w:start w:val="1"/>
      <w:numFmt w:val="decimal"/>
      <w:lvlText w:val="%1."/>
      <w:lvlJc w:val="left"/>
      <w:pPr>
        <w:ind w:left="720" w:hanging="360"/>
      </w:pPr>
    </w:lvl>
    <w:lvl w:ilvl="1" w:tplc="31363523" w:tentative="1">
      <w:start w:val="1"/>
      <w:numFmt w:val="lowerLetter"/>
      <w:lvlText w:val="%2."/>
      <w:lvlJc w:val="left"/>
      <w:pPr>
        <w:ind w:left="1440" w:hanging="360"/>
      </w:pPr>
    </w:lvl>
    <w:lvl w:ilvl="2" w:tplc="31363523" w:tentative="1">
      <w:start w:val="1"/>
      <w:numFmt w:val="lowerRoman"/>
      <w:lvlText w:val="%3."/>
      <w:lvlJc w:val="right"/>
      <w:pPr>
        <w:ind w:left="2160" w:hanging="180"/>
      </w:pPr>
    </w:lvl>
    <w:lvl w:ilvl="3" w:tplc="31363523" w:tentative="1">
      <w:start w:val="1"/>
      <w:numFmt w:val="decimal"/>
      <w:lvlText w:val="%4."/>
      <w:lvlJc w:val="left"/>
      <w:pPr>
        <w:ind w:left="2880" w:hanging="360"/>
      </w:pPr>
    </w:lvl>
    <w:lvl w:ilvl="4" w:tplc="31363523" w:tentative="1">
      <w:start w:val="1"/>
      <w:numFmt w:val="lowerLetter"/>
      <w:lvlText w:val="%5."/>
      <w:lvlJc w:val="left"/>
      <w:pPr>
        <w:ind w:left="3600" w:hanging="360"/>
      </w:pPr>
    </w:lvl>
    <w:lvl w:ilvl="5" w:tplc="31363523" w:tentative="1">
      <w:start w:val="1"/>
      <w:numFmt w:val="lowerRoman"/>
      <w:lvlText w:val="%6."/>
      <w:lvlJc w:val="right"/>
      <w:pPr>
        <w:ind w:left="4320" w:hanging="180"/>
      </w:pPr>
    </w:lvl>
    <w:lvl w:ilvl="6" w:tplc="31363523" w:tentative="1">
      <w:start w:val="1"/>
      <w:numFmt w:val="decimal"/>
      <w:lvlText w:val="%7."/>
      <w:lvlJc w:val="left"/>
      <w:pPr>
        <w:ind w:left="5040" w:hanging="360"/>
      </w:pPr>
    </w:lvl>
    <w:lvl w:ilvl="7" w:tplc="31363523" w:tentative="1">
      <w:start w:val="1"/>
      <w:numFmt w:val="lowerLetter"/>
      <w:lvlText w:val="%8."/>
      <w:lvlJc w:val="left"/>
      <w:pPr>
        <w:ind w:left="5760" w:hanging="360"/>
      </w:pPr>
    </w:lvl>
    <w:lvl w:ilvl="8" w:tplc="31363523" w:tentative="1">
      <w:start w:val="1"/>
      <w:numFmt w:val="lowerRoman"/>
      <w:lvlText w:val="%9."/>
      <w:lvlJc w:val="right"/>
      <w:pPr>
        <w:ind w:left="6480" w:hanging="180"/>
      </w:pPr>
    </w:lvl>
  </w:abstractNum>
  <w:abstractNum w:abstractNumId="27544">
    <w:multiLevelType w:val="hybridMultilevel"/>
    <w:lvl w:ilvl="0" w:tplc="52827174">
      <w:start w:val="1"/>
      <w:numFmt w:val="decimal"/>
      <w:lvlText w:val="%1."/>
      <w:lvlJc w:val="left"/>
      <w:pPr>
        <w:ind w:left="720" w:hanging="360"/>
      </w:pPr>
    </w:lvl>
    <w:lvl w:ilvl="1" w:tplc="52827174" w:tentative="1">
      <w:start w:val="1"/>
      <w:numFmt w:val="lowerLetter"/>
      <w:lvlText w:val="%2."/>
      <w:lvlJc w:val="left"/>
      <w:pPr>
        <w:ind w:left="1440" w:hanging="360"/>
      </w:pPr>
    </w:lvl>
    <w:lvl w:ilvl="2" w:tplc="52827174" w:tentative="1">
      <w:start w:val="1"/>
      <w:numFmt w:val="lowerRoman"/>
      <w:lvlText w:val="%3."/>
      <w:lvlJc w:val="right"/>
      <w:pPr>
        <w:ind w:left="2160" w:hanging="180"/>
      </w:pPr>
    </w:lvl>
    <w:lvl w:ilvl="3" w:tplc="52827174" w:tentative="1">
      <w:start w:val="1"/>
      <w:numFmt w:val="decimal"/>
      <w:lvlText w:val="%4."/>
      <w:lvlJc w:val="left"/>
      <w:pPr>
        <w:ind w:left="2880" w:hanging="360"/>
      </w:pPr>
    </w:lvl>
    <w:lvl w:ilvl="4" w:tplc="52827174" w:tentative="1">
      <w:start w:val="1"/>
      <w:numFmt w:val="lowerLetter"/>
      <w:lvlText w:val="%5."/>
      <w:lvlJc w:val="left"/>
      <w:pPr>
        <w:ind w:left="3600" w:hanging="360"/>
      </w:pPr>
    </w:lvl>
    <w:lvl w:ilvl="5" w:tplc="52827174" w:tentative="1">
      <w:start w:val="1"/>
      <w:numFmt w:val="lowerRoman"/>
      <w:lvlText w:val="%6."/>
      <w:lvlJc w:val="right"/>
      <w:pPr>
        <w:ind w:left="4320" w:hanging="180"/>
      </w:pPr>
    </w:lvl>
    <w:lvl w:ilvl="6" w:tplc="52827174" w:tentative="1">
      <w:start w:val="1"/>
      <w:numFmt w:val="decimal"/>
      <w:lvlText w:val="%7."/>
      <w:lvlJc w:val="left"/>
      <w:pPr>
        <w:ind w:left="5040" w:hanging="360"/>
      </w:pPr>
    </w:lvl>
    <w:lvl w:ilvl="7" w:tplc="52827174" w:tentative="1">
      <w:start w:val="1"/>
      <w:numFmt w:val="lowerLetter"/>
      <w:lvlText w:val="%8."/>
      <w:lvlJc w:val="left"/>
      <w:pPr>
        <w:ind w:left="5760" w:hanging="360"/>
      </w:pPr>
    </w:lvl>
    <w:lvl w:ilvl="8" w:tplc="52827174" w:tentative="1">
      <w:start w:val="1"/>
      <w:numFmt w:val="lowerRoman"/>
      <w:lvlText w:val="%9."/>
      <w:lvlJc w:val="right"/>
      <w:pPr>
        <w:ind w:left="6480" w:hanging="180"/>
      </w:pPr>
    </w:lvl>
  </w:abstractNum>
  <w:abstractNum w:abstractNumId="27543">
    <w:multiLevelType w:val="hybridMultilevel"/>
    <w:lvl w:ilvl="0" w:tplc="41521925">
      <w:start w:val="1"/>
      <w:numFmt w:val="decimal"/>
      <w:lvlText w:val="%1."/>
      <w:lvlJc w:val="left"/>
      <w:pPr>
        <w:ind w:left="720" w:hanging="360"/>
      </w:pPr>
    </w:lvl>
    <w:lvl w:ilvl="1" w:tplc="41521925" w:tentative="1">
      <w:start w:val="1"/>
      <w:numFmt w:val="lowerLetter"/>
      <w:lvlText w:val="%2."/>
      <w:lvlJc w:val="left"/>
      <w:pPr>
        <w:ind w:left="1440" w:hanging="360"/>
      </w:pPr>
    </w:lvl>
    <w:lvl w:ilvl="2" w:tplc="41521925" w:tentative="1">
      <w:start w:val="1"/>
      <w:numFmt w:val="lowerRoman"/>
      <w:lvlText w:val="%3."/>
      <w:lvlJc w:val="right"/>
      <w:pPr>
        <w:ind w:left="2160" w:hanging="180"/>
      </w:pPr>
    </w:lvl>
    <w:lvl w:ilvl="3" w:tplc="41521925" w:tentative="1">
      <w:start w:val="1"/>
      <w:numFmt w:val="decimal"/>
      <w:lvlText w:val="%4."/>
      <w:lvlJc w:val="left"/>
      <w:pPr>
        <w:ind w:left="2880" w:hanging="360"/>
      </w:pPr>
    </w:lvl>
    <w:lvl w:ilvl="4" w:tplc="41521925" w:tentative="1">
      <w:start w:val="1"/>
      <w:numFmt w:val="lowerLetter"/>
      <w:lvlText w:val="%5."/>
      <w:lvlJc w:val="left"/>
      <w:pPr>
        <w:ind w:left="3600" w:hanging="360"/>
      </w:pPr>
    </w:lvl>
    <w:lvl w:ilvl="5" w:tplc="41521925" w:tentative="1">
      <w:start w:val="1"/>
      <w:numFmt w:val="lowerRoman"/>
      <w:lvlText w:val="%6."/>
      <w:lvlJc w:val="right"/>
      <w:pPr>
        <w:ind w:left="4320" w:hanging="180"/>
      </w:pPr>
    </w:lvl>
    <w:lvl w:ilvl="6" w:tplc="41521925" w:tentative="1">
      <w:start w:val="1"/>
      <w:numFmt w:val="decimal"/>
      <w:lvlText w:val="%7."/>
      <w:lvlJc w:val="left"/>
      <w:pPr>
        <w:ind w:left="5040" w:hanging="360"/>
      </w:pPr>
    </w:lvl>
    <w:lvl w:ilvl="7" w:tplc="41521925" w:tentative="1">
      <w:start w:val="1"/>
      <w:numFmt w:val="lowerLetter"/>
      <w:lvlText w:val="%8."/>
      <w:lvlJc w:val="left"/>
      <w:pPr>
        <w:ind w:left="5760" w:hanging="360"/>
      </w:pPr>
    </w:lvl>
    <w:lvl w:ilvl="8" w:tplc="41521925" w:tentative="1">
      <w:start w:val="1"/>
      <w:numFmt w:val="lowerRoman"/>
      <w:lvlText w:val="%9."/>
      <w:lvlJc w:val="right"/>
      <w:pPr>
        <w:ind w:left="6480" w:hanging="180"/>
      </w:pPr>
    </w:lvl>
  </w:abstractNum>
  <w:abstractNum w:abstractNumId="27542">
    <w:multiLevelType w:val="hybridMultilevel"/>
    <w:lvl w:ilvl="0" w:tplc="76036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542">
    <w:abstractNumId w:val="27542"/>
  </w:num>
  <w:num w:numId="27543">
    <w:abstractNumId w:val="27543"/>
  </w:num>
  <w:num w:numId="27544">
    <w:abstractNumId w:val="27544"/>
  </w:num>
  <w:num w:numId="27545">
    <w:abstractNumId w:val="27545"/>
  </w:num>
  <w:num w:numId="27546">
    <w:abstractNumId w:val="27546"/>
  </w:num>
  <w:num w:numId="27547">
    <w:abstractNumId w:val="27547"/>
  </w:num>
  <w:num w:numId="27548">
    <w:abstractNumId w:val="27548"/>
  </w:num>
  <w:num w:numId="27549">
    <w:abstractNumId w:val="27549"/>
  </w:num>
  <w:num w:numId="27550">
    <w:abstractNumId w:val="27550"/>
  </w:num>
  <w:num w:numId="27551">
    <w:abstractNumId w:val="27551"/>
  </w:num>
  <w:num w:numId="27552">
    <w:abstractNumId w:val="27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59522126" Type="http://schemas.openxmlformats.org/officeDocument/2006/relationships/comments" Target="comments.xml"/><Relationship Id="rId532405135" Type="http://schemas.microsoft.com/office/2011/relationships/commentsExtended" Target="commentsExtended.xml"/><Relationship Id="rId37365247" Type="http://schemas.openxmlformats.org/officeDocument/2006/relationships/image" Target="media/imgrId37365247.jpg"/><Relationship Id="rId56116a3c80aa68bc7" Type="http://schemas.openxmlformats.org/officeDocument/2006/relationships/image" Target="media/imgrId56116a3c80aa68bc7.jpg"/><Relationship Id="rId51826a3c80aa6d27f" Type="http://schemas.openxmlformats.org/officeDocument/2006/relationships/image" Target="media/imgrId51826a3c80aa6d27f.jpg"/><Relationship Id="rId46186a3c80aa7948b" Type="http://schemas.openxmlformats.org/officeDocument/2006/relationships/image" Target="media/imgrId46186a3c80aa7948b.png"/><Relationship Id="rId60436a3c80aa7f965" Type="http://schemas.openxmlformats.org/officeDocument/2006/relationships/image" Target="media/imgrId60436a3c80aa7f965.png"/><Relationship Id="rId36856a3c80aa8a0d1" Type="http://schemas.openxmlformats.org/officeDocument/2006/relationships/image" Target="media/imgrId36856a3c80aa8a0d1.png"/><Relationship Id="rId40016a3c80aa91fd6" Type="http://schemas.openxmlformats.org/officeDocument/2006/relationships/image" Target="media/imgrId40016a3c80aa91fd6.png"/><Relationship Id="rId99276a3c80aa98bec" Type="http://schemas.openxmlformats.org/officeDocument/2006/relationships/image" Target="media/imgrId99276a3c80aa98bec.png"/><Relationship Id="rId19286a3c80aa9f876" Type="http://schemas.openxmlformats.org/officeDocument/2006/relationships/image" Target="media/imgrId19286a3c80aa9f876.png"/><Relationship Id="rId75586a3c80aaa8251" Type="http://schemas.openxmlformats.org/officeDocument/2006/relationships/image" Target="media/imgrId75586a3c80aaa8251.png"/><Relationship Id="rId23746a3c80aab069c" Type="http://schemas.openxmlformats.org/officeDocument/2006/relationships/image" Target="media/imgrId23746a3c80aab069c.jpg"/><Relationship Id="rId93966a3c80aabfd51" Type="http://schemas.openxmlformats.org/officeDocument/2006/relationships/image" Target="media/imgrId93966a3c80aabfd51.png"/><Relationship Id="rId62686a3c80aac2f5a" Type="http://schemas.openxmlformats.org/officeDocument/2006/relationships/image" Target="media/imgrId62686a3c80aac2f5a.jpg"/><Relationship Id="rId12186a3c80aac668e" Type="http://schemas.openxmlformats.org/officeDocument/2006/relationships/image" Target="media/imgrId12186a3c80aac668e.jpg"/><Relationship Id="rId88666a3c80aacc13e" Type="http://schemas.openxmlformats.org/officeDocument/2006/relationships/image" Target="media/imgrId88666a3c80aacc13e.png"/><Relationship Id="rId11836a3c80aad1ac9" Type="http://schemas.openxmlformats.org/officeDocument/2006/relationships/image" Target="media/imgrId11836a3c80aad1ac9.jpg"/><Relationship Id="rId76596a3c80aad63ef" Type="http://schemas.openxmlformats.org/officeDocument/2006/relationships/image" Target="media/imgrId76596a3c80aad63ef.jpg"/><Relationship Id="rId99706a3c80aadc70a" Type="http://schemas.openxmlformats.org/officeDocument/2006/relationships/image" Target="media/imgrId99706a3c80aadc70a.png"/><Relationship Id="rId18986a3c80aae104f" Type="http://schemas.openxmlformats.org/officeDocument/2006/relationships/image" Target="media/imgrId18986a3c80aae104f.jpg"/><Relationship Id="rId56156a3c80aae4c78" Type="http://schemas.openxmlformats.org/officeDocument/2006/relationships/image" Target="media/imgrId56156a3c80aae4c78.jpg"/><Relationship Id="rId15656a3c80aaecb2e" Type="http://schemas.openxmlformats.org/officeDocument/2006/relationships/image" Target="media/imgrId15656a3c80aaecb2e.png"/><Relationship Id="rId59326a3c80aaf11cb" Type="http://schemas.openxmlformats.org/officeDocument/2006/relationships/image" Target="media/imgrId59326a3c80aaf11cb.png"/><Relationship Id="rId56476a3c80ab01e49" Type="http://schemas.openxmlformats.org/officeDocument/2006/relationships/image" Target="media/imgrId56476a3c80ab01e49.png"/><Relationship Id="rId51486a3c80ab0874f" Type="http://schemas.openxmlformats.org/officeDocument/2006/relationships/image" Target="media/imgrId51486a3c80ab0874f.png"/><Relationship Id="rId18436a3c80ab0e0d8" Type="http://schemas.openxmlformats.org/officeDocument/2006/relationships/image" Target="media/imgrId18436a3c80ab0e0d8.png"/><Relationship Id="rId29626a3c80ab1762c" Type="http://schemas.openxmlformats.org/officeDocument/2006/relationships/image" Target="media/imgrId29626a3c80ab1762c.png"/><Relationship Id="rId57286a3c80ab5585f" Type="http://schemas.openxmlformats.org/officeDocument/2006/relationships/image" Target="media/imgrId57286a3c80ab5585f.png"/><Relationship Id="rId52136a3c80ab5ffd7" Type="http://schemas.openxmlformats.org/officeDocument/2006/relationships/image" Target="media/imgrId52136a3c80ab5ffd7.jpg"/><Relationship Id="rId91756a3c80ab67655" Type="http://schemas.openxmlformats.org/officeDocument/2006/relationships/image" Target="media/imgrId91756a3c80ab67655.jpg"/><Relationship Id="rId17756a3c80ab6efa8" Type="http://schemas.openxmlformats.org/officeDocument/2006/relationships/image" Target="media/imgrId17756a3c80ab6efa8.jpg"/><Relationship Id="rId86246a3c80ab7be1f" Type="http://schemas.openxmlformats.org/officeDocument/2006/relationships/image" Target="media/imgrId86246a3c80ab7be1f.png"/><Relationship Id="rId25616a3c80ab880fa" Type="http://schemas.openxmlformats.org/officeDocument/2006/relationships/image" Target="media/imgrId25616a3c80ab880fa.png"/><Relationship Id="rId30956a3c80ab93a46" Type="http://schemas.openxmlformats.org/officeDocument/2006/relationships/image" Target="media/imgrId30956a3c80ab93a46.png"/><Relationship Id="rId33706a3c80ab9e536" Type="http://schemas.openxmlformats.org/officeDocument/2006/relationships/image" Target="media/imgrId33706a3c80ab9e536.png"/><Relationship Id="rId38536a3c80abc606e" Type="http://schemas.openxmlformats.org/officeDocument/2006/relationships/image" Target="media/imgrId38536a3c80abc606e.png"/><Relationship Id="rId67616a3c80abd14e0" Type="http://schemas.openxmlformats.org/officeDocument/2006/relationships/image" Target="media/imgrId67616a3c80abd14e0.png"/><Relationship Id="rId44206a3c80abe4214" Type="http://schemas.openxmlformats.org/officeDocument/2006/relationships/image" Target="media/imgrId44206a3c80abe4214.png"/><Relationship Id="rId96296a3c80abf0915" Type="http://schemas.openxmlformats.org/officeDocument/2006/relationships/image" Target="media/imgrId96296a3c80abf0915.png"/><Relationship Id="rId60686a3c80ac0462e" Type="http://schemas.openxmlformats.org/officeDocument/2006/relationships/image" Target="media/imgrId60686a3c80ac0462e.png"/><Relationship Id="rId11356a3c80ac0eb12" Type="http://schemas.openxmlformats.org/officeDocument/2006/relationships/image" Target="media/imgrId11356a3c80ac0eb12.png"/><Relationship Id="rId41196a3c80ac190aa" Type="http://schemas.openxmlformats.org/officeDocument/2006/relationships/image" Target="media/imgrId41196a3c80ac190aa.png"/><Relationship Id="rId31196a3c80ac238cb" Type="http://schemas.openxmlformats.org/officeDocument/2006/relationships/image" Target="media/imgrId31196a3c80ac238cb.png"/><Relationship Id="rId63226a3c80ac30297" Type="http://schemas.openxmlformats.org/officeDocument/2006/relationships/image" Target="media/imgrId63226a3c80ac30297.png"/><Relationship Id="rId71836a3c80ac36c80" Type="http://schemas.openxmlformats.org/officeDocument/2006/relationships/image" Target="media/imgrId71836a3c80ac36c80.png"/><Relationship Id="rId86876a3c80ac3dcb7" Type="http://schemas.openxmlformats.org/officeDocument/2006/relationships/image" Target="media/imgrId86876a3c80ac3dcb7.png"/><Relationship Id="rId61276a3c80ac445be" Type="http://schemas.openxmlformats.org/officeDocument/2006/relationships/image" Target="media/imgrId61276a3c80ac445be.jpg"/><Relationship Id="rId14296a3c80ac4f4fa" Type="http://schemas.openxmlformats.org/officeDocument/2006/relationships/image" Target="media/imgrId14296a3c80ac4f4fa.png"/><Relationship Id="rId90136a3c80ac574a9" Type="http://schemas.openxmlformats.org/officeDocument/2006/relationships/image" Target="media/imgrId90136a3c80ac574a9.png"/><Relationship Id="rId37366a3c80ac612f2" Type="http://schemas.openxmlformats.org/officeDocument/2006/relationships/image" Target="media/imgrId37366a3c80ac612f2.png"/><Relationship Id="rId10846a3c80ac8640c" Type="http://schemas.openxmlformats.org/officeDocument/2006/relationships/image" Target="media/imgrId10846a3c80ac8640c.jpg"/><Relationship Id="rId21576a3c80ac93d82" Type="http://schemas.openxmlformats.org/officeDocument/2006/relationships/image" Target="media/imgrId21576a3c80ac93d82.png"/><Relationship Id="rId21126a3c80ac9f363" Type="http://schemas.openxmlformats.org/officeDocument/2006/relationships/image" Target="media/imgrId21126a3c80ac9f363.png"/><Relationship Id="rId38486a3c80acc85ac" Type="http://schemas.openxmlformats.org/officeDocument/2006/relationships/image" Target="media/imgrId38486a3c80acc85ac.png"/><Relationship Id="rId85016a3c80acd4790" Type="http://schemas.openxmlformats.org/officeDocument/2006/relationships/image" Target="media/imgrId85016a3c80acd4790.png"/><Relationship Id="rId63606a3c80acddf54" Type="http://schemas.openxmlformats.org/officeDocument/2006/relationships/image" Target="media/imgrId63606a3c80acddf54.png"/><Relationship Id="rId72406a3c80ad0c7ca" Type="http://schemas.openxmlformats.org/officeDocument/2006/relationships/image" Target="media/imgrId72406a3c80ad0c7ca.png"/><Relationship Id="rId28696a3c80ad13a56" Type="http://schemas.openxmlformats.org/officeDocument/2006/relationships/image" Target="media/imgrId28696a3c80ad13a56.png"/><Relationship Id="rId75546a3c80ad1babc" Type="http://schemas.openxmlformats.org/officeDocument/2006/relationships/image" Target="media/imgrId75546a3c80ad1babc.png"/><Relationship Id="rId33556a3c80ad22d4f" Type="http://schemas.openxmlformats.org/officeDocument/2006/relationships/image" Target="media/imgrId33556a3c80ad22d4f.png"/><Relationship Id="rId86856a3c80ad74f2d" Type="http://schemas.openxmlformats.org/officeDocument/2006/relationships/image" Target="media/imgrId86856a3c80ad74f2d.png"/><Relationship Id="rId32626a3c80ad9995a" Type="http://schemas.openxmlformats.org/officeDocument/2006/relationships/image" Target="media/imgrId32626a3c80ad9995a.png"/><Relationship Id="rId46816a3c80adbe294" Type="http://schemas.openxmlformats.org/officeDocument/2006/relationships/image" Target="media/imgrId46816a3c80adbe294.png"/><Relationship Id="rId18366a3c80adcd92f" Type="http://schemas.openxmlformats.org/officeDocument/2006/relationships/image" Target="media/imgrId18366a3c80adcd92f.png"/><Relationship Id="rId64316a3c80adefdb4" Type="http://schemas.openxmlformats.org/officeDocument/2006/relationships/image" Target="media/imgrId64316a3c80adefdb4.png"/><Relationship Id="rId98786a3c80ae05161" Type="http://schemas.openxmlformats.org/officeDocument/2006/relationships/image" Target="media/imgrId98786a3c80ae05161.png"/><Relationship Id="rId44646a3c80ae2326e" Type="http://schemas.openxmlformats.org/officeDocument/2006/relationships/image" Target="media/imgrId44646a3c80ae2326e.png"/><Relationship Id="rId12846a3c80ae2e8c7" Type="http://schemas.openxmlformats.org/officeDocument/2006/relationships/image" Target="media/imgrId12846a3c80ae2e8c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7365247" Type="http://schemas.openxmlformats.org/officeDocument/2006/relationships/image" Target="media/imgrId3736524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7365247" Type="http://schemas.openxmlformats.org/officeDocument/2006/relationships/image" Target="media/imgrId3736524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7365247" Type="http://schemas.openxmlformats.org/officeDocument/2006/relationships/image" Target="media/imgrId3736524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7365247" Type="http://schemas.openxmlformats.org/officeDocument/2006/relationships/image" Target="media/imgrId3736524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7365247" Type="http://schemas.openxmlformats.org/officeDocument/2006/relationships/image" Target="media/imgrId3736524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7365247" Type="http://schemas.openxmlformats.org/officeDocument/2006/relationships/image" Target="media/imgrId3736524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