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30235810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0291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7803933" w:name="ctxt"/>
    <w:bookmarkEnd w:id="1780393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940306" name="name64796a3c80ba6348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7646a3c80ba6348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677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677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77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677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677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677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677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673234" name="name22766a3c80ba6a7f8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12496a3c80ba6a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14152" name="name13656a3c80ba732fe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31386a3c80ba732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143302" name="name34916a3c80ba7a443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14886a3c80ba7a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1803235" name="name28896a3c80ba82cba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43756a3c80ba82c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1725462" name="name40686a3c80ba8dbca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60186a3c80ba8db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2087589" name="name94886a3c80ba952ab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32886a3c80ba95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647411" name="name72006a3c80ba9d375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40596a3c80ba9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435135" name="name69456a3c80baa41a9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73686a3c80baa4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097444" name="name28216a3c80baaae21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67966a3c80baaae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39105042" name="name63236a3c80babc60a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90716a3c80babc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12550152" name="name42286a3c80bace144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26216a3c80bace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105816" name="name53146a3c80bad5c92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24786a3c80bad5c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728593" name="name48636a3c80badd1da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36926a3c80badd1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998573" name="name69596a3c80bae4d06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46986a3c80bae4d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951295" name="name99346a3c80baecf63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64336a3c80baecf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924850" name="name42556a3c80bb00554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62826a3c80bb00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25504371" name="name17246a3c80bb0493c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75506a3c80bb049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911612" name="name60436a3c80bb0c34e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89526a3c80bb0c3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514693" name="name64506a3c80bb15027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66946a3c80bb150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3445658" name="name57126a3c80bb237df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85836a3c80bb237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545775" name="name45266a3c80bb2ddb9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51186a3c80bb2dd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702404" name="name60496a3c80bb38e4d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95226a3c80bb38e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265333" name="name61886a3c80bb42e6f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35766a3c80bb42e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521268" name="name62616a3c80bb4a65b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16226a3c80bb4a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576479" name="name62106a3c80bb52388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75526a3c80bb52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061193" name="name83486a3c80bb591a9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94396a3c80bb59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527188" name="name54416a3c80bb616b8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66776a3c80bb61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30852533" name="name87436a3c80bb6c369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16146a3c80bb6c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214270" name="name72856a3c80bb744da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97276a3c80bb744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385244" name="name42526a3c80bb7cb76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42176a3c80bb7cb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37105179" name="name15156a3c80bb80d11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59106a3c80bb80d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923380" name="name50586a3c80bb8789e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98456a3c80bb878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265465" name="name20226a3c80bb8e35c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51586a3c80bb8e3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498741" name="name58796a3c80bb95856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87516a3c80bb958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2206001" name="name11486a3c80bb9fc1c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22036a3c80bb9fc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9647514" name="name11856a3c80bbab157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13426a3c80bbab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3168799" name="name36546a3c80bbb13df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96146a3c80bbb1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099912" name="name37626a3c80bbb973d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18936a3c80bbb97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4272697" name="name77826a3c80bbc0bd3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30206a3c80bbc0b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8086397" name="name49386a3c80bbca130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17856a3c80bbca1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64385519" name="name62836a3c80bbdb507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95666a3c80bbdb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9903134" name="name91086a3c80bbec225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97956a3c80bbec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347234" name="name94336a3c80bc031a0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68256a3c80bc031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070748" name="name15096a3c80bc0a602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95656a3c80bc0a5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85888214" w:name="__mcenew"/>
            <w:bookmarkEnd w:id="85888214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1713312" name="name51226a3c80bc12cc9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75206a3c80bc12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310422" name="name69786a3c80bc1d866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18866a3c80bc1d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646725" name="name51256a3c80bc28a3b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35086a3c80bc28a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596462" name="name36646a3c80bc2fe36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96986a3c80bc2fe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642001" name="name77936a3c80bc3819e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83306a3c80bc381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621629" name="name92756a3c80bc40d2d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31376a3c80bc40d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743033" name="name26116a3c80bc4a4fa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13536a3c80bc4a4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398184" name="name90306a3c80bc525da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22506a3c80bc525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121418" name="name49186a3c80bc5a232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22556a3c80bc5a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782928" name="name53686a3c80bc61f3c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21866a3c80bc61f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367024" name="name39636a3c80bc686a8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85216a3c80bc686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503784" name="name23246a3c80bc70c72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84926a3c80bc70c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469009" name="name61916a3c80bc78987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88066a3c80bc78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028505" name="name40576a3c80bc801c7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89756a3c80bc801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202607" name="name48796a3c80bc881ab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28656a3c80bc881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64279829" name="name29936a3c80bc96f5a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60256a3c80bc96f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894759" name="name13466a3c80bca00ed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41596a3c80bca00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69953746" name="name19916a3c80bcae093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54936a3c80bcae0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555313" name="name69366a3c80bcb6602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12166a3c80bcb6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738028" name="name78096a3c80bcbf555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99436a3c80bcbf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709936" name="name24036a3c80bcc5dcb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95346a3c80bcc5d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31916" name="name60876a3c80bccec0d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85476a3c80bcce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763621" name="name70866a3c80bcd6233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62426a3c80bcd6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346963" name="name42626a3c80bcded24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24616a3c80bcde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305571" name="name31496a3c80bce5df8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55076a3c80bce5d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767581" name="name88776a3c80bcecd6f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46486a3c80bcecd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979461" name="name14976a3c80bd022fc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92636a3c80bd022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942892" name="name80376a3c80bd0addb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61446a3c80bd0ad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03135" name="name53186a3c80bd12cdb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52256a3c80bd12c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359179" name="name43656a3c80bd1930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0346a3c80bd193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20296a3c80bd196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035331" name="name66506a3c80bd21c69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38066a3c80bd21c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7860994" name="name86946a3c80bd2a6f2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78716a3c80bd2a6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281369" name="name58006a3c80bd33ce0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79256a3c80bd33c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8302486" name="name99016a3c80bd3e0c0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23806a3c80bd3e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712221" name="name36956a3c80bd46b17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97926a3c80bd46b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856000" name="name93956a3c80bd4e1a8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67546a3c80bd4e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44750" name="name29726a3c80bd5686f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52626a3c80bd568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5224556" name="name52146a3c80bd5ff34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23736a3c80bd5ff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43236" name="name10036a3c80bd69994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28536a3c80bd69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339250" name="name73586a3c80bd7018a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22386a3c80bd70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9337471" name="name15086a3c80bd7ad5a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72226a3c80bd7a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793631" name="name96236a3c80bd842e5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42516a3c80bd84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16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6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801465" name="name92056a3c80bd8adf7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79326a3c80bd8ad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731842" name="name68946a3c80bd94335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16806a3c80bd94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134979" name="name25186a3c80bd9e4c0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13086a3c80bd9e4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705094" name="name46576a3c80bda6767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67316a3c80bda6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741695" name="name77306a3c80bdae9dc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60406a3c80bdae9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000336" name="name52426a3c80bdb6b37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60696a3c80bdb6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157001" name="name90796a3c80bdc11c5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66746a3c80bdc11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566736" name="name87746a3c80bdc99a2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66066a3c80bdc99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8411" name="name43446a3c80bdd57b2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49486a3c80bdd5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155534" name="name17936a3c80bddd80c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54466a3c80bddd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94221" name="name84806a3c80bde43a4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43446a3c80bde43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148784" name="name18796a3c80bdef88f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23606a3c80bdef8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529617" name="name75186a3c80be025dd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64876a3c80be025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951136" name="name92526a3c80be0a8e1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73386a3c80be0a8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770540" name="name71376a3c80be11c36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66346a3c80be11c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410258" name="name17006a3c80be19450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96426a3c80be194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5385" name="name87876a3c80be233b2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14246a3c80be233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940134" name="name55686a3c80be2a2f7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48576a3c80be2a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421496" name="name13436a3c80be325e1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53286a3c80be325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477430" name="name50986a3c80be39f0a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89406a3c80be39f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210710" name="name75126a3c80be40876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51716a3c80be40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237268" name="name44766a3c80be47519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42736a3c80be47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452563" name="name18496a3c80be51516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91786a3c80be51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643281" name="name43386a3c80be57a4b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52316a3c80be57a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979246" name="name39156a3c80be5ef55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68866a3c80be5ef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482812" name="name40346a3c80be67f19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49486a3c80be67f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266973" name="name55236a3c80be6f1fe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90076a3c80be6f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625054" name="name86656a3c80be76978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36696a3c80be769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078461" name="name16956a3c80be7efb2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37436a3c80be7ef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124334" name="name64146a3c80be85f48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45006a3c80be85f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2541510" name="name96156a3c80be901cd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18186a3c80be901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386279" name="name14706a3c80be98d6b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98736a3c80be98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583062" name="name79116a3c80bea0866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94866a3c80bea08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049284" name="name30246a3c80bea831b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16766a3c80bea8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816813" name="name46196a3c80beaf8b1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70636a3c80beaf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928525" name="name91186a3c80beb8267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47266a3c80beb8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349741" name="name87346a3c80bec2f5c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81276a3c80bec2f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520743" name="name30996a3c80becaaa0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33046a3c80becaa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348079" name="name20526a3c80bed1f83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10166a3c80bed1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6008313" name="name32036a3c80bedc2ec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19716a3c80bedc2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635272" name="name50426a3c80bee4f0f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63906a3c80bee4f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553242" name="name71616a3c80beecf6d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80846a3c80beec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412249" name="name75236a3c80bf0035c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24526a3c80bf003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024975" name="name51716a3c80bf080f4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67226a3c80bf080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621858" name="name63936a3c80bf10b81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48646a3c80bf10b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766814" name="name30216a3c80bf18607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49766a3c80bf18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051053" name="name36146a3c80bf1f869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16516a3c80bf1f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789713" name="name58926a3c80bf276b0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14096a3c80bf27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24419758" name="name75856a3c80bf2d7ca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13616a3c80bf2d7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746897" name="name63336a3c80bf35391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25936a3c80bf35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92227346" name="name86556a3c80bf3cd06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23226a3c80bf3cd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3419249" name="name58916a3c80bf45805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73386a3c80bf45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48688974" name="name44836a3c80bf4baca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33496a3c80bf4bac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11884357" name="name85386a3c80bf5391d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44726a3c80bf5391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58197909" name="name78726a3c80bf57573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94346a3c80bf575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906461" name="name43976a3c80bf60ebd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50876a3c80bf60e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504557" name="name98416a3c80bf675e2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51446a3c80bf675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607230" name="name98706a3c80bf6fddc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79476a3c80bf6fd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99196" name="name26376a3c80bf76b6d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77686a3c80bf76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133695" name="name75576a3c80bf7b6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516a3c80bf7b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800233" name="name37226a3c80bf81f53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42936a3c80bf81f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29686" name="name22256a3c80bf8b0b1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91896a3c80bf8b0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1923938" name="name69296a3c80bf9488d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99446a3c80bf948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772563" name="name70596a3c80bf9eaed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72536a3c80bf9e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49741396" w:name="__mcenew"/>
          <w:bookmarkEnd w:id="49741396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882917" name="name43586a3c80bfa55e4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54246a3c80bfa55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363188" name="name71306a3c80bfad354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73526a3c80bfa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340972" name="name43936a3c80bfb50e0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80006a3c80bfb50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661034" name="name32616a3c80bfbb90a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29766a3c80bfbb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509124" name="name64316a3c80bfc2e0b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16116a3c80bfc2e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002965" name="name42426a3c80bfcb2b3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49416a3c80bfcb2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9855270" name="name42356a3c80bfd5d5e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31086a3c80bfd5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6338519" name="name46596a3c80bfe274f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50036a3c80bfe27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776247" name="name31746a3c80bfe99ad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83446a3c80bfe99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599680" name="name51076a3c80bfefd68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97786a3c80bfef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528251" name="name77126a3c80c007033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94626a3c80c0070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569765" name="name21486a3c80c00e3ed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87696a3c80c00e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208005" name="name29806a3c80c015303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83666a3c80c015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449385" name="name54166a3c80c01e0da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88596a3c80c01e0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19896223" name="name29266a3c80c02587d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90086a3c80c0258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201477" name="name88936a3c80c02b5ec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54396a3c80c02b5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71917559" name="name45266a3c80c036fe4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58476a3c80c036f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530448" name="name77326a3c80c03fef8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41556a3c80c03f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93734907" name="name32326a3c80c04a4e7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44946a3c80c04a4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65970257" name="name89676a3c80c0535f2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14716a3c80c053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315917" name="name50216a3c80c05a6a0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68656a3c80c05a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1594053" name="name66526a3c80c06486d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98306a3c80c0648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19590" name="name45256a3c80c06dde7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60056a3c80c06dd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057317" name="name60916a3c80c0769be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59236a3c80c0769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935323" name="name92566a3c80c07cb08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69116a3c80c07c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428949" name="name57176a3c80c089eaa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63176a3c80c089e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581051" name="name69336a3c80c08eece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15686a3c80c08ee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79463" name="name50426a3c80c09ceb3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63676a3c80c09c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456268" name="name33876a3c80c0a2468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60026a3c80c0a2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785656" name="name36966a3c80c0a9e5c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52966a3c80c0a9e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346580" name="name80746a3c80c0b2ad3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82006a3c80c0b2a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504397" name="name55716a3c80c0b97d1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12586a3c80c0b9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64452" name="name84776a3c80c0c1da7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27506a3c80c0c1d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62747889" name="name88186a3c80c0d5903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90746a3c80c0d5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209616" name="name63166a3c80c0dc9a9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72026a3c80c0dc9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266680" name="name85886a3c80c0e29ab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47246a3c80c0e2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732463" name="name58236a3c80c0ead5b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12296a3c80c0ea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573334" name="name64626a3c80c0f3f34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60366a3c80c0f3f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21243" name="name40886a3c80c106a2a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75106a3c80c106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3276519" name="name96776a3c80c10dbf7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20296a3c80c10db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580152" name="name46706a3c80c115414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54466a3c80c115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73559863" name="name11816a3c80c11f629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41216a3c80c11f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273171" name="name89626a3c80c12cdc6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56576a3c80c12cd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385034" name="name17846a3c80c1342eb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69956a3c80c1342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1727298" name="name12726a3c80c13b593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67546a3c80c13b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2937" name="name56346a3c80c144c56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41606a3c80c144c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262630" name="name31656a3c80c14c278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89446a3c80c14c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37550" name="name84546a3c80c152abf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34526a3c80c152a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187187" name="name95326a3c80c158e80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32196a3c80c158e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860421" name="name17006a3c80c1642aa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71396a3c80c1642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16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16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16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16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441090" name="name99566a3c80c16d2f5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85586a3c80c16d2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763767" name="name29146a3c80c174a93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60486a3c80c174a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581831" name="name49776a3c80c17c8ce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49696a3c80c17c8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607457" name="name63326a3c80c183a35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42816a3c80c183a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444662" name="name66016a3c80c18ba12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89906a3c80c18ba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575012" name="name50946a3c80c1931a0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17366a3c80c1931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348283" name="name43336a3c80c19aa70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18956a3c80c19a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89924" name="name10756a3c80c1a2457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16606a3c80c1a2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567810" name="name84256a3c80c1ac69f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90466a3c80c1ac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529714" name="name65066a3c80c1b6e5e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58236a3c80c1b6e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157975" name="name42226a3c80c1bebf0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64456a3c80c1beb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7827762" name="name32806a3c80c1c8cdc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96816a3c80c1c8c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433857" name="name69546a3c80c1d039f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95236a3c80c1d03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570489" name="name31096a3c80c1d9dc4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77686a3c80c1d9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987513" name="name72406a3c80c1e1efe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56536a3c80c1e1e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971638" name="name56486a3c80c1e708c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48576a3c80c1e70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239521" name="name60516a3c80c1efee7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85006a3c80c1ef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401813" name="name82036a3c80c2022ec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25016a3c80c2022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807759" name="name75866a3c80c20b65a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54616a3c80c20b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552523" name="name75236a3c80c213628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45466a3c80c213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1475315" name="name27516a3c80c21d59e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39086a3c80c21d5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981095" name="name61306a3c80c225b13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94366a3c80c225b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128237" name="name69016a3c80c22c1d7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82426a3c80c22c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870370" name="name25336a3c80c234c00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50436a3c80c234b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763198" name="name40776a3c80c23afaf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38376a3c80c23af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6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6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6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254765" name="name10046a3c80c2439ef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38856a3c80c2439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341266" name="name71546a3c80c24a2dc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24246a3c80c24a2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86178" name="name94016a3c80c251ee3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27856a3c80c251e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6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6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6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6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9599725" name="name99106a3c80c25b30a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28136a3c80c25b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783">
    <w:multiLevelType w:val="hybridMultilevel"/>
    <w:lvl w:ilvl="0" w:tplc="34084337">
      <w:start w:val="1"/>
      <w:numFmt w:val="decimal"/>
      <w:lvlText w:val="%1."/>
      <w:lvlJc w:val="left"/>
      <w:pPr>
        <w:ind w:left="720" w:hanging="360"/>
      </w:pPr>
    </w:lvl>
    <w:lvl w:ilvl="1" w:tplc="34084337" w:tentative="1">
      <w:start w:val="1"/>
      <w:numFmt w:val="lowerLetter"/>
      <w:lvlText w:val="%2."/>
      <w:lvlJc w:val="left"/>
      <w:pPr>
        <w:ind w:left="1440" w:hanging="360"/>
      </w:pPr>
    </w:lvl>
    <w:lvl w:ilvl="2" w:tplc="34084337" w:tentative="1">
      <w:start w:val="1"/>
      <w:numFmt w:val="lowerRoman"/>
      <w:lvlText w:val="%3."/>
      <w:lvlJc w:val="right"/>
      <w:pPr>
        <w:ind w:left="2160" w:hanging="180"/>
      </w:pPr>
    </w:lvl>
    <w:lvl w:ilvl="3" w:tplc="34084337" w:tentative="1">
      <w:start w:val="1"/>
      <w:numFmt w:val="decimal"/>
      <w:lvlText w:val="%4."/>
      <w:lvlJc w:val="left"/>
      <w:pPr>
        <w:ind w:left="2880" w:hanging="360"/>
      </w:pPr>
    </w:lvl>
    <w:lvl w:ilvl="4" w:tplc="34084337" w:tentative="1">
      <w:start w:val="1"/>
      <w:numFmt w:val="lowerLetter"/>
      <w:lvlText w:val="%5."/>
      <w:lvlJc w:val="left"/>
      <w:pPr>
        <w:ind w:left="3600" w:hanging="360"/>
      </w:pPr>
    </w:lvl>
    <w:lvl w:ilvl="5" w:tplc="34084337" w:tentative="1">
      <w:start w:val="1"/>
      <w:numFmt w:val="lowerRoman"/>
      <w:lvlText w:val="%6."/>
      <w:lvlJc w:val="right"/>
      <w:pPr>
        <w:ind w:left="4320" w:hanging="180"/>
      </w:pPr>
    </w:lvl>
    <w:lvl w:ilvl="6" w:tplc="34084337" w:tentative="1">
      <w:start w:val="1"/>
      <w:numFmt w:val="decimal"/>
      <w:lvlText w:val="%7."/>
      <w:lvlJc w:val="left"/>
      <w:pPr>
        <w:ind w:left="5040" w:hanging="360"/>
      </w:pPr>
    </w:lvl>
    <w:lvl w:ilvl="7" w:tplc="34084337" w:tentative="1">
      <w:start w:val="1"/>
      <w:numFmt w:val="lowerLetter"/>
      <w:lvlText w:val="%8."/>
      <w:lvlJc w:val="left"/>
      <w:pPr>
        <w:ind w:left="5760" w:hanging="360"/>
      </w:pPr>
    </w:lvl>
    <w:lvl w:ilvl="8" w:tplc="34084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2">
    <w:multiLevelType w:val="hybridMultilevel"/>
    <w:lvl w:ilvl="0" w:tplc="60171338">
      <w:start w:val="1"/>
      <w:numFmt w:val="decimal"/>
      <w:lvlText w:val="%1."/>
      <w:lvlJc w:val="left"/>
      <w:pPr>
        <w:ind w:left="720" w:hanging="360"/>
      </w:pPr>
    </w:lvl>
    <w:lvl w:ilvl="1" w:tplc="60171338" w:tentative="1">
      <w:start w:val="1"/>
      <w:numFmt w:val="lowerLetter"/>
      <w:lvlText w:val="%2."/>
      <w:lvlJc w:val="left"/>
      <w:pPr>
        <w:ind w:left="1440" w:hanging="360"/>
      </w:pPr>
    </w:lvl>
    <w:lvl w:ilvl="2" w:tplc="60171338" w:tentative="1">
      <w:start w:val="1"/>
      <w:numFmt w:val="lowerRoman"/>
      <w:lvlText w:val="%3."/>
      <w:lvlJc w:val="right"/>
      <w:pPr>
        <w:ind w:left="2160" w:hanging="180"/>
      </w:pPr>
    </w:lvl>
    <w:lvl w:ilvl="3" w:tplc="60171338" w:tentative="1">
      <w:start w:val="1"/>
      <w:numFmt w:val="decimal"/>
      <w:lvlText w:val="%4."/>
      <w:lvlJc w:val="left"/>
      <w:pPr>
        <w:ind w:left="2880" w:hanging="360"/>
      </w:pPr>
    </w:lvl>
    <w:lvl w:ilvl="4" w:tplc="60171338" w:tentative="1">
      <w:start w:val="1"/>
      <w:numFmt w:val="lowerLetter"/>
      <w:lvlText w:val="%5."/>
      <w:lvlJc w:val="left"/>
      <w:pPr>
        <w:ind w:left="3600" w:hanging="360"/>
      </w:pPr>
    </w:lvl>
    <w:lvl w:ilvl="5" w:tplc="60171338" w:tentative="1">
      <w:start w:val="1"/>
      <w:numFmt w:val="lowerRoman"/>
      <w:lvlText w:val="%6."/>
      <w:lvlJc w:val="right"/>
      <w:pPr>
        <w:ind w:left="4320" w:hanging="180"/>
      </w:pPr>
    </w:lvl>
    <w:lvl w:ilvl="6" w:tplc="60171338" w:tentative="1">
      <w:start w:val="1"/>
      <w:numFmt w:val="decimal"/>
      <w:lvlText w:val="%7."/>
      <w:lvlJc w:val="left"/>
      <w:pPr>
        <w:ind w:left="5040" w:hanging="360"/>
      </w:pPr>
    </w:lvl>
    <w:lvl w:ilvl="7" w:tplc="60171338" w:tentative="1">
      <w:start w:val="1"/>
      <w:numFmt w:val="lowerLetter"/>
      <w:lvlText w:val="%8."/>
      <w:lvlJc w:val="left"/>
      <w:pPr>
        <w:ind w:left="5760" w:hanging="360"/>
      </w:pPr>
    </w:lvl>
    <w:lvl w:ilvl="8" w:tplc="60171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1">
    <w:multiLevelType w:val="hybridMultilevel"/>
    <w:lvl w:ilvl="0" w:tplc="47209118">
      <w:start w:val="1"/>
      <w:numFmt w:val="decimal"/>
      <w:lvlText w:val="%1."/>
      <w:lvlJc w:val="left"/>
      <w:pPr>
        <w:ind w:left="720" w:hanging="360"/>
      </w:pPr>
    </w:lvl>
    <w:lvl w:ilvl="1" w:tplc="47209118" w:tentative="1">
      <w:start w:val="1"/>
      <w:numFmt w:val="lowerLetter"/>
      <w:lvlText w:val="%2."/>
      <w:lvlJc w:val="left"/>
      <w:pPr>
        <w:ind w:left="1440" w:hanging="360"/>
      </w:pPr>
    </w:lvl>
    <w:lvl w:ilvl="2" w:tplc="47209118" w:tentative="1">
      <w:start w:val="1"/>
      <w:numFmt w:val="lowerRoman"/>
      <w:lvlText w:val="%3."/>
      <w:lvlJc w:val="right"/>
      <w:pPr>
        <w:ind w:left="2160" w:hanging="180"/>
      </w:pPr>
    </w:lvl>
    <w:lvl w:ilvl="3" w:tplc="47209118" w:tentative="1">
      <w:start w:val="1"/>
      <w:numFmt w:val="decimal"/>
      <w:lvlText w:val="%4."/>
      <w:lvlJc w:val="left"/>
      <w:pPr>
        <w:ind w:left="2880" w:hanging="360"/>
      </w:pPr>
    </w:lvl>
    <w:lvl w:ilvl="4" w:tplc="47209118" w:tentative="1">
      <w:start w:val="1"/>
      <w:numFmt w:val="lowerLetter"/>
      <w:lvlText w:val="%5."/>
      <w:lvlJc w:val="left"/>
      <w:pPr>
        <w:ind w:left="3600" w:hanging="360"/>
      </w:pPr>
    </w:lvl>
    <w:lvl w:ilvl="5" w:tplc="47209118" w:tentative="1">
      <w:start w:val="1"/>
      <w:numFmt w:val="lowerRoman"/>
      <w:lvlText w:val="%6."/>
      <w:lvlJc w:val="right"/>
      <w:pPr>
        <w:ind w:left="4320" w:hanging="180"/>
      </w:pPr>
    </w:lvl>
    <w:lvl w:ilvl="6" w:tplc="47209118" w:tentative="1">
      <w:start w:val="1"/>
      <w:numFmt w:val="decimal"/>
      <w:lvlText w:val="%7."/>
      <w:lvlJc w:val="left"/>
      <w:pPr>
        <w:ind w:left="5040" w:hanging="360"/>
      </w:pPr>
    </w:lvl>
    <w:lvl w:ilvl="7" w:tplc="47209118" w:tentative="1">
      <w:start w:val="1"/>
      <w:numFmt w:val="lowerLetter"/>
      <w:lvlText w:val="%8."/>
      <w:lvlJc w:val="left"/>
      <w:pPr>
        <w:ind w:left="5760" w:hanging="360"/>
      </w:pPr>
    </w:lvl>
    <w:lvl w:ilvl="8" w:tplc="47209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0">
    <w:multiLevelType w:val="hybridMultilevel"/>
    <w:lvl w:ilvl="0" w:tplc="26446884">
      <w:start w:val="1"/>
      <w:numFmt w:val="decimal"/>
      <w:lvlText w:val="%1."/>
      <w:lvlJc w:val="left"/>
      <w:pPr>
        <w:ind w:left="720" w:hanging="360"/>
      </w:pPr>
    </w:lvl>
    <w:lvl w:ilvl="1" w:tplc="26446884" w:tentative="1">
      <w:start w:val="1"/>
      <w:numFmt w:val="lowerLetter"/>
      <w:lvlText w:val="%2."/>
      <w:lvlJc w:val="left"/>
      <w:pPr>
        <w:ind w:left="1440" w:hanging="360"/>
      </w:pPr>
    </w:lvl>
    <w:lvl w:ilvl="2" w:tplc="26446884" w:tentative="1">
      <w:start w:val="1"/>
      <w:numFmt w:val="lowerRoman"/>
      <w:lvlText w:val="%3."/>
      <w:lvlJc w:val="right"/>
      <w:pPr>
        <w:ind w:left="2160" w:hanging="180"/>
      </w:pPr>
    </w:lvl>
    <w:lvl w:ilvl="3" w:tplc="26446884" w:tentative="1">
      <w:start w:val="1"/>
      <w:numFmt w:val="decimal"/>
      <w:lvlText w:val="%4."/>
      <w:lvlJc w:val="left"/>
      <w:pPr>
        <w:ind w:left="2880" w:hanging="360"/>
      </w:pPr>
    </w:lvl>
    <w:lvl w:ilvl="4" w:tplc="26446884" w:tentative="1">
      <w:start w:val="1"/>
      <w:numFmt w:val="lowerLetter"/>
      <w:lvlText w:val="%5."/>
      <w:lvlJc w:val="left"/>
      <w:pPr>
        <w:ind w:left="3600" w:hanging="360"/>
      </w:pPr>
    </w:lvl>
    <w:lvl w:ilvl="5" w:tplc="26446884" w:tentative="1">
      <w:start w:val="1"/>
      <w:numFmt w:val="lowerRoman"/>
      <w:lvlText w:val="%6."/>
      <w:lvlJc w:val="right"/>
      <w:pPr>
        <w:ind w:left="4320" w:hanging="180"/>
      </w:pPr>
    </w:lvl>
    <w:lvl w:ilvl="6" w:tplc="26446884" w:tentative="1">
      <w:start w:val="1"/>
      <w:numFmt w:val="decimal"/>
      <w:lvlText w:val="%7."/>
      <w:lvlJc w:val="left"/>
      <w:pPr>
        <w:ind w:left="5040" w:hanging="360"/>
      </w:pPr>
    </w:lvl>
    <w:lvl w:ilvl="7" w:tplc="26446884" w:tentative="1">
      <w:start w:val="1"/>
      <w:numFmt w:val="lowerLetter"/>
      <w:lvlText w:val="%8."/>
      <w:lvlJc w:val="left"/>
      <w:pPr>
        <w:ind w:left="5760" w:hanging="360"/>
      </w:pPr>
    </w:lvl>
    <w:lvl w:ilvl="8" w:tplc="264468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79">
    <w:multiLevelType w:val="hybridMultilevel"/>
    <w:lvl w:ilvl="0" w:tplc="11605832">
      <w:start w:val="1"/>
      <w:numFmt w:val="decimal"/>
      <w:lvlText w:val="%1."/>
      <w:lvlJc w:val="left"/>
      <w:pPr>
        <w:ind w:left="720" w:hanging="360"/>
      </w:pPr>
    </w:lvl>
    <w:lvl w:ilvl="1" w:tplc="11605832" w:tentative="1">
      <w:start w:val="1"/>
      <w:numFmt w:val="lowerLetter"/>
      <w:lvlText w:val="%2."/>
      <w:lvlJc w:val="left"/>
      <w:pPr>
        <w:ind w:left="1440" w:hanging="360"/>
      </w:pPr>
    </w:lvl>
    <w:lvl w:ilvl="2" w:tplc="11605832" w:tentative="1">
      <w:start w:val="1"/>
      <w:numFmt w:val="lowerRoman"/>
      <w:lvlText w:val="%3."/>
      <w:lvlJc w:val="right"/>
      <w:pPr>
        <w:ind w:left="2160" w:hanging="180"/>
      </w:pPr>
    </w:lvl>
    <w:lvl w:ilvl="3" w:tplc="11605832" w:tentative="1">
      <w:start w:val="1"/>
      <w:numFmt w:val="decimal"/>
      <w:lvlText w:val="%4."/>
      <w:lvlJc w:val="left"/>
      <w:pPr>
        <w:ind w:left="2880" w:hanging="360"/>
      </w:pPr>
    </w:lvl>
    <w:lvl w:ilvl="4" w:tplc="11605832" w:tentative="1">
      <w:start w:val="1"/>
      <w:numFmt w:val="lowerLetter"/>
      <w:lvlText w:val="%5."/>
      <w:lvlJc w:val="left"/>
      <w:pPr>
        <w:ind w:left="3600" w:hanging="360"/>
      </w:pPr>
    </w:lvl>
    <w:lvl w:ilvl="5" w:tplc="11605832" w:tentative="1">
      <w:start w:val="1"/>
      <w:numFmt w:val="lowerRoman"/>
      <w:lvlText w:val="%6."/>
      <w:lvlJc w:val="right"/>
      <w:pPr>
        <w:ind w:left="4320" w:hanging="180"/>
      </w:pPr>
    </w:lvl>
    <w:lvl w:ilvl="6" w:tplc="11605832" w:tentative="1">
      <w:start w:val="1"/>
      <w:numFmt w:val="decimal"/>
      <w:lvlText w:val="%7."/>
      <w:lvlJc w:val="left"/>
      <w:pPr>
        <w:ind w:left="5040" w:hanging="360"/>
      </w:pPr>
    </w:lvl>
    <w:lvl w:ilvl="7" w:tplc="11605832" w:tentative="1">
      <w:start w:val="1"/>
      <w:numFmt w:val="lowerLetter"/>
      <w:lvlText w:val="%8."/>
      <w:lvlJc w:val="left"/>
      <w:pPr>
        <w:ind w:left="5760" w:hanging="360"/>
      </w:pPr>
    </w:lvl>
    <w:lvl w:ilvl="8" w:tplc="11605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78">
    <w:multiLevelType w:val="hybridMultilevel"/>
    <w:lvl w:ilvl="0" w:tplc="32929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778">
    <w:abstractNumId w:val="16778"/>
  </w:num>
  <w:num w:numId="16779">
    <w:abstractNumId w:val="16779"/>
  </w:num>
  <w:num w:numId="16780">
    <w:abstractNumId w:val="16780"/>
  </w:num>
  <w:num w:numId="16781">
    <w:abstractNumId w:val="16781"/>
  </w:num>
  <w:num w:numId="16782">
    <w:abstractNumId w:val="16782"/>
  </w:num>
  <w:num w:numId="16783">
    <w:abstractNumId w:val="16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1216523" Type="http://schemas.openxmlformats.org/officeDocument/2006/relationships/comments" Target="comments.xml"/><Relationship Id="rId443000476" Type="http://schemas.microsoft.com/office/2011/relationships/commentsExtended" Target="commentsExtended.xml"/><Relationship Id="rId30291124" Type="http://schemas.openxmlformats.org/officeDocument/2006/relationships/image" Target="media/imgrId30291124.jpg"/><Relationship Id="rId20296a3c80bd19639" Type="http://schemas.openxmlformats.org/officeDocument/2006/relationships/hyperlink" Target="https://iservice.lombardini.it/en/manuals/2539/61" TargetMode="External"/><Relationship Id="rId27646a3c80ba6348b" Type="http://schemas.openxmlformats.org/officeDocument/2006/relationships/image" Target="media/imgrId27646a3c80ba6348b.jpg"/><Relationship Id="rId12496a3c80ba6a7f5" Type="http://schemas.openxmlformats.org/officeDocument/2006/relationships/image" Target="media/imgrId12496a3c80ba6a7f5.png"/><Relationship Id="rId31386a3c80ba732fc" Type="http://schemas.openxmlformats.org/officeDocument/2006/relationships/image" Target="media/imgrId31386a3c80ba732fc.png"/><Relationship Id="rId14886a3c80ba7a441" Type="http://schemas.openxmlformats.org/officeDocument/2006/relationships/image" Target="media/imgrId14886a3c80ba7a441.png"/><Relationship Id="rId43756a3c80ba82cb8" Type="http://schemas.openxmlformats.org/officeDocument/2006/relationships/image" Target="media/imgrId43756a3c80ba82cb8.png"/><Relationship Id="rId60186a3c80ba8dbc7" Type="http://schemas.openxmlformats.org/officeDocument/2006/relationships/image" Target="media/imgrId60186a3c80ba8dbc7.png"/><Relationship Id="rId32886a3c80ba952a9" Type="http://schemas.openxmlformats.org/officeDocument/2006/relationships/image" Target="media/imgrId32886a3c80ba952a9.png"/><Relationship Id="rId40596a3c80ba9d373" Type="http://schemas.openxmlformats.org/officeDocument/2006/relationships/image" Target="media/imgrId40596a3c80ba9d373.png"/><Relationship Id="rId73686a3c80baa41a6" Type="http://schemas.openxmlformats.org/officeDocument/2006/relationships/image" Target="media/imgrId73686a3c80baa41a6.png"/><Relationship Id="rId67966a3c80baaae1f" Type="http://schemas.openxmlformats.org/officeDocument/2006/relationships/image" Target="media/imgrId67966a3c80baaae1f.png"/><Relationship Id="rId90716a3c80babc608" Type="http://schemas.openxmlformats.org/officeDocument/2006/relationships/image" Target="media/imgrId90716a3c80babc608.png"/><Relationship Id="rId26216a3c80bace141" Type="http://schemas.openxmlformats.org/officeDocument/2006/relationships/image" Target="media/imgrId26216a3c80bace141.png"/><Relationship Id="rId24786a3c80bad5c90" Type="http://schemas.openxmlformats.org/officeDocument/2006/relationships/image" Target="media/imgrId24786a3c80bad5c90.png"/><Relationship Id="rId36926a3c80badd1d8" Type="http://schemas.openxmlformats.org/officeDocument/2006/relationships/image" Target="media/imgrId36926a3c80badd1d8.png"/><Relationship Id="rId46986a3c80bae4d03" Type="http://schemas.openxmlformats.org/officeDocument/2006/relationships/image" Target="media/imgrId46986a3c80bae4d03.png"/><Relationship Id="rId64336a3c80baecf61" Type="http://schemas.openxmlformats.org/officeDocument/2006/relationships/image" Target="media/imgrId64336a3c80baecf61.png"/><Relationship Id="rId62826a3c80bb00551" Type="http://schemas.openxmlformats.org/officeDocument/2006/relationships/image" Target="media/imgrId62826a3c80bb00551.png"/><Relationship Id="rId75506a3c80bb0493a" Type="http://schemas.openxmlformats.org/officeDocument/2006/relationships/image" Target="media/imgrId75506a3c80bb0493a.png"/><Relationship Id="rId89526a3c80bb0c34c" Type="http://schemas.openxmlformats.org/officeDocument/2006/relationships/image" Target="media/imgrId89526a3c80bb0c34c.png"/><Relationship Id="rId66946a3c80bb15025" Type="http://schemas.openxmlformats.org/officeDocument/2006/relationships/image" Target="media/imgrId66946a3c80bb15025.png"/><Relationship Id="rId85836a3c80bb237dd" Type="http://schemas.openxmlformats.org/officeDocument/2006/relationships/image" Target="media/imgrId85836a3c80bb237dd.png"/><Relationship Id="rId51186a3c80bb2ddb6" Type="http://schemas.openxmlformats.org/officeDocument/2006/relationships/image" Target="media/imgrId51186a3c80bb2ddb6.png"/><Relationship Id="rId95226a3c80bb38e4b" Type="http://schemas.openxmlformats.org/officeDocument/2006/relationships/image" Target="media/imgrId95226a3c80bb38e4b.png"/><Relationship Id="rId35766a3c80bb42e6d" Type="http://schemas.openxmlformats.org/officeDocument/2006/relationships/image" Target="media/imgrId35766a3c80bb42e6d.png"/><Relationship Id="rId16226a3c80bb4a659" Type="http://schemas.openxmlformats.org/officeDocument/2006/relationships/image" Target="media/imgrId16226a3c80bb4a659.png"/><Relationship Id="rId75526a3c80bb52385" Type="http://schemas.openxmlformats.org/officeDocument/2006/relationships/image" Target="media/imgrId75526a3c80bb52385.png"/><Relationship Id="rId94396a3c80bb591a6" Type="http://schemas.openxmlformats.org/officeDocument/2006/relationships/image" Target="media/imgrId94396a3c80bb591a6.png"/><Relationship Id="rId66776a3c80bb616b5" Type="http://schemas.openxmlformats.org/officeDocument/2006/relationships/image" Target="media/imgrId66776a3c80bb616b5.png"/><Relationship Id="rId16146a3c80bb6c367" Type="http://schemas.openxmlformats.org/officeDocument/2006/relationships/image" Target="media/imgrId16146a3c80bb6c367.png"/><Relationship Id="rId97276a3c80bb744d8" Type="http://schemas.openxmlformats.org/officeDocument/2006/relationships/image" Target="media/imgrId97276a3c80bb744d8.png"/><Relationship Id="rId42176a3c80bb7cb74" Type="http://schemas.openxmlformats.org/officeDocument/2006/relationships/image" Target="media/imgrId42176a3c80bb7cb74.png"/><Relationship Id="rId59106a3c80bb80d0f" Type="http://schemas.openxmlformats.org/officeDocument/2006/relationships/image" Target="media/imgrId59106a3c80bb80d0f.png"/><Relationship Id="rId98456a3c80bb8789b" Type="http://schemas.openxmlformats.org/officeDocument/2006/relationships/image" Target="media/imgrId98456a3c80bb8789b.png"/><Relationship Id="rId51586a3c80bb8e35a" Type="http://schemas.openxmlformats.org/officeDocument/2006/relationships/image" Target="media/imgrId51586a3c80bb8e35a.png"/><Relationship Id="rId87516a3c80bb95854" Type="http://schemas.openxmlformats.org/officeDocument/2006/relationships/image" Target="media/imgrId87516a3c80bb95854.png"/><Relationship Id="rId22036a3c80bb9fc19" Type="http://schemas.openxmlformats.org/officeDocument/2006/relationships/image" Target="media/imgrId22036a3c80bb9fc19.png"/><Relationship Id="rId13426a3c80bbab154" Type="http://schemas.openxmlformats.org/officeDocument/2006/relationships/image" Target="media/imgrId13426a3c80bbab154.png"/><Relationship Id="rId96146a3c80bbb13dd" Type="http://schemas.openxmlformats.org/officeDocument/2006/relationships/image" Target="media/imgrId96146a3c80bbb13dd.png"/><Relationship Id="rId18936a3c80bbb973b" Type="http://schemas.openxmlformats.org/officeDocument/2006/relationships/image" Target="media/imgrId18936a3c80bbb973b.png"/><Relationship Id="rId30206a3c80bbc0bd1" Type="http://schemas.openxmlformats.org/officeDocument/2006/relationships/image" Target="media/imgrId30206a3c80bbc0bd1.png"/><Relationship Id="rId17856a3c80bbca12e" Type="http://schemas.openxmlformats.org/officeDocument/2006/relationships/image" Target="media/imgrId17856a3c80bbca12e.png"/><Relationship Id="rId95666a3c80bbdb505" Type="http://schemas.openxmlformats.org/officeDocument/2006/relationships/image" Target="media/imgrId95666a3c80bbdb505.png"/><Relationship Id="rId97956a3c80bbec222" Type="http://schemas.openxmlformats.org/officeDocument/2006/relationships/image" Target="media/imgrId97956a3c80bbec222.png"/><Relationship Id="rId68256a3c80bc0319d" Type="http://schemas.openxmlformats.org/officeDocument/2006/relationships/image" Target="media/imgrId68256a3c80bc0319d.png"/><Relationship Id="rId95656a3c80bc0a5ff" Type="http://schemas.openxmlformats.org/officeDocument/2006/relationships/image" Target="media/imgrId95656a3c80bc0a5ff.png"/><Relationship Id="rId75206a3c80bc12cc6" Type="http://schemas.openxmlformats.org/officeDocument/2006/relationships/image" Target="media/imgrId75206a3c80bc12cc6.png"/><Relationship Id="rId18866a3c80bc1d863" Type="http://schemas.openxmlformats.org/officeDocument/2006/relationships/image" Target="media/imgrId18866a3c80bc1d863.png"/><Relationship Id="rId35086a3c80bc28a38" Type="http://schemas.openxmlformats.org/officeDocument/2006/relationships/image" Target="media/imgrId35086a3c80bc28a38.png"/><Relationship Id="rId96986a3c80bc2fe34" Type="http://schemas.openxmlformats.org/officeDocument/2006/relationships/image" Target="media/imgrId96986a3c80bc2fe34.png"/><Relationship Id="rId83306a3c80bc3819c" Type="http://schemas.openxmlformats.org/officeDocument/2006/relationships/image" Target="media/imgrId83306a3c80bc3819c.png"/><Relationship Id="rId31376a3c80bc40d2b" Type="http://schemas.openxmlformats.org/officeDocument/2006/relationships/image" Target="media/imgrId31376a3c80bc40d2b.png"/><Relationship Id="rId13536a3c80bc4a4f8" Type="http://schemas.openxmlformats.org/officeDocument/2006/relationships/image" Target="media/imgrId13536a3c80bc4a4f8.png"/><Relationship Id="rId22506a3c80bc525d7" Type="http://schemas.openxmlformats.org/officeDocument/2006/relationships/image" Target="media/imgrId22506a3c80bc525d7.png"/><Relationship Id="rId22556a3c80bc5a230" Type="http://schemas.openxmlformats.org/officeDocument/2006/relationships/image" Target="media/imgrId22556a3c80bc5a230.png"/><Relationship Id="rId21866a3c80bc61f3a" Type="http://schemas.openxmlformats.org/officeDocument/2006/relationships/image" Target="media/imgrId21866a3c80bc61f3a.png"/><Relationship Id="rId85216a3c80bc686a6" Type="http://schemas.openxmlformats.org/officeDocument/2006/relationships/image" Target="media/imgrId85216a3c80bc686a6.png"/><Relationship Id="rId84926a3c80bc70c70" Type="http://schemas.openxmlformats.org/officeDocument/2006/relationships/image" Target="media/imgrId84926a3c80bc70c70.png"/><Relationship Id="rId88066a3c80bc78985" Type="http://schemas.openxmlformats.org/officeDocument/2006/relationships/image" Target="media/imgrId88066a3c80bc78985.png"/><Relationship Id="rId89756a3c80bc801c5" Type="http://schemas.openxmlformats.org/officeDocument/2006/relationships/image" Target="media/imgrId89756a3c80bc801c5.png"/><Relationship Id="rId28656a3c80bc881a8" Type="http://schemas.openxmlformats.org/officeDocument/2006/relationships/image" Target="media/imgrId28656a3c80bc881a8.png"/><Relationship Id="rId60256a3c80bc96f57" Type="http://schemas.openxmlformats.org/officeDocument/2006/relationships/image" Target="media/imgrId60256a3c80bc96f57.png"/><Relationship Id="rId41596a3c80bca00eb" Type="http://schemas.openxmlformats.org/officeDocument/2006/relationships/image" Target="media/imgrId41596a3c80bca00eb.png"/><Relationship Id="rId54936a3c80bcae090" Type="http://schemas.openxmlformats.org/officeDocument/2006/relationships/image" Target="media/imgrId54936a3c80bcae090.png"/><Relationship Id="rId12166a3c80bcb6600" Type="http://schemas.openxmlformats.org/officeDocument/2006/relationships/image" Target="media/imgrId12166a3c80bcb6600.png"/><Relationship Id="rId99436a3c80bcbf553" Type="http://schemas.openxmlformats.org/officeDocument/2006/relationships/image" Target="media/imgrId99436a3c80bcbf553.png"/><Relationship Id="rId95346a3c80bcc5dc9" Type="http://schemas.openxmlformats.org/officeDocument/2006/relationships/image" Target="media/imgrId95346a3c80bcc5dc9.png"/><Relationship Id="rId85476a3c80bccec0b" Type="http://schemas.openxmlformats.org/officeDocument/2006/relationships/image" Target="media/imgrId85476a3c80bccec0b.png"/><Relationship Id="rId62426a3c80bcd6231" Type="http://schemas.openxmlformats.org/officeDocument/2006/relationships/image" Target="media/imgrId62426a3c80bcd6231.png"/><Relationship Id="rId24616a3c80bcded21" Type="http://schemas.openxmlformats.org/officeDocument/2006/relationships/image" Target="media/imgrId24616a3c80bcded21.png"/><Relationship Id="rId55076a3c80bce5df6" Type="http://schemas.openxmlformats.org/officeDocument/2006/relationships/image" Target="media/imgrId55076a3c80bce5df6.png"/><Relationship Id="rId46486a3c80bcecd6d" Type="http://schemas.openxmlformats.org/officeDocument/2006/relationships/image" Target="media/imgrId46486a3c80bcecd6d.png"/><Relationship Id="rId92636a3c80bd022fa" Type="http://schemas.openxmlformats.org/officeDocument/2006/relationships/image" Target="media/imgrId92636a3c80bd022fa.png"/><Relationship Id="rId61446a3c80bd0add8" Type="http://schemas.openxmlformats.org/officeDocument/2006/relationships/image" Target="media/imgrId61446a3c80bd0add8.png"/><Relationship Id="rId52256a3c80bd12cd9" Type="http://schemas.openxmlformats.org/officeDocument/2006/relationships/image" Target="media/imgrId52256a3c80bd12cd9.png"/><Relationship Id="rId20346a3c80bd1930b" Type="http://schemas.openxmlformats.org/officeDocument/2006/relationships/image" Target="media/imgrId20346a3c80bd1930b.jpg"/><Relationship Id="rId38066a3c80bd21c66" Type="http://schemas.openxmlformats.org/officeDocument/2006/relationships/image" Target="media/imgrId38066a3c80bd21c66.png"/><Relationship Id="rId78716a3c80bd2a6f0" Type="http://schemas.openxmlformats.org/officeDocument/2006/relationships/image" Target="media/imgrId78716a3c80bd2a6f0.png"/><Relationship Id="rId79256a3c80bd33cdd" Type="http://schemas.openxmlformats.org/officeDocument/2006/relationships/image" Target="media/imgrId79256a3c80bd33cdd.png"/><Relationship Id="rId23806a3c80bd3e0bd" Type="http://schemas.openxmlformats.org/officeDocument/2006/relationships/image" Target="media/imgrId23806a3c80bd3e0bd.png"/><Relationship Id="rId97926a3c80bd46b15" Type="http://schemas.openxmlformats.org/officeDocument/2006/relationships/image" Target="media/imgrId97926a3c80bd46b15.png"/><Relationship Id="rId67546a3c80bd4e1a6" Type="http://schemas.openxmlformats.org/officeDocument/2006/relationships/image" Target="media/imgrId67546a3c80bd4e1a6.png"/><Relationship Id="rId52626a3c80bd5686d" Type="http://schemas.openxmlformats.org/officeDocument/2006/relationships/image" Target="media/imgrId52626a3c80bd5686d.png"/><Relationship Id="rId23736a3c80bd5ff32" Type="http://schemas.openxmlformats.org/officeDocument/2006/relationships/image" Target="media/imgrId23736a3c80bd5ff32.png"/><Relationship Id="rId28536a3c80bd69991" Type="http://schemas.openxmlformats.org/officeDocument/2006/relationships/image" Target="media/imgrId28536a3c80bd69991.png"/><Relationship Id="rId22386a3c80bd70188" Type="http://schemas.openxmlformats.org/officeDocument/2006/relationships/image" Target="media/imgrId22386a3c80bd70188.png"/><Relationship Id="rId72226a3c80bd7ad58" Type="http://schemas.openxmlformats.org/officeDocument/2006/relationships/image" Target="media/imgrId72226a3c80bd7ad58.png"/><Relationship Id="rId42516a3c80bd842e2" Type="http://schemas.openxmlformats.org/officeDocument/2006/relationships/image" Target="media/imgrId42516a3c80bd842e2.png"/><Relationship Id="rId79326a3c80bd8adf5" Type="http://schemas.openxmlformats.org/officeDocument/2006/relationships/image" Target="media/imgrId79326a3c80bd8adf5.png"/><Relationship Id="rId16806a3c80bd94333" Type="http://schemas.openxmlformats.org/officeDocument/2006/relationships/image" Target="media/imgrId16806a3c80bd94333.png"/><Relationship Id="rId13086a3c80bd9e4bd" Type="http://schemas.openxmlformats.org/officeDocument/2006/relationships/image" Target="media/imgrId13086a3c80bd9e4bd.png"/><Relationship Id="rId67316a3c80bda6765" Type="http://schemas.openxmlformats.org/officeDocument/2006/relationships/image" Target="media/imgrId67316a3c80bda6765.png"/><Relationship Id="rId60406a3c80bdae9da" Type="http://schemas.openxmlformats.org/officeDocument/2006/relationships/image" Target="media/imgrId60406a3c80bdae9da.png"/><Relationship Id="rId60696a3c80bdb6b35" Type="http://schemas.openxmlformats.org/officeDocument/2006/relationships/image" Target="media/imgrId60696a3c80bdb6b35.png"/><Relationship Id="rId66746a3c80bdc11c3" Type="http://schemas.openxmlformats.org/officeDocument/2006/relationships/image" Target="media/imgrId66746a3c80bdc11c3.png"/><Relationship Id="rId66066a3c80bdc999f" Type="http://schemas.openxmlformats.org/officeDocument/2006/relationships/image" Target="media/imgrId66066a3c80bdc999f.png"/><Relationship Id="rId49486a3c80bdd57b0" Type="http://schemas.openxmlformats.org/officeDocument/2006/relationships/image" Target="media/imgrId49486a3c80bdd57b0.png"/><Relationship Id="rId54466a3c80bddd809" Type="http://schemas.openxmlformats.org/officeDocument/2006/relationships/image" Target="media/imgrId54466a3c80bddd809.png"/><Relationship Id="rId43446a3c80bde43a2" Type="http://schemas.openxmlformats.org/officeDocument/2006/relationships/image" Target="media/imgrId43446a3c80bde43a2.png"/><Relationship Id="rId23606a3c80bdef88c" Type="http://schemas.openxmlformats.org/officeDocument/2006/relationships/image" Target="media/imgrId23606a3c80bdef88c.png"/><Relationship Id="rId64876a3c80be025db" Type="http://schemas.openxmlformats.org/officeDocument/2006/relationships/image" Target="media/imgrId64876a3c80be025db.png"/><Relationship Id="rId73386a3c80be0a8df" Type="http://schemas.openxmlformats.org/officeDocument/2006/relationships/image" Target="media/imgrId73386a3c80be0a8df.png"/><Relationship Id="rId66346a3c80be11c34" Type="http://schemas.openxmlformats.org/officeDocument/2006/relationships/image" Target="media/imgrId66346a3c80be11c34.png"/><Relationship Id="rId96426a3c80be1944d" Type="http://schemas.openxmlformats.org/officeDocument/2006/relationships/image" Target="media/imgrId96426a3c80be1944d.png"/><Relationship Id="rId14246a3c80be233b0" Type="http://schemas.openxmlformats.org/officeDocument/2006/relationships/image" Target="media/imgrId14246a3c80be233b0.png"/><Relationship Id="rId48576a3c80be2a2f4" Type="http://schemas.openxmlformats.org/officeDocument/2006/relationships/image" Target="media/imgrId48576a3c80be2a2f4.png"/><Relationship Id="rId53286a3c80be325df" Type="http://schemas.openxmlformats.org/officeDocument/2006/relationships/image" Target="media/imgrId53286a3c80be325df.png"/><Relationship Id="rId89406a3c80be39f07" Type="http://schemas.openxmlformats.org/officeDocument/2006/relationships/image" Target="media/imgrId89406a3c80be39f07.png"/><Relationship Id="rId51716a3c80be40874" Type="http://schemas.openxmlformats.org/officeDocument/2006/relationships/image" Target="media/imgrId51716a3c80be40874.png"/><Relationship Id="rId42736a3c80be47516" Type="http://schemas.openxmlformats.org/officeDocument/2006/relationships/image" Target="media/imgrId42736a3c80be47516.png"/><Relationship Id="rId91786a3c80be51513" Type="http://schemas.openxmlformats.org/officeDocument/2006/relationships/image" Target="media/imgrId91786a3c80be51513.png"/><Relationship Id="rId52316a3c80be57a49" Type="http://schemas.openxmlformats.org/officeDocument/2006/relationships/image" Target="media/imgrId52316a3c80be57a49.png"/><Relationship Id="rId68866a3c80be5ef52" Type="http://schemas.openxmlformats.org/officeDocument/2006/relationships/image" Target="media/imgrId68866a3c80be5ef52.png"/><Relationship Id="rId49486a3c80be67f17" Type="http://schemas.openxmlformats.org/officeDocument/2006/relationships/image" Target="media/imgrId49486a3c80be67f17.png"/><Relationship Id="rId90076a3c80be6f1fc" Type="http://schemas.openxmlformats.org/officeDocument/2006/relationships/image" Target="media/imgrId90076a3c80be6f1fc.png"/><Relationship Id="rId36696a3c80be76975" Type="http://schemas.openxmlformats.org/officeDocument/2006/relationships/image" Target="media/imgrId36696a3c80be76975.png"/><Relationship Id="rId37436a3c80be7efb0" Type="http://schemas.openxmlformats.org/officeDocument/2006/relationships/image" Target="media/imgrId37436a3c80be7efb0.png"/><Relationship Id="rId45006a3c80be85f46" Type="http://schemas.openxmlformats.org/officeDocument/2006/relationships/image" Target="media/imgrId45006a3c80be85f46.png"/><Relationship Id="rId18186a3c80be901cb" Type="http://schemas.openxmlformats.org/officeDocument/2006/relationships/image" Target="media/imgrId18186a3c80be901cb.png"/><Relationship Id="rId98736a3c80be98d68" Type="http://schemas.openxmlformats.org/officeDocument/2006/relationships/image" Target="media/imgrId98736a3c80be98d68.png"/><Relationship Id="rId94866a3c80bea0864" Type="http://schemas.openxmlformats.org/officeDocument/2006/relationships/image" Target="media/imgrId94866a3c80bea0864.png"/><Relationship Id="rId16766a3c80bea8319" Type="http://schemas.openxmlformats.org/officeDocument/2006/relationships/image" Target="media/imgrId16766a3c80bea8319.png"/><Relationship Id="rId70636a3c80beaf8af" Type="http://schemas.openxmlformats.org/officeDocument/2006/relationships/image" Target="media/imgrId70636a3c80beaf8af.png"/><Relationship Id="rId47266a3c80beb8265" Type="http://schemas.openxmlformats.org/officeDocument/2006/relationships/image" Target="media/imgrId47266a3c80beb8265.png"/><Relationship Id="rId81276a3c80bec2f5a" Type="http://schemas.openxmlformats.org/officeDocument/2006/relationships/image" Target="media/imgrId81276a3c80bec2f5a.png"/><Relationship Id="rId33046a3c80becaa9d" Type="http://schemas.openxmlformats.org/officeDocument/2006/relationships/image" Target="media/imgrId33046a3c80becaa9d.png"/><Relationship Id="rId10166a3c80bed1f81" Type="http://schemas.openxmlformats.org/officeDocument/2006/relationships/image" Target="media/imgrId10166a3c80bed1f81.png"/><Relationship Id="rId19716a3c80bedc2e9" Type="http://schemas.openxmlformats.org/officeDocument/2006/relationships/image" Target="media/imgrId19716a3c80bedc2e9.png"/><Relationship Id="rId63906a3c80bee4f0c" Type="http://schemas.openxmlformats.org/officeDocument/2006/relationships/image" Target="media/imgrId63906a3c80bee4f0c.png"/><Relationship Id="rId80846a3c80beecf6b" Type="http://schemas.openxmlformats.org/officeDocument/2006/relationships/image" Target="media/imgrId80846a3c80beecf6b.png"/><Relationship Id="rId24526a3c80bf0035a" Type="http://schemas.openxmlformats.org/officeDocument/2006/relationships/image" Target="media/imgrId24526a3c80bf0035a.png"/><Relationship Id="rId67226a3c80bf080f2" Type="http://schemas.openxmlformats.org/officeDocument/2006/relationships/image" Target="media/imgrId67226a3c80bf080f2.png"/><Relationship Id="rId48646a3c80bf10b7f" Type="http://schemas.openxmlformats.org/officeDocument/2006/relationships/image" Target="media/imgrId48646a3c80bf10b7f.png"/><Relationship Id="rId49766a3c80bf18605" Type="http://schemas.openxmlformats.org/officeDocument/2006/relationships/image" Target="media/imgrId49766a3c80bf18605.png"/><Relationship Id="rId16516a3c80bf1f867" Type="http://schemas.openxmlformats.org/officeDocument/2006/relationships/image" Target="media/imgrId16516a3c80bf1f867.png"/><Relationship Id="rId14096a3c80bf276ad" Type="http://schemas.openxmlformats.org/officeDocument/2006/relationships/image" Target="media/imgrId14096a3c80bf276ad.png"/><Relationship Id="rId13616a3c80bf2d7c8" Type="http://schemas.openxmlformats.org/officeDocument/2006/relationships/image" Target="media/imgrId13616a3c80bf2d7c8.png"/><Relationship Id="rId25936a3c80bf3538f" Type="http://schemas.openxmlformats.org/officeDocument/2006/relationships/image" Target="media/imgrId25936a3c80bf3538f.png"/><Relationship Id="rId23226a3c80bf3cd04" Type="http://schemas.openxmlformats.org/officeDocument/2006/relationships/image" Target="media/imgrId23226a3c80bf3cd04.png"/><Relationship Id="rId73386a3c80bf45803" Type="http://schemas.openxmlformats.org/officeDocument/2006/relationships/image" Target="media/imgrId73386a3c80bf45803.png"/><Relationship Id="rId33496a3c80bf4bac8" Type="http://schemas.openxmlformats.org/officeDocument/2006/relationships/image" Target="media/imgrId33496a3c80bf4bac8.png"/><Relationship Id="rId44726a3c80bf5391a" Type="http://schemas.openxmlformats.org/officeDocument/2006/relationships/image" Target="media/imgrId44726a3c80bf5391a.png"/><Relationship Id="rId94346a3c80bf57570" Type="http://schemas.openxmlformats.org/officeDocument/2006/relationships/image" Target="media/imgrId94346a3c80bf57570.png"/><Relationship Id="rId50876a3c80bf60ebb" Type="http://schemas.openxmlformats.org/officeDocument/2006/relationships/image" Target="media/imgrId50876a3c80bf60ebb.png"/><Relationship Id="rId51446a3c80bf675e0" Type="http://schemas.openxmlformats.org/officeDocument/2006/relationships/image" Target="media/imgrId51446a3c80bf675e0.png"/><Relationship Id="rId79476a3c80bf6fdd9" Type="http://schemas.openxmlformats.org/officeDocument/2006/relationships/image" Target="media/imgrId79476a3c80bf6fdd9.png"/><Relationship Id="rId77686a3c80bf76b6b" Type="http://schemas.openxmlformats.org/officeDocument/2006/relationships/image" Target="media/imgrId77686a3c80bf76b6b.png"/><Relationship Id="rId79516a3c80bf7b645" Type="http://schemas.openxmlformats.org/officeDocument/2006/relationships/image" Target="media/imgrId79516a3c80bf7b645.jpg"/><Relationship Id="rId42936a3c80bf81f50" Type="http://schemas.openxmlformats.org/officeDocument/2006/relationships/image" Target="media/imgrId42936a3c80bf81f50.png"/><Relationship Id="rId91896a3c80bf8b0af" Type="http://schemas.openxmlformats.org/officeDocument/2006/relationships/image" Target="media/imgrId91896a3c80bf8b0af.png"/><Relationship Id="rId99446a3c80bf9488b" Type="http://schemas.openxmlformats.org/officeDocument/2006/relationships/image" Target="media/imgrId99446a3c80bf9488b.png"/><Relationship Id="rId72536a3c80bf9eaeb" Type="http://schemas.openxmlformats.org/officeDocument/2006/relationships/image" Target="media/imgrId72536a3c80bf9eaeb.png"/><Relationship Id="rId54246a3c80bfa55e2" Type="http://schemas.openxmlformats.org/officeDocument/2006/relationships/image" Target="media/imgrId54246a3c80bfa55e2.png"/><Relationship Id="rId73526a3c80bfad352" Type="http://schemas.openxmlformats.org/officeDocument/2006/relationships/image" Target="media/imgrId73526a3c80bfad352.png"/><Relationship Id="rId80006a3c80bfb50de" Type="http://schemas.openxmlformats.org/officeDocument/2006/relationships/image" Target="media/imgrId80006a3c80bfb50de.png"/><Relationship Id="rId29766a3c80bfbb908" Type="http://schemas.openxmlformats.org/officeDocument/2006/relationships/image" Target="media/imgrId29766a3c80bfbb908.png"/><Relationship Id="rId16116a3c80bfc2e09" Type="http://schemas.openxmlformats.org/officeDocument/2006/relationships/image" Target="media/imgrId16116a3c80bfc2e09.png"/><Relationship Id="rId49416a3c80bfcb2b0" Type="http://schemas.openxmlformats.org/officeDocument/2006/relationships/image" Target="media/imgrId49416a3c80bfcb2b0.png"/><Relationship Id="rId31086a3c80bfd5d5c" Type="http://schemas.openxmlformats.org/officeDocument/2006/relationships/image" Target="media/imgrId31086a3c80bfd5d5c.png"/><Relationship Id="rId50036a3c80bfe274d" Type="http://schemas.openxmlformats.org/officeDocument/2006/relationships/image" Target="media/imgrId50036a3c80bfe274d.png"/><Relationship Id="rId83446a3c80bfe99ab" Type="http://schemas.openxmlformats.org/officeDocument/2006/relationships/image" Target="media/imgrId83446a3c80bfe99ab.png"/><Relationship Id="rId97786a3c80bfefd66" Type="http://schemas.openxmlformats.org/officeDocument/2006/relationships/image" Target="media/imgrId97786a3c80bfefd66.png"/><Relationship Id="rId94626a3c80c007031" Type="http://schemas.openxmlformats.org/officeDocument/2006/relationships/image" Target="media/imgrId94626a3c80c007031.png"/><Relationship Id="rId87696a3c80c00e3eb" Type="http://schemas.openxmlformats.org/officeDocument/2006/relationships/image" Target="media/imgrId87696a3c80c00e3eb.png"/><Relationship Id="rId83666a3c80c015301" Type="http://schemas.openxmlformats.org/officeDocument/2006/relationships/image" Target="media/imgrId83666a3c80c015301.png"/><Relationship Id="rId88596a3c80c01e0d8" Type="http://schemas.openxmlformats.org/officeDocument/2006/relationships/image" Target="media/imgrId88596a3c80c01e0d8.png"/><Relationship Id="rId90086a3c80c02587b" Type="http://schemas.openxmlformats.org/officeDocument/2006/relationships/image" Target="media/imgrId90086a3c80c02587b.png"/><Relationship Id="rId54396a3c80c02b5ea" Type="http://schemas.openxmlformats.org/officeDocument/2006/relationships/image" Target="media/imgrId54396a3c80c02b5ea.png"/><Relationship Id="rId58476a3c80c036fe2" Type="http://schemas.openxmlformats.org/officeDocument/2006/relationships/image" Target="media/imgrId58476a3c80c036fe2.png"/><Relationship Id="rId41556a3c80c03fef6" Type="http://schemas.openxmlformats.org/officeDocument/2006/relationships/image" Target="media/imgrId41556a3c80c03fef6.png"/><Relationship Id="rId44946a3c80c04a4e5" Type="http://schemas.openxmlformats.org/officeDocument/2006/relationships/image" Target="media/imgrId44946a3c80c04a4e5.png"/><Relationship Id="rId14716a3c80c0535f0" Type="http://schemas.openxmlformats.org/officeDocument/2006/relationships/image" Target="media/imgrId14716a3c80c0535f0.png"/><Relationship Id="rId68656a3c80c05a69d" Type="http://schemas.openxmlformats.org/officeDocument/2006/relationships/image" Target="media/imgrId68656a3c80c05a69d.png"/><Relationship Id="rId98306a3c80c06486a" Type="http://schemas.openxmlformats.org/officeDocument/2006/relationships/image" Target="media/imgrId98306a3c80c06486a.png"/><Relationship Id="rId60056a3c80c06dde5" Type="http://schemas.openxmlformats.org/officeDocument/2006/relationships/image" Target="media/imgrId60056a3c80c06dde5.png"/><Relationship Id="rId59236a3c80c0769bb" Type="http://schemas.openxmlformats.org/officeDocument/2006/relationships/image" Target="media/imgrId59236a3c80c0769bb.png"/><Relationship Id="rId69116a3c80c07cb06" Type="http://schemas.openxmlformats.org/officeDocument/2006/relationships/image" Target="media/imgrId69116a3c80c07cb06.png"/><Relationship Id="rId63176a3c80c089ea7" Type="http://schemas.openxmlformats.org/officeDocument/2006/relationships/image" Target="media/imgrId63176a3c80c089ea7.png"/><Relationship Id="rId15686a3c80c08eecc" Type="http://schemas.openxmlformats.org/officeDocument/2006/relationships/image" Target="media/imgrId15686a3c80c08eecc.png"/><Relationship Id="rId63676a3c80c09ceb1" Type="http://schemas.openxmlformats.org/officeDocument/2006/relationships/image" Target="media/imgrId63676a3c80c09ceb1.png"/><Relationship Id="rId60026a3c80c0a2466" Type="http://schemas.openxmlformats.org/officeDocument/2006/relationships/image" Target="media/imgrId60026a3c80c0a2466.png"/><Relationship Id="rId52966a3c80c0a9e5a" Type="http://schemas.openxmlformats.org/officeDocument/2006/relationships/image" Target="media/imgrId52966a3c80c0a9e5a.png"/><Relationship Id="rId82006a3c80c0b2ad0" Type="http://schemas.openxmlformats.org/officeDocument/2006/relationships/image" Target="media/imgrId82006a3c80c0b2ad0.png"/><Relationship Id="rId12586a3c80c0b97cf" Type="http://schemas.openxmlformats.org/officeDocument/2006/relationships/image" Target="media/imgrId12586a3c80c0b97cf.png"/><Relationship Id="rId27506a3c80c0c1da5" Type="http://schemas.openxmlformats.org/officeDocument/2006/relationships/image" Target="media/imgrId27506a3c80c0c1da5.png"/><Relationship Id="rId90746a3c80c0d5900" Type="http://schemas.openxmlformats.org/officeDocument/2006/relationships/image" Target="media/imgrId90746a3c80c0d5900.png"/><Relationship Id="rId72026a3c80c0dc9a6" Type="http://schemas.openxmlformats.org/officeDocument/2006/relationships/image" Target="media/imgrId72026a3c80c0dc9a6.png"/><Relationship Id="rId47246a3c80c0e29a8" Type="http://schemas.openxmlformats.org/officeDocument/2006/relationships/image" Target="media/imgrId47246a3c80c0e29a8.png"/><Relationship Id="rId12296a3c80c0ead58" Type="http://schemas.openxmlformats.org/officeDocument/2006/relationships/image" Target="media/imgrId12296a3c80c0ead58.png"/><Relationship Id="rId60366a3c80c0f3f32" Type="http://schemas.openxmlformats.org/officeDocument/2006/relationships/image" Target="media/imgrId60366a3c80c0f3f32.png"/><Relationship Id="rId75106a3c80c106a28" Type="http://schemas.openxmlformats.org/officeDocument/2006/relationships/image" Target="media/imgrId75106a3c80c106a28.png"/><Relationship Id="rId20296a3c80c10dbf4" Type="http://schemas.openxmlformats.org/officeDocument/2006/relationships/image" Target="media/imgrId20296a3c80c10dbf4.png"/><Relationship Id="rId54466a3c80c115411" Type="http://schemas.openxmlformats.org/officeDocument/2006/relationships/image" Target="media/imgrId54466a3c80c115411.png"/><Relationship Id="rId41216a3c80c11f627" Type="http://schemas.openxmlformats.org/officeDocument/2006/relationships/image" Target="media/imgrId41216a3c80c11f627.png"/><Relationship Id="rId56576a3c80c12cdc3" Type="http://schemas.openxmlformats.org/officeDocument/2006/relationships/image" Target="media/imgrId56576a3c80c12cdc3.png"/><Relationship Id="rId69956a3c80c1342e9" Type="http://schemas.openxmlformats.org/officeDocument/2006/relationships/image" Target="media/imgrId69956a3c80c1342e9.png"/><Relationship Id="rId67546a3c80c13b591" Type="http://schemas.openxmlformats.org/officeDocument/2006/relationships/image" Target="media/imgrId67546a3c80c13b591.png"/><Relationship Id="rId41606a3c80c144c53" Type="http://schemas.openxmlformats.org/officeDocument/2006/relationships/image" Target="media/imgrId41606a3c80c144c53.png"/><Relationship Id="rId89446a3c80c14c276" Type="http://schemas.openxmlformats.org/officeDocument/2006/relationships/image" Target="media/imgrId89446a3c80c14c276.png"/><Relationship Id="rId34526a3c80c152abd" Type="http://schemas.openxmlformats.org/officeDocument/2006/relationships/image" Target="media/imgrId34526a3c80c152abd.png"/><Relationship Id="rId32196a3c80c158e7d" Type="http://schemas.openxmlformats.org/officeDocument/2006/relationships/image" Target="media/imgrId32196a3c80c158e7d.png"/><Relationship Id="rId71396a3c80c1642a8" Type="http://schemas.openxmlformats.org/officeDocument/2006/relationships/image" Target="media/imgrId71396a3c80c1642a8.png"/><Relationship Id="rId85586a3c80c16d2f3" Type="http://schemas.openxmlformats.org/officeDocument/2006/relationships/image" Target="media/imgrId85586a3c80c16d2f3.png"/><Relationship Id="rId60486a3c80c174a91" Type="http://schemas.openxmlformats.org/officeDocument/2006/relationships/image" Target="media/imgrId60486a3c80c174a91.png"/><Relationship Id="rId49696a3c80c17c8cc" Type="http://schemas.openxmlformats.org/officeDocument/2006/relationships/image" Target="media/imgrId49696a3c80c17c8cc.png"/><Relationship Id="rId42816a3c80c183a32" Type="http://schemas.openxmlformats.org/officeDocument/2006/relationships/image" Target="media/imgrId42816a3c80c183a32.png"/><Relationship Id="rId89906a3c80c18ba10" Type="http://schemas.openxmlformats.org/officeDocument/2006/relationships/image" Target="media/imgrId89906a3c80c18ba10.png"/><Relationship Id="rId17366a3c80c19319d" Type="http://schemas.openxmlformats.org/officeDocument/2006/relationships/image" Target="media/imgrId17366a3c80c19319d.png"/><Relationship Id="rId18956a3c80c19aa6d" Type="http://schemas.openxmlformats.org/officeDocument/2006/relationships/image" Target="media/imgrId18956a3c80c19aa6d.png"/><Relationship Id="rId16606a3c80c1a2454" Type="http://schemas.openxmlformats.org/officeDocument/2006/relationships/image" Target="media/imgrId16606a3c80c1a2454.png"/><Relationship Id="rId90466a3c80c1ac69d" Type="http://schemas.openxmlformats.org/officeDocument/2006/relationships/image" Target="media/imgrId90466a3c80c1ac69d.png"/><Relationship Id="rId58236a3c80c1b6e5b" Type="http://schemas.openxmlformats.org/officeDocument/2006/relationships/image" Target="media/imgrId58236a3c80c1b6e5b.png"/><Relationship Id="rId64456a3c80c1bebee" Type="http://schemas.openxmlformats.org/officeDocument/2006/relationships/image" Target="media/imgrId64456a3c80c1bebee.png"/><Relationship Id="rId96816a3c80c1c8cd9" Type="http://schemas.openxmlformats.org/officeDocument/2006/relationships/image" Target="media/imgrId96816a3c80c1c8cd9.png"/><Relationship Id="rId95236a3c80c1d039d" Type="http://schemas.openxmlformats.org/officeDocument/2006/relationships/image" Target="media/imgrId95236a3c80c1d039d.png"/><Relationship Id="rId77686a3c80c1d9dc1" Type="http://schemas.openxmlformats.org/officeDocument/2006/relationships/image" Target="media/imgrId77686a3c80c1d9dc1.png"/><Relationship Id="rId56536a3c80c1e1efc" Type="http://schemas.openxmlformats.org/officeDocument/2006/relationships/image" Target="media/imgrId56536a3c80c1e1efc.png"/><Relationship Id="rId48576a3c80c1e7089" Type="http://schemas.openxmlformats.org/officeDocument/2006/relationships/image" Target="media/imgrId48576a3c80c1e7089.png"/><Relationship Id="rId85006a3c80c1efee5" Type="http://schemas.openxmlformats.org/officeDocument/2006/relationships/image" Target="media/imgrId85006a3c80c1efee5.png"/><Relationship Id="rId25016a3c80c2022ea" Type="http://schemas.openxmlformats.org/officeDocument/2006/relationships/image" Target="media/imgrId25016a3c80c2022ea.png"/><Relationship Id="rId54616a3c80c20b657" Type="http://schemas.openxmlformats.org/officeDocument/2006/relationships/image" Target="media/imgrId54616a3c80c20b657.png"/><Relationship Id="rId45466a3c80c213625" Type="http://schemas.openxmlformats.org/officeDocument/2006/relationships/image" Target="media/imgrId45466a3c80c213625.png"/><Relationship Id="rId39086a3c80c21d59b" Type="http://schemas.openxmlformats.org/officeDocument/2006/relationships/image" Target="media/imgrId39086a3c80c21d59b.png"/><Relationship Id="rId94366a3c80c225b10" Type="http://schemas.openxmlformats.org/officeDocument/2006/relationships/image" Target="media/imgrId94366a3c80c225b10.png"/><Relationship Id="rId82426a3c80c22c1d5" Type="http://schemas.openxmlformats.org/officeDocument/2006/relationships/image" Target="media/imgrId82426a3c80c22c1d5.png"/><Relationship Id="rId50436a3c80c234bfe" Type="http://schemas.openxmlformats.org/officeDocument/2006/relationships/image" Target="media/imgrId50436a3c80c234bfe.png"/><Relationship Id="rId38376a3c80c23afad" Type="http://schemas.openxmlformats.org/officeDocument/2006/relationships/image" Target="media/imgrId38376a3c80c23afad.png"/><Relationship Id="rId38856a3c80c2439ec" Type="http://schemas.openxmlformats.org/officeDocument/2006/relationships/image" Target="media/imgrId38856a3c80c2439ec.png"/><Relationship Id="rId24246a3c80c24a2d9" Type="http://schemas.openxmlformats.org/officeDocument/2006/relationships/image" Target="media/imgrId24246a3c80c24a2d9.png"/><Relationship Id="rId27856a3c80c251ee1" Type="http://schemas.openxmlformats.org/officeDocument/2006/relationships/image" Target="media/imgrId27856a3c80c251ee1.png"/><Relationship Id="rId28136a3c80c25b308" Type="http://schemas.openxmlformats.org/officeDocument/2006/relationships/image" Target="media/imgrId28136a3c80c25b308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91124" Type="http://schemas.openxmlformats.org/officeDocument/2006/relationships/image" Target="media/imgrId3029112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91124" Type="http://schemas.openxmlformats.org/officeDocument/2006/relationships/image" Target="media/imgrId3029112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91124" Type="http://schemas.openxmlformats.org/officeDocument/2006/relationships/image" Target="media/imgrId3029112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91124" Type="http://schemas.openxmlformats.org/officeDocument/2006/relationships/image" Target="media/imgrId3029112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91124" Type="http://schemas.openxmlformats.org/officeDocument/2006/relationships/image" Target="media/imgrId3029112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0291124" Type="http://schemas.openxmlformats.org/officeDocument/2006/relationships/image" Target="media/imgrId3029112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