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TM Workshop Manual (Rev. 08.4)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7949731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7712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747015" w:name="ctxt"/>
    <w:bookmarkEnd w:id="1374701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Injector and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76972" name="name47036a3cd0bd363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886a3cd0bd363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carefully read </w:t>
            </w:r>
            <w:hyperlink r:id="rId42496a3cd0bd367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2516a3cd0bd36a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after each disassembly.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70536a3cd0bd36c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94066a3cd0bd36d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operating references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and disassembling.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693046" name="name72706a3cd0bd3e7a3" descr="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.jpg"/>
                          <pic:cNvPicPr/>
                        </pic:nvPicPr>
                        <pic:blipFill>
                          <a:blip r:embed="rId97406a3cd0bd3e7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Injection fuel pipes disassembly (injection pump/injectors)</w:t>
            </w:r>
          </w:p>
          <w:p/>
          <w:p/>
          <w:p>
            <w:pPr>
              <w:numPr>
                <w:ilvl w:val="0"/>
                <w:numId w:val="16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091204" name="name16896a3cd0bd47d7a" descr="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.jpg"/>
                          <pic:cNvPicPr/>
                        </pic:nvPicPr>
                        <pic:blipFill>
                          <a:blip r:embed="rId65716a3cd0bd47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rubber.</w:t>
            </w:r>
          </w:p>
          <w:p>
            <w:pPr>
              <w:numPr>
                <w:ilvl w:val="0"/>
                <w:numId w:val="16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212300" name="name75246a3cd0bd507e9" descr="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.jpg"/>
                          <pic:cNvPicPr/>
                        </pic:nvPicPr>
                        <pic:blipFill>
                          <a:blip r:embed="rId40326a3cd0bd50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Rocker arms cover disassembly</w:t>
            </w:r>
          </w:p>
          <w:p/>
          <w:p/>
          <w:p>
            <w:pPr>
              <w:numPr>
                <w:ilvl w:val="0"/>
                <w:numId w:val="16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M.</w:t>
            </w:r>
          </w:p>
          <w:p>
            <w:pPr>
              <w:numPr>
                <w:ilvl w:val="0"/>
                <w:numId w:val="16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850450" name="name15226a3cd0bd5737e" descr="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.jpg"/>
                          <pic:cNvPicPr/>
                        </pic:nvPicPr>
                        <pic:blipFill>
                          <a:blip r:embed="rId69816a3cd0bd57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Fuel return pipes disassembly</w:t>
            </w:r>
          </w:p>
          <w:p/>
          <w:p/>
          <w:p>
            <w:pPr>
              <w:numPr>
                <w:ilvl w:val="0"/>
                <w:numId w:val="16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472653" name="name37606a3cd0bd661b5" descr="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.jpg"/>
                          <pic:cNvPicPr/>
                        </pic:nvPicPr>
                        <pic:blipFill>
                          <a:blip r:embed="rId56736a3cd0bd661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Injectors disassembly</w:t>
            </w:r>
          </w:p>
          <w:p/>
          <w:p/>
          <w:p>
            <w:pPr>
              <w:numPr>
                <w:ilvl w:val="0"/>
                <w:numId w:val="16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BC), use an open-ended spanner (Ø 11 mm), by applying small rotations to unblock the component. </w:t>
            </w:r>
          </w:p>
          <w:p/>
          <w:p/>
          <w:p>
            <w:pPr>
              <w:numPr>
                <w:ilvl w:val="0"/>
                <w:numId w:val="16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7716a3cd0bd669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489317" name="name13636a3cd0bd74644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10216a3cd0bd74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135712" name="name81416a3cd0bd7de23" descr="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.jpg"/>
                          <pic:cNvPicPr/>
                        </pic:nvPicPr>
                        <pic:blipFill>
                          <a:blip r:embed="rId32876a3cd0bd7de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4456a3cd0bd7e0a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https://www.youtube.com/embed/mt-Dsw4A81A?rel=0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Injection pump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973916" name="name98196a3cd0bd90a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076a3cd0bd90a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the disassembly, identify the pump code from its identifying name plate ( </w:t>
            </w:r>
            <w:hyperlink r:id="rId38476a3cd0bd90e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Pos. 12 - Tab. 2.12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cylinder injector 1 ( </w:t>
            </w:r>
            <w:hyperlink r:id="rId26406a3cd0bd90e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1126a3cd0bd90f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6.1.1 - 6.1.2 - 6.1.3 - 6.1.4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Alternatively, you can identify the pump from the online spare parts catalogue ( </w:t>
            </w:r>
            <w:hyperlink r:id="rId52086a3cd0bd911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https://partners.lombardini.it/App/SparepartCatalogue/Default/Catalogue.aspx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6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14286a3cd0bd912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the fixing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 not tighten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565722" name="name39946a3cd0bd96cb2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96596a3cd0bd96c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starter motor.</w:t>
            </w:r>
          </w:p>
          <w:p>
            <w:pPr>
              <w:numPr>
                <w:ilvl w:val="0"/>
                <w:numId w:val="16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7336a3cd0bd970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6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clockwise (Rif. A </w:t>
            </w:r>
            <w:hyperlink r:id="rId43146a3cd0bd972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through the </w:t>
            </w:r>
            <w:hyperlink r:id="rId11486a3cd0bd973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bringing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When positioning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make sure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(the valves on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all be closed).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8422255" name="name63826a3cd0bd9f44b" descr="6.1_34T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_34TM.jpg"/>
                          <pic:cNvPicPr/>
                        </pic:nvPicPr>
                        <pic:blipFill>
                          <a:blip r:embed="rId32326a3cd0bd9f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reference X pointed upwards, find the TDC through tool </w:t>
            </w:r>
            <w:hyperlink r:id="rId71226a3cd0bd9f7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dial gauge indicator to 0.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77276349" name="name41776a3cd0bda7c25" descr="6.1_34TM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_34TM_2.jpg"/>
                          <pic:cNvPicPr/>
                        </pic:nvPicPr>
                        <pic:blipFill>
                          <a:blip r:embed="rId87576a3cd0bda7c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16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clockwise, stopping at the correct advance value by using tool </w:t>
            </w:r>
            <w:hyperlink r:id="rId74246a3cd0bda81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0756a3cd0bda82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value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reached by rotating the shaft with the piston in compression phase. Use the </w:t>
            </w:r>
            <w:hyperlink r:id="rId78896a3cd0bda85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to totate the crankshaft.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Pump code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lowering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Advance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ED0065905290-S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0,733 (0.562 - 0.927)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8° (± 1°)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ED0065905430-S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0,562 (0.413 - 0.733)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7° (± 1°)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1,033 (0.828 - 1.261)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9,5° (± 1°)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0,645 (0.485 - 0.828)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7.5° (± 1°)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67896a3cd0bda94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846960" name="name72556a3cd0bdb2e1a" descr="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jpg"/>
                          <pic:cNvPicPr/>
                        </pic:nvPicPr>
                        <pic:blipFill>
                          <a:blip r:embed="rId42716a3cd0bdb2e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320004" name="name59086a3cd0bdb76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316a3cd0bdb76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correct advance value has remained unchanged on </w:t>
            </w:r>
            <w:hyperlink r:id="rId57666a3cd0bdb7a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356427" name="name33206a3cd0bdbdf81" descr="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2.jpg"/>
                          <pic:cNvPicPr/>
                        </pic:nvPicPr>
                        <pic:blipFill>
                          <a:blip r:embed="rId31966a3cd0bdbdf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block the pump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51026a3cd0bdbe6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547605" name="name95446a3cd0bdc6029" descr="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3.jpg"/>
                          <pic:cNvPicPr/>
                        </pic:nvPicPr>
                        <pic:blipFill>
                          <a:blip r:embed="rId52786a3cd0bdc60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4746a3cd0bdc63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2"/>
              </w:rPr>
              <w:drawing>
                <wp:inline distT="0" distB="0" distL="0" distR="0">
                  <wp:extent cx="2880000" cy="1267200"/>
                  <wp:effectExtent b="0" l="0" r="0" t="0"/>
                  <wp:docPr id="10801674" name="name34926a3cd0bdcca11" descr="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4.jpg"/>
                          <pic:cNvPicPr/>
                        </pic:nvPicPr>
                        <pic:blipFill>
                          <a:blip r:embed="rId35976a3cd0bdcca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of tool </w:t>
            </w:r>
            <w:hyperlink r:id="rId24196a3cd0bdcce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estrarre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tool </w:t>
            </w:r>
            <w:hyperlink r:id="rId73476a3cd0bdcd3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644965" name="name28526a3cd0bdd53aa" descr="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5.jpg"/>
                          <pic:cNvPicPr/>
                        </pic:nvPicPr>
                        <pic:blipFill>
                          <a:blip r:embed="rId80256a3cd0bdd53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right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1496a3cd0bdd567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https://www.youtube.com/embed/lll9hIO0pXM?rel=0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769815" name="name86546a3cd0bdd86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996a3cd0bdd8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make sure that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move freely and that fastening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loose (the pump sold as a spare part is,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upplied with the cylinder injection timing blocked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Ensure that the coupling surfaces on shaft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Q1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gear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D1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are free from impurities and lubrication residues.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guard cap only when the pipes are reconnected.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remove the tool </w:t>
            </w:r>
            <w:hyperlink r:id="rId45376a3cd0bdd90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6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342776" name="name63106a3cd0bddd6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396a3cd0bdd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>
            <w:pPr>
              <w:numPr>
                <w:ilvl w:val="1"/>
                <w:numId w:val="16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1"/>
                <w:numId w:val="16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93406a3cd0bddde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6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correct advance value has remained unchanged,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shown in Fig. 6.17, you are allowed to use a screwdriver to guide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it from accidentally falling inside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242864" name="name65276a3cd0bde40ab" descr="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6.jpg"/>
                          <pic:cNvPicPr/>
                        </pic:nvPicPr>
                        <pic:blipFill>
                          <a:blip r:embed="rId58416a3cd0bde40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7962144" name="name35326a3cd0bdebb28" descr="6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jpg"/>
                          <pic:cNvPicPr/>
                        </pic:nvPicPr>
                        <pic:blipFill>
                          <a:blip r:embed="rId95526a3cd0bdebb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6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6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The injection pump is unlocked.</w:t>
            </w:r>
          </w:p>
          <w:p>
            <w:pPr>
              <w:numPr>
                <w:ilvl w:val="1"/>
                <w:numId w:val="16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57946a3cd0bdec2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34176a3cd0bdec2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602586" name="name15516a3cd0bdf3500" descr="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8.jpg"/>
                          <pic:cNvPicPr/>
                        </pic:nvPicPr>
                        <pic:blipFill>
                          <a:blip r:embed="rId80426a3cd0bdf34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029456" name="name73266a3cd0be06de5" descr="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9.jpg"/>
                          <pic:cNvPicPr/>
                        </pic:nvPicPr>
                        <pic:blipFill>
                          <a:blip r:embed="rId46236a3cd0be06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quick coupling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217115" name="name56546a3cd0be0e769" descr="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0.jpg"/>
                          <pic:cNvPicPr/>
                        </pic:nvPicPr>
                        <pic:blipFill>
                          <a:blip r:embed="rId58086a3cd0be0e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813608" name="name70796a3cd0be15cfd" descr="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1.jpg"/>
                          <pic:cNvPicPr/>
                        </pic:nvPicPr>
                        <pic:blipFill>
                          <a:blip r:embed="rId33736a3cd0be15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8246a3cd0be1602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https://www.youtube.com/embed/xAUa9IQBmpU?rel=0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6.1.7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823428" name="name45926a3cd0be1b5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276a3cd0be1b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prevent damaging the injection system, the protection caps ( </w:t>
            </w:r>
            <w:hyperlink r:id="rId41576a3cd0be1b8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 must be removed during assembly.</w:t>
            </w:r>
          </w:p>
          <w:p/>
          <w:p/>
          <w:p>
            <w:pPr>
              <w:numPr>
                <w:ilvl w:val="0"/>
                <w:numId w:val="16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780158" name="name29486a3cd0be202d2" descr="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2.jpg"/>
                          <pic:cNvPicPr/>
                        </pic:nvPicPr>
                        <pic:blipFill>
                          <a:blip r:embed="rId62486a3cd0be202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985555" name="name30746a3cd0be28f37" descr="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3.jpg"/>
                          <pic:cNvPicPr/>
                        </pic:nvPicPr>
                        <pic:blipFill>
                          <a:blip r:embed="rId13766a3cd0be28f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and 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592890" name="name83296a3cd0be3060a" descr="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4.jpg"/>
                          <pic:cNvPicPr/>
                        </pic:nvPicPr>
                        <pic:blipFill>
                          <a:blip r:embed="rId56846a3cd0be30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62016a3cd0be308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J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6.24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2"/>
              </w:rPr>
              <w:drawing>
                <wp:inline distT="0" distB="0" distL="0" distR="0">
                  <wp:extent cx="2844000" cy="1267200"/>
                  <wp:effectExtent b="0" l="0" r="0" t="0"/>
                  <wp:docPr id="32330742" name="name68946a3cd0be3b158" descr="fig._6.25_3404_T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5_3404_TM.jpg"/>
                          <pic:cNvPicPr/>
                        </pic:nvPicPr>
                        <pic:blipFill>
                          <a:blip r:embed="rId83986a3cd0be3b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0" cy="12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6.1.8 Assembly of the injector return pipes</w:t>
            </w:r>
          </w:p>
          <w:p/>
          <w:p/>
          <w:p>
            <w:pPr>
              <w:numPr>
                <w:ilvl w:val="0"/>
                <w:numId w:val="16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958713" name="name31116a3cd0be43d2b" descr="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6.jpg"/>
                          <pic:cNvPicPr/>
                        </pic:nvPicPr>
                        <pic:blipFill>
                          <a:blip r:embed="rId25286a3cd0be43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108266" name="name56056a3cd0be48b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636a3cd0be48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rocker arm cover and the cylinder head must always be replaced every time it is disassembled.</w:t>
            </w:r>
          </w:p>
          <w:p/>
          <w:p/>
          <w:p>
            <w:pPr>
              <w:numPr>
                <w:ilvl w:val="0"/>
                <w:numId w:val="16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12456a3cd0be490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holes of fastening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aid of the gudgeon guides </w:t>
            </w:r>
            <w:hyperlink r:id="rId65176a3cd0be495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N adhering to the tightening sequence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2880000" cy="1332000"/>
                  <wp:effectExtent b="0" l="0" r="0" t="0"/>
                  <wp:docPr id="17467310" name="name42066a3cd0be4edc5" descr="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7.jpg"/>
                          <pic:cNvPicPr/>
                        </pic:nvPicPr>
                        <pic:blipFill>
                          <a:blip r:embed="rId80586a3cd0be4ed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12750713" name="name80276a3cd0be57530" descr="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8.jpg"/>
                          <pic:cNvPicPr/>
                        </pic:nvPicPr>
                        <pic:blipFill>
                          <a:blip r:embed="rId47676a3cd0be575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6.1.10 Installation of the fuel injector pipes (pump injector/injectors)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940825" name="name35416a3cd0be5bb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926a3cd0be5bb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/>
          <w:p/>
          <w:p>
            <w:pPr>
              <w:numPr>
                <w:ilvl w:val="0"/>
                <w:numId w:val="16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assembling: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rubber element;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suction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quick coupling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0"/>
              </w:rPr>
              <w:drawing>
                <wp:inline distT="0" distB="0" distL="0" distR="0">
                  <wp:extent cx="2880000" cy="1634400"/>
                  <wp:effectExtent b="0" l="0" r="0" t="0"/>
                  <wp:docPr id="171789" name="name67986a3cd0be63bff" descr="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9.jpg"/>
                          <pic:cNvPicPr/>
                        </pic:nvPicPr>
                        <pic:blipFill>
                          <a:blip r:embed="rId10366a3cd0be63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7"/>
              </w:rPr>
              <w:drawing>
                <wp:inline distT="0" distB="0" distL="0" distR="0">
                  <wp:extent cx="5544000" cy="1785600"/>
                  <wp:effectExtent b="0" l="0" r="0" t="0"/>
                  <wp:docPr id="69813517" name="name32636a3cd0be790dd" descr="6.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0.png"/>
                          <pic:cNvPicPr/>
                        </pic:nvPicPr>
                        <pic:blipFill>
                          <a:blip r:embed="rId75196a3cd0be790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78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6.30/6.31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6446a3cd0be797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326788" name="name90546a3cd0be7e9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616a3cd0be7e9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9316a3cd0be7ed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coolant pump is not repairable.</w:t>
            </w:r>
          </w:p>
          <w:p/>
          <w:p/>
          <w:p>
            <w:pPr>
              <w:numPr>
                <w:ilvl w:val="0"/>
                <w:numId w:val="16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voltage from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259982" name="name62796a3cd0be87a58" descr="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2.jpg"/>
                          <pic:cNvPicPr/>
                        </pic:nvPicPr>
                        <pic:blipFill>
                          <a:blip r:embed="rId50916a3cd0be87a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990560" name="name76656a3cd0be91bdb" descr="6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3.jpg"/>
                          <pic:cNvPicPr/>
                        </pic:nvPicPr>
                        <pic:blipFill>
                          <a:blip r:embed="rId73856a3cd0be91b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652482" name="name14956a3cd0be9bd6b" descr="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4.jpg"/>
                          <pic:cNvPicPr/>
                        </pic:nvPicPr>
                        <pic:blipFill>
                          <a:blip r:embed="rId41216a3cd0be9b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7336a3cd0be9c05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https://www.youtube.com/embed/FdI56hBo_R0?rel=0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408203" name="name44216a3cd0bea0c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076a3cd0bea0c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12466a3cd0bea13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16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400281" name="name52956a3cd0beaa82a" descr="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5.jpg"/>
                          <pic:cNvPicPr/>
                        </pic:nvPicPr>
                        <pic:blipFill>
                          <a:blip r:embed="rId29516a3cd0beaa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341360" name="name13236a3cd0beb4d3f" descr="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6.jpg"/>
                          <pic:cNvPicPr/>
                        </pic:nvPicPr>
                        <pic:blipFill>
                          <a:blip r:embed="rId84396a3cd0beb4d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bring block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(Fig. 6.32 -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710007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and run it for some minutes, then turn off it, and let it cool down at ambient temperature. Check by the appropriate tool that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tension value is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178 Hz.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poly-v belt tension results out of the above mentioned values, proceed with the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1923517" name="name68826a3cd0bebfa96" descr="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7.jpg"/>
                          <pic:cNvPicPr/>
                        </pic:nvPicPr>
                        <pic:blipFill>
                          <a:blip r:embed="rId65896a3cd0bebfa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6538143" name="name72156a3cd0bec5f36" descr="Alternator_Belt_tension_10m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tor_Belt_tension_10mm.png"/>
                          <pic:cNvPicPr/>
                        </pic:nvPicPr>
                        <pic:blipFill>
                          <a:blip r:embed="rId35156a3cd0bec5f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9316a3cd0bec632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https://www.youtube.com/embed/edCJrMN0G5M?rel=0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644256" name="name81926a3cd0beca3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166a3cd0beca3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5286a3cd0beca7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6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872449" name="name52306a3cd0bed186f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45726a3cd0bed18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688221" name="name27436a3cd0beda376" descr="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9.jpg"/>
                          <pic:cNvPicPr/>
                        </pic:nvPicPr>
                        <pic:blipFill>
                          <a:blip r:embed="rId37676a3cd0beda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Assembly</w:t>
            </w:r>
          </w:p>
          <w:p/>
          <w:p/>
          <w:p>
            <w:pPr>
              <w:numPr>
                <w:ilvl w:val="0"/>
                <w:numId w:val="16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(Fig. 6.38).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098649" name="name17736a3cd0bee5a8c" descr="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0.jpg"/>
                          <pic:cNvPicPr/>
                        </pic:nvPicPr>
                        <pic:blipFill>
                          <a:blip r:embed="rId10816a3cd0bee5a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98517" name="name40806a3cd0bee8e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356a3cd0bee8e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2786a3cd0bee91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9016a3cd0bee92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48026a3cd0bee93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6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181374" name="name42676a3cd0bf00c61" descr="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1.jpg"/>
                          <pic:cNvPicPr/>
                        </pic:nvPicPr>
                        <pic:blipFill>
                          <a:blip r:embed="rId57666a3cd0bf00c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8636" name="name36716a3cd0bf0432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9356a3cd0bf043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16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16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16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808028" name="name79456a3cd0bf0e97d" descr="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2.jpg"/>
                          <pic:cNvPicPr/>
                        </pic:nvPicPr>
                        <pic:blipFill>
                          <a:blip r:embed="rId63236a3cd0bf0e9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576510" name="name83406a3cd0bf1648b" descr="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3.jpg"/>
                          <pic:cNvPicPr/>
                        </pic:nvPicPr>
                        <pic:blipFill>
                          <a:blip r:embed="rId25766a3cd0bf16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16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769217" name="name68996a3cd0bf1eefc" descr="6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4.jpg"/>
                          <pic:cNvPicPr/>
                        </pic:nvPicPr>
                        <pic:blipFill>
                          <a:blip r:embed="rId70326a3cd0bf1e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646388" name="name79566a3cd0bf26163" descr="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5.jpg"/>
                          <pic:cNvPicPr/>
                        </pic:nvPicPr>
                        <pic:blipFill>
                          <a:blip r:embed="rId48026a3cd0bf26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57004" name="name53446a3cd0bf2a2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36a3cd0bf2a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quick coupling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1248803" name="name66596a3cd0bf364f6" descr="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6.jpg"/>
                          <pic:cNvPicPr/>
                        </pic:nvPicPr>
                        <pic:blipFill>
                          <a:blip r:embed="rId18666a3cd0bf364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253435" name="name99446a3cd0bf3dabe" descr="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7.jpg"/>
                          <pic:cNvPicPr/>
                        </pic:nvPicPr>
                        <pic:blipFill>
                          <a:blip r:embed="rId98766a3cd0bf3da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743487" name="name85276a3cd0bf417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56a3cd0bf41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20766a3cd0bf41b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2170" name="name47426a3cd0bf45ad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6786a3cd0bf45a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6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541809" name="name74966a3cd0bf513df" descr="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8.jpg"/>
                          <pic:cNvPicPr/>
                        </pic:nvPicPr>
                        <pic:blipFill>
                          <a:blip r:embed="rId34706a3cd0bf51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234503" name="name72146a3cd0bf58b88" descr="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9.jpg"/>
                          <pic:cNvPicPr/>
                        </pic:nvPicPr>
                        <pic:blipFill>
                          <a:blip r:embed="rId72476a3cd0bf58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702368" name="name41266a3cd0bf5c30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0406a3cd0bf5c2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16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0283417" name="name84786a3cd0bf626bd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46446a3cd0bf626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84536509" name="name46436a3cd0bf694d5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77926a3cd0bf694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numPr>
                <w:ilvl w:val="0"/>
                <w:numId w:val="16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fuel filter bracket H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269562" name="name51846a3cd0bf73c12" descr="6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0.jpg"/>
                          <pic:cNvPicPr/>
                        </pic:nvPicPr>
                        <pic:blipFill>
                          <a:blip r:embed="rId33176a3cd0bf73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16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quick coupling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929839" name="name78526a3cd0bf7a405" descr="6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1.jpg"/>
                          <pic:cNvPicPr/>
                        </pic:nvPicPr>
                        <pic:blipFill>
                          <a:blip r:embed="rId16316a3cd0bf7a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188">
    <w:multiLevelType w:val="hybridMultilevel"/>
    <w:lvl w:ilvl="0" w:tplc="65688290">
      <w:start w:val="1"/>
      <w:numFmt w:val="decimal"/>
      <w:lvlText w:val="%1."/>
      <w:lvlJc w:val="left"/>
      <w:pPr>
        <w:ind w:left="720" w:hanging="360"/>
      </w:pPr>
    </w:lvl>
    <w:lvl w:ilvl="1" w:tplc="65688290" w:tentative="1">
      <w:start w:val="1"/>
      <w:numFmt w:val="lowerLetter"/>
      <w:lvlText w:val="%2."/>
      <w:lvlJc w:val="left"/>
      <w:pPr>
        <w:ind w:left="1440" w:hanging="360"/>
      </w:pPr>
    </w:lvl>
    <w:lvl w:ilvl="2" w:tplc="65688290" w:tentative="1">
      <w:start w:val="1"/>
      <w:numFmt w:val="lowerRoman"/>
      <w:lvlText w:val="%3."/>
      <w:lvlJc w:val="right"/>
      <w:pPr>
        <w:ind w:left="2160" w:hanging="180"/>
      </w:pPr>
    </w:lvl>
    <w:lvl w:ilvl="3" w:tplc="65688290" w:tentative="1">
      <w:start w:val="1"/>
      <w:numFmt w:val="decimal"/>
      <w:lvlText w:val="%4."/>
      <w:lvlJc w:val="left"/>
      <w:pPr>
        <w:ind w:left="2880" w:hanging="360"/>
      </w:pPr>
    </w:lvl>
    <w:lvl w:ilvl="4" w:tplc="65688290" w:tentative="1">
      <w:start w:val="1"/>
      <w:numFmt w:val="lowerLetter"/>
      <w:lvlText w:val="%5."/>
      <w:lvlJc w:val="left"/>
      <w:pPr>
        <w:ind w:left="3600" w:hanging="360"/>
      </w:pPr>
    </w:lvl>
    <w:lvl w:ilvl="5" w:tplc="65688290" w:tentative="1">
      <w:start w:val="1"/>
      <w:numFmt w:val="lowerRoman"/>
      <w:lvlText w:val="%6."/>
      <w:lvlJc w:val="right"/>
      <w:pPr>
        <w:ind w:left="4320" w:hanging="180"/>
      </w:pPr>
    </w:lvl>
    <w:lvl w:ilvl="6" w:tplc="65688290" w:tentative="1">
      <w:start w:val="1"/>
      <w:numFmt w:val="decimal"/>
      <w:lvlText w:val="%7."/>
      <w:lvlJc w:val="left"/>
      <w:pPr>
        <w:ind w:left="5040" w:hanging="360"/>
      </w:pPr>
    </w:lvl>
    <w:lvl w:ilvl="7" w:tplc="65688290" w:tentative="1">
      <w:start w:val="1"/>
      <w:numFmt w:val="lowerLetter"/>
      <w:lvlText w:val="%8."/>
      <w:lvlJc w:val="left"/>
      <w:pPr>
        <w:ind w:left="5760" w:hanging="360"/>
      </w:pPr>
    </w:lvl>
    <w:lvl w:ilvl="8" w:tplc="65688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87">
    <w:multiLevelType w:val="hybridMultilevel"/>
    <w:lvl w:ilvl="0" w:tplc="21806677">
      <w:start w:val="1"/>
      <w:numFmt w:val="decimal"/>
      <w:lvlText w:val="%1."/>
      <w:lvlJc w:val="left"/>
      <w:pPr>
        <w:ind w:left="720" w:hanging="360"/>
      </w:pPr>
    </w:lvl>
    <w:lvl w:ilvl="1" w:tplc="21806677" w:tentative="1">
      <w:start w:val="1"/>
      <w:numFmt w:val="lowerLetter"/>
      <w:lvlText w:val="%2."/>
      <w:lvlJc w:val="left"/>
      <w:pPr>
        <w:ind w:left="1440" w:hanging="360"/>
      </w:pPr>
    </w:lvl>
    <w:lvl w:ilvl="2" w:tplc="21806677" w:tentative="1">
      <w:start w:val="1"/>
      <w:numFmt w:val="lowerRoman"/>
      <w:lvlText w:val="%3."/>
      <w:lvlJc w:val="right"/>
      <w:pPr>
        <w:ind w:left="2160" w:hanging="180"/>
      </w:pPr>
    </w:lvl>
    <w:lvl w:ilvl="3" w:tplc="21806677" w:tentative="1">
      <w:start w:val="1"/>
      <w:numFmt w:val="decimal"/>
      <w:lvlText w:val="%4."/>
      <w:lvlJc w:val="left"/>
      <w:pPr>
        <w:ind w:left="2880" w:hanging="360"/>
      </w:pPr>
    </w:lvl>
    <w:lvl w:ilvl="4" w:tplc="21806677" w:tentative="1">
      <w:start w:val="1"/>
      <w:numFmt w:val="lowerLetter"/>
      <w:lvlText w:val="%5."/>
      <w:lvlJc w:val="left"/>
      <w:pPr>
        <w:ind w:left="3600" w:hanging="360"/>
      </w:pPr>
    </w:lvl>
    <w:lvl w:ilvl="5" w:tplc="21806677" w:tentative="1">
      <w:start w:val="1"/>
      <w:numFmt w:val="lowerRoman"/>
      <w:lvlText w:val="%6."/>
      <w:lvlJc w:val="right"/>
      <w:pPr>
        <w:ind w:left="4320" w:hanging="180"/>
      </w:pPr>
    </w:lvl>
    <w:lvl w:ilvl="6" w:tplc="21806677" w:tentative="1">
      <w:start w:val="1"/>
      <w:numFmt w:val="decimal"/>
      <w:lvlText w:val="%7."/>
      <w:lvlJc w:val="left"/>
      <w:pPr>
        <w:ind w:left="5040" w:hanging="360"/>
      </w:pPr>
    </w:lvl>
    <w:lvl w:ilvl="7" w:tplc="21806677" w:tentative="1">
      <w:start w:val="1"/>
      <w:numFmt w:val="lowerLetter"/>
      <w:lvlText w:val="%8."/>
      <w:lvlJc w:val="left"/>
      <w:pPr>
        <w:ind w:left="5760" w:hanging="360"/>
      </w:pPr>
    </w:lvl>
    <w:lvl w:ilvl="8" w:tplc="21806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86">
    <w:multiLevelType w:val="hybridMultilevel"/>
    <w:lvl w:ilvl="0" w:tplc="89561931">
      <w:start w:val="1"/>
      <w:numFmt w:val="decimal"/>
      <w:lvlText w:val="%1."/>
      <w:lvlJc w:val="left"/>
      <w:pPr>
        <w:ind w:left="720" w:hanging="360"/>
      </w:pPr>
    </w:lvl>
    <w:lvl w:ilvl="1" w:tplc="89561931" w:tentative="1">
      <w:start w:val="1"/>
      <w:numFmt w:val="lowerLetter"/>
      <w:lvlText w:val="%2."/>
      <w:lvlJc w:val="left"/>
      <w:pPr>
        <w:ind w:left="1440" w:hanging="360"/>
      </w:pPr>
    </w:lvl>
    <w:lvl w:ilvl="2" w:tplc="89561931" w:tentative="1">
      <w:start w:val="1"/>
      <w:numFmt w:val="lowerRoman"/>
      <w:lvlText w:val="%3."/>
      <w:lvlJc w:val="right"/>
      <w:pPr>
        <w:ind w:left="2160" w:hanging="180"/>
      </w:pPr>
    </w:lvl>
    <w:lvl w:ilvl="3" w:tplc="89561931" w:tentative="1">
      <w:start w:val="1"/>
      <w:numFmt w:val="decimal"/>
      <w:lvlText w:val="%4."/>
      <w:lvlJc w:val="left"/>
      <w:pPr>
        <w:ind w:left="2880" w:hanging="360"/>
      </w:pPr>
    </w:lvl>
    <w:lvl w:ilvl="4" w:tplc="89561931" w:tentative="1">
      <w:start w:val="1"/>
      <w:numFmt w:val="lowerLetter"/>
      <w:lvlText w:val="%5."/>
      <w:lvlJc w:val="left"/>
      <w:pPr>
        <w:ind w:left="3600" w:hanging="360"/>
      </w:pPr>
    </w:lvl>
    <w:lvl w:ilvl="5" w:tplc="89561931" w:tentative="1">
      <w:start w:val="1"/>
      <w:numFmt w:val="lowerRoman"/>
      <w:lvlText w:val="%6."/>
      <w:lvlJc w:val="right"/>
      <w:pPr>
        <w:ind w:left="4320" w:hanging="180"/>
      </w:pPr>
    </w:lvl>
    <w:lvl w:ilvl="6" w:tplc="89561931" w:tentative="1">
      <w:start w:val="1"/>
      <w:numFmt w:val="decimal"/>
      <w:lvlText w:val="%7."/>
      <w:lvlJc w:val="left"/>
      <w:pPr>
        <w:ind w:left="5040" w:hanging="360"/>
      </w:pPr>
    </w:lvl>
    <w:lvl w:ilvl="7" w:tplc="89561931" w:tentative="1">
      <w:start w:val="1"/>
      <w:numFmt w:val="lowerLetter"/>
      <w:lvlText w:val="%8."/>
      <w:lvlJc w:val="left"/>
      <w:pPr>
        <w:ind w:left="5760" w:hanging="360"/>
      </w:pPr>
    </w:lvl>
    <w:lvl w:ilvl="8" w:tplc="89561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85">
    <w:multiLevelType w:val="hybridMultilevel"/>
    <w:lvl w:ilvl="0" w:tplc="30915936">
      <w:start w:val="1"/>
      <w:numFmt w:val="decimal"/>
      <w:lvlText w:val="%1."/>
      <w:lvlJc w:val="left"/>
      <w:pPr>
        <w:ind w:left="720" w:hanging="360"/>
      </w:pPr>
    </w:lvl>
    <w:lvl w:ilvl="1" w:tplc="30915936" w:tentative="1">
      <w:start w:val="1"/>
      <w:numFmt w:val="lowerLetter"/>
      <w:lvlText w:val="%2."/>
      <w:lvlJc w:val="left"/>
      <w:pPr>
        <w:ind w:left="1440" w:hanging="360"/>
      </w:pPr>
    </w:lvl>
    <w:lvl w:ilvl="2" w:tplc="30915936" w:tentative="1">
      <w:start w:val="1"/>
      <w:numFmt w:val="lowerRoman"/>
      <w:lvlText w:val="%3."/>
      <w:lvlJc w:val="right"/>
      <w:pPr>
        <w:ind w:left="2160" w:hanging="180"/>
      </w:pPr>
    </w:lvl>
    <w:lvl w:ilvl="3" w:tplc="30915936" w:tentative="1">
      <w:start w:val="1"/>
      <w:numFmt w:val="decimal"/>
      <w:lvlText w:val="%4."/>
      <w:lvlJc w:val="left"/>
      <w:pPr>
        <w:ind w:left="2880" w:hanging="360"/>
      </w:pPr>
    </w:lvl>
    <w:lvl w:ilvl="4" w:tplc="30915936" w:tentative="1">
      <w:start w:val="1"/>
      <w:numFmt w:val="lowerLetter"/>
      <w:lvlText w:val="%5."/>
      <w:lvlJc w:val="left"/>
      <w:pPr>
        <w:ind w:left="3600" w:hanging="360"/>
      </w:pPr>
    </w:lvl>
    <w:lvl w:ilvl="5" w:tplc="30915936" w:tentative="1">
      <w:start w:val="1"/>
      <w:numFmt w:val="lowerRoman"/>
      <w:lvlText w:val="%6."/>
      <w:lvlJc w:val="right"/>
      <w:pPr>
        <w:ind w:left="4320" w:hanging="180"/>
      </w:pPr>
    </w:lvl>
    <w:lvl w:ilvl="6" w:tplc="30915936" w:tentative="1">
      <w:start w:val="1"/>
      <w:numFmt w:val="decimal"/>
      <w:lvlText w:val="%7."/>
      <w:lvlJc w:val="left"/>
      <w:pPr>
        <w:ind w:left="5040" w:hanging="360"/>
      </w:pPr>
    </w:lvl>
    <w:lvl w:ilvl="7" w:tplc="30915936" w:tentative="1">
      <w:start w:val="1"/>
      <w:numFmt w:val="lowerLetter"/>
      <w:lvlText w:val="%8."/>
      <w:lvlJc w:val="left"/>
      <w:pPr>
        <w:ind w:left="5760" w:hanging="360"/>
      </w:pPr>
    </w:lvl>
    <w:lvl w:ilvl="8" w:tplc="30915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84">
    <w:multiLevelType w:val="hybridMultilevel"/>
    <w:lvl w:ilvl="0" w:tplc="47772901">
      <w:start w:val="1"/>
      <w:numFmt w:val="decimal"/>
      <w:lvlText w:val="%1."/>
      <w:lvlJc w:val="left"/>
      <w:pPr>
        <w:ind w:left="720" w:hanging="360"/>
      </w:pPr>
    </w:lvl>
    <w:lvl w:ilvl="1" w:tplc="47772901" w:tentative="1">
      <w:start w:val="1"/>
      <w:numFmt w:val="lowerLetter"/>
      <w:lvlText w:val="%2."/>
      <w:lvlJc w:val="left"/>
      <w:pPr>
        <w:ind w:left="1440" w:hanging="360"/>
      </w:pPr>
    </w:lvl>
    <w:lvl w:ilvl="2" w:tplc="47772901" w:tentative="1">
      <w:start w:val="1"/>
      <w:numFmt w:val="lowerRoman"/>
      <w:lvlText w:val="%3."/>
      <w:lvlJc w:val="right"/>
      <w:pPr>
        <w:ind w:left="2160" w:hanging="180"/>
      </w:pPr>
    </w:lvl>
    <w:lvl w:ilvl="3" w:tplc="47772901" w:tentative="1">
      <w:start w:val="1"/>
      <w:numFmt w:val="decimal"/>
      <w:lvlText w:val="%4."/>
      <w:lvlJc w:val="left"/>
      <w:pPr>
        <w:ind w:left="2880" w:hanging="360"/>
      </w:pPr>
    </w:lvl>
    <w:lvl w:ilvl="4" w:tplc="47772901" w:tentative="1">
      <w:start w:val="1"/>
      <w:numFmt w:val="lowerLetter"/>
      <w:lvlText w:val="%5."/>
      <w:lvlJc w:val="left"/>
      <w:pPr>
        <w:ind w:left="3600" w:hanging="360"/>
      </w:pPr>
    </w:lvl>
    <w:lvl w:ilvl="5" w:tplc="47772901" w:tentative="1">
      <w:start w:val="1"/>
      <w:numFmt w:val="lowerRoman"/>
      <w:lvlText w:val="%6."/>
      <w:lvlJc w:val="right"/>
      <w:pPr>
        <w:ind w:left="4320" w:hanging="180"/>
      </w:pPr>
    </w:lvl>
    <w:lvl w:ilvl="6" w:tplc="47772901" w:tentative="1">
      <w:start w:val="1"/>
      <w:numFmt w:val="decimal"/>
      <w:lvlText w:val="%7."/>
      <w:lvlJc w:val="left"/>
      <w:pPr>
        <w:ind w:left="5040" w:hanging="360"/>
      </w:pPr>
    </w:lvl>
    <w:lvl w:ilvl="7" w:tplc="47772901" w:tentative="1">
      <w:start w:val="1"/>
      <w:numFmt w:val="lowerLetter"/>
      <w:lvlText w:val="%8."/>
      <w:lvlJc w:val="left"/>
      <w:pPr>
        <w:ind w:left="5760" w:hanging="360"/>
      </w:pPr>
    </w:lvl>
    <w:lvl w:ilvl="8" w:tplc="47772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83">
    <w:multiLevelType w:val="hybridMultilevel"/>
    <w:lvl w:ilvl="0" w:tplc="54887156">
      <w:start w:val="1"/>
      <w:numFmt w:val="decimal"/>
      <w:lvlText w:val="%1."/>
      <w:lvlJc w:val="left"/>
      <w:pPr>
        <w:ind w:left="720" w:hanging="360"/>
      </w:pPr>
    </w:lvl>
    <w:lvl w:ilvl="1" w:tplc="54887156" w:tentative="1">
      <w:start w:val="1"/>
      <w:numFmt w:val="lowerLetter"/>
      <w:lvlText w:val="%2."/>
      <w:lvlJc w:val="left"/>
      <w:pPr>
        <w:ind w:left="1440" w:hanging="360"/>
      </w:pPr>
    </w:lvl>
    <w:lvl w:ilvl="2" w:tplc="54887156" w:tentative="1">
      <w:start w:val="1"/>
      <w:numFmt w:val="lowerRoman"/>
      <w:lvlText w:val="%3."/>
      <w:lvlJc w:val="right"/>
      <w:pPr>
        <w:ind w:left="2160" w:hanging="180"/>
      </w:pPr>
    </w:lvl>
    <w:lvl w:ilvl="3" w:tplc="54887156" w:tentative="1">
      <w:start w:val="1"/>
      <w:numFmt w:val="decimal"/>
      <w:lvlText w:val="%4."/>
      <w:lvlJc w:val="left"/>
      <w:pPr>
        <w:ind w:left="2880" w:hanging="360"/>
      </w:pPr>
    </w:lvl>
    <w:lvl w:ilvl="4" w:tplc="54887156" w:tentative="1">
      <w:start w:val="1"/>
      <w:numFmt w:val="lowerLetter"/>
      <w:lvlText w:val="%5."/>
      <w:lvlJc w:val="left"/>
      <w:pPr>
        <w:ind w:left="3600" w:hanging="360"/>
      </w:pPr>
    </w:lvl>
    <w:lvl w:ilvl="5" w:tplc="54887156" w:tentative="1">
      <w:start w:val="1"/>
      <w:numFmt w:val="lowerRoman"/>
      <w:lvlText w:val="%6."/>
      <w:lvlJc w:val="right"/>
      <w:pPr>
        <w:ind w:left="4320" w:hanging="180"/>
      </w:pPr>
    </w:lvl>
    <w:lvl w:ilvl="6" w:tplc="54887156" w:tentative="1">
      <w:start w:val="1"/>
      <w:numFmt w:val="decimal"/>
      <w:lvlText w:val="%7."/>
      <w:lvlJc w:val="left"/>
      <w:pPr>
        <w:ind w:left="5040" w:hanging="360"/>
      </w:pPr>
    </w:lvl>
    <w:lvl w:ilvl="7" w:tplc="54887156" w:tentative="1">
      <w:start w:val="1"/>
      <w:numFmt w:val="lowerLetter"/>
      <w:lvlText w:val="%8."/>
      <w:lvlJc w:val="left"/>
      <w:pPr>
        <w:ind w:left="5760" w:hanging="360"/>
      </w:pPr>
    </w:lvl>
    <w:lvl w:ilvl="8" w:tplc="54887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82">
    <w:multiLevelType w:val="hybridMultilevel"/>
    <w:lvl w:ilvl="0" w:tplc="71340453">
      <w:start w:val="1"/>
      <w:numFmt w:val="decimal"/>
      <w:lvlText w:val="%1."/>
      <w:lvlJc w:val="left"/>
      <w:pPr>
        <w:ind w:left="720" w:hanging="360"/>
      </w:pPr>
    </w:lvl>
    <w:lvl w:ilvl="1" w:tplc="71340453" w:tentative="1">
      <w:start w:val="1"/>
      <w:numFmt w:val="lowerLetter"/>
      <w:lvlText w:val="%2."/>
      <w:lvlJc w:val="left"/>
      <w:pPr>
        <w:ind w:left="1440" w:hanging="360"/>
      </w:pPr>
    </w:lvl>
    <w:lvl w:ilvl="2" w:tplc="71340453" w:tentative="1">
      <w:start w:val="1"/>
      <w:numFmt w:val="lowerRoman"/>
      <w:lvlText w:val="%3."/>
      <w:lvlJc w:val="right"/>
      <w:pPr>
        <w:ind w:left="2160" w:hanging="180"/>
      </w:pPr>
    </w:lvl>
    <w:lvl w:ilvl="3" w:tplc="71340453" w:tentative="1">
      <w:start w:val="1"/>
      <w:numFmt w:val="decimal"/>
      <w:lvlText w:val="%4."/>
      <w:lvlJc w:val="left"/>
      <w:pPr>
        <w:ind w:left="2880" w:hanging="360"/>
      </w:pPr>
    </w:lvl>
    <w:lvl w:ilvl="4" w:tplc="71340453" w:tentative="1">
      <w:start w:val="1"/>
      <w:numFmt w:val="lowerLetter"/>
      <w:lvlText w:val="%5."/>
      <w:lvlJc w:val="left"/>
      <w:pPr>
        <w:ind w:left="3600" w:hanging="360"/>
      </w:pPr>
    </w:lvl>
    <w:lvl w:ilvl="5" w:tplc="71340453" w:tentative="1">
      <w:start w:val="1"/>
      <w:numFmt w:val="lowerRoman"/>
      <w:lvlText w:val="%6."/>
      <w:lvlJc w:val="right"/>
      <w:pPr>
        <w:ind w:left="4320" w:hanging="180"/>
      </w:pPr>
    </w:lvl>
    <w:lvl w:ilvl="6" w:tplc="71340453" w:tentative="1">
      <w:start w:val="1"/>
      <w:numFmt w:val="decimal"/>
      <w:lvlText w:val="%7."/>
      <w:lvlJc w:val="left"/>
      <w:pPr>
        <w:ind w:left="5040" w:hanging="360"/>
      </w:pPr>
    </w:lvl>
    <w:lvl w:ilvl="7" w:tplc="71340453" w:tentative="1">
      <w:start w:val="1"/>
      <w:numFmt w:val="lowerLetter"/>
      <w:lvlText w:val="%8."/>
      <w:lvlJc w:val="left"/>
      <w:pPr>
        <w:ind w:left="5760" w:hanging="360"/>
      </w:pPr>
    </w:lvl>
    <w:lvl w:ilvl="8" w:tplc="71340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81">
    <w:multiLevelType w:val="hybridMultilevel"/>
    <w:lvl w:ilvl="0" w:tplc="93391586">
      <w:start w:val="1"/>
      <w:numFmt w:val="decimal"/>
      <w:lvlText w:val="%1."/>
      <w:lvlJc w:val="left"/>
      <w:pPr>
        <w:ind w:left="720" w:hanging="360"/>
      </w:pPr>
    </w:lvl>
    <w:lvl w:ilvl="1" w:tplc="93391586" w:tentative="1">
      <w:start w:val="1"/>
      <w:numFmt w:val="lowerLetter"/>
      <w:lvlText w:val="%2."/>
      <w:lvlJc w:val="left"/>
      <w:pPr>
        <w:ind w:left="1440" w:hanging="360"/>
      </w:pPr>
    </w:lvl>
    <w:lvl w:ilvl="2" w:tplc="93391586" w:tentative="1">
      <w:start w:val="1"/>
      <w:numFmt w:val="lowerRoman"/>
      <w:lvlText w:val="%3."/>
      <w:lvlJc w:val="right"/>
      <w:pPr>
        <w:ind w:left="2160" w:hanging="180"/>
      </w:pPr>
    </w:lvl>
    <w:lvl w:ilvl="3" w:tplc="93391586" w:tentative="1">
      <w:start w:val="1"/>
      <w:numFmt w:val="decimal"/>
      <w:lvlText w:val="%4."/>
      <w:lvlJc w:val="left"/>
      <w:pPr>
        <w:ind w:left="2880" w:hanging="360"/>
      </w:pPr>
    </w:lvl>
    <w:lvl w:ilvl="4" w:tplc="93391586" w:tentative="1">
      <w:start w:val="1"/>
      <w:numFmt w:val="lowerLetter"/>
      <w:lvlText w:val="%5."/>
      <w:lvlJc w:val="left"/>
      <w:pPr>
        <w:ind w:left="3600" w:hanging="360"/>
      </w:pPr>
    </w:lvl>
    <w:lvl w:ilvl="5" w:tplc="93391586" w:tentative="1">
      <w:start w:val="1"/>
      <w:numFmt w:val="lowerRoman"/>
      <w:lvlText w:val="%6."/>
      <w:lvlJc w:val="right"/>
      <w:pPr>
        <w:ind w:left="4320" w:hanging="180"/>
      </w:pPr>
    </w:lvl>
    <w:lvl w:ilvl="6" w:tplc="93391586" w:tentative="1">
      <w:start w:val="1"/>
      <w:numFmt w:val="decimal"/>
      <w:lvlText w:val="%7."/>
      <w:lvlJc w:val="left"/>
      <w:pPr>
        <w:ind w:left="5040" w:hanging="360"/>
      </w:pPr>
    </w:lvl>
    <w:lvl w:ilvl="7" w:tplc="93391586" w:tentative="1">
      <w:start w:val="1"/>
      <w:numFmt w:val="lowerLetter"/>
      <w:lvlText w:val="%8."/>
      <w:lvlJc w:val="left"/>
      <w:pPr>
        <w:ind w:left="5760" w:hanging="360"/>
      </w:pPr>
    </w:lvl>
    <w:lvl w:ilvl="8" w:tplc="93391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80">
    <w:multiLevelType w:val="hybridMultilevel"/>
    <w:lvl w:ilvl="0" w:tplc="78171091">
      <w:start w:val="1"/>
      <w:numFmt w:val="decimal"/>
      <w:lvlText w:val="%1."/>
      <w:lvlJc w:val="left"/>
      <w:pPr>
        <w:ind w:left="720" w:hanging="360"/>
      </w:pPr>
    </w:lvl>
    <w:lvl w:ilvl="1" w:tplc="78171091" w:tentative="1">
      <w:start w:val="1"/>
      <w:numFmt w:val="lowerLetter"/>
      <w:lvlText w:val="%2."/>
      <w:lvlJc w:val="left"/>
      <w:pPr>
        <w:ind w:left="1440" w:hanging="360"/>
      </w:pPr>
    </w:lvl>
    <w:lvl w:ilvl="2" w:tplc="78171091" w:tentative="1">
      <w:start w:val="1"/>
      <w:numFmt w:val="lowerRoman"/>
      <w:lvlText w:val="%3."/>
      <w:lvlJc w:val="right"/>
      <w:pPr>
        <w:ind w:left="2160" w:hanging="180"/>
      </w:pPr>
    </w:lvl>
    <w:lvl w:ilvl="3" w:tplc="78171091" w:tentative="1">
      <w:start w:val="1"/>
      <w:numFmt w:val="decimal"/>
      <w:lvlText w:val="%4."/>
      <w:lvlJc w:val="left"/>
      <w:pPr>
        <w:ind w:left="2880" w:hanging="360"/>
      </w:pPr>
    </w:lvl>
    <w:lvl w:ilvl="4" w:tplc="78171091" w:tentative="1">
      <w:start w:val="1"/>
      <w:numFmt w:val="lowerLetter"/>
      <w:lvlText w:val="%5."/>
      <w:lvlJc w:val="left"/>
      <w:pPr>
        <w:ind w:left="3600" w:hanging="360"/>
      </w:pPr>
    </w:lvl>
    <w:lvl w:ilvl="5" w:tplc="78171091" w:tentative="1">
      <w:start w:val="1"/>
      <w:numFmt w:val="lowerRoman"/>
      <w:lvlText w:val="%6."/>
      <w:lvlJc w:val="right"/>
      <w:pPr>
        <w:ind w:left="4320" w:hanging="180"/>
      </w:pPr>
    </w:lvl>
    <w:lvl w:ilvl="6" w:tplc="78171091" w:tentative="1">
      <w:start w:val="1"/>
      <w:numFmt w:val="decimal"/>
      <w:lvlText w:val="%7."/>
      <w:lvlJc w:val="left"/>
      <w:pPr>
        <w:ind w:left="5040" w:hanging="360"/>
      </w:pPr>
    </w:lvl>
    <w:lvl w:ilvl="7" w:tplc="78171091" w:tentative="1">
      <w:start w:val="1"/>
      <w:numFmt w:val="lowerLetter"/>
      <w:lvlText w:val="%8."/>
      <w:lvlJc w:val="left"/>
      <w:pPr>
        <w:ind w:left="5760" w:hanging="360"/>
      </w:pPr>
    </w:lvl>
    <w:lvl w:ilvl="8" w:tplc="78171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9">
    <w:multiLevelType w:val="hybridMultilevel"/>
    <w:lvl w:ilvl="0" w:tplc="11314601">
      <w:start w:val="1"/>
      <w:numFmt w:val="decimal"/>
      <w:lvlText w:val="%1."/>
      <w:lvlJc w:val="left"/>
      <w:pPr>
        <w:ind w:left="720" w:hanging="360"/>
      </w:pPr>
    </w:lvl>
    <w:lvl w:ilvl="1" w:tplc="11314601" w:tentative="1">
      <w:start w:val="1"/>
      <w:numFmt w:val="lowerLetter"/>
      <w:lvlText w:val="%2."/>
      <w:lvlJc w:val="left"/>
      <w:pPr>
        <w:ind w:left="1440" w:hanging="360"/>
      </w:pPr>
    </w:lvl>
    <w:lvl w:ilvl="2" w:tplc="11314601" w:tentative="1">
      <w:start w:val="1"/>
      <w:numFmt w:val="lowerRoman"/>
      <w:lvlText w:val="%3."/>
      <w:lvlJc w:val="right"/>
      <w:pPr>
        <w:ind w:left="2160" w:hanging="180"/>
      </w:pPr>
    </w:lvl>
    <w:lvl w:ilvl="3" w:tplc="11314601" w:tentative="1">
      <w:start w:val="1"/>
      <w:numFmt w:val="decimal"/>
      <w:lvlText w:val="%4."/>
      <w:lvlJc w:val="left"/>
      <w:pPr>
        <w:ind w:left="2880" w:hanging="360"/>
      </w:pPr>
    </w:lvl>
    <w:lvl w:ilvl="4" w:tplc="11314601" w:tentative="1">
      <w:start w:val="1"/>
      <w:numFmt w:val="lowerLetter"/>
      <w:lvlText w:val="%5."/>
      <w:lvlJc w:val="left"/>
      <w:pPr>
        <w:ind w:left="3600" w:hanging="360"/>
      </w:pPr>
    </w:lvl>
    <w:lvl w:ilvl="5" w:tplc="11314601" w:tentative="1">
      <w:start w:val="1"/>
      <w:numFmt w:val="lowerRoman"/>
      <w:lvlText w:val="%6."/>
      <w:lvlJc w:val="right"/>
      <w:pPr>
        <w:ind w:left="4320" w:hanging="180"/>
      </w:pPr>
    </w:lvl>
    <w:lvl w:ilvl="6" w:tplc="11314601" w:tentative="1">
      <w:start w:val="1"/>
      <w:numFmt w:val="decimal"/>
      <w:lvlText w:val="%7."/>
      <w:lvlJc w:val="left"/>
      <w:pPr>
        <w:ind w:left="5040" w:hanging="360"/>
      </w:pPr>
    </w:lvl>
    <w:lvl w:ilvl="7" w:tplc="11314601" w:tentative="1">
      <w:start w:val="1"/>
      <w:numFmt w:val="lowerLetter"/>
      <w:lvlText w:val="%8."/>
      <w:lvlJc w:val="left"/>
      <w:pPr>
        <w:ind w:left="5760" w:hanging="360"/>
      </w:pPr>
    </w:lvl>
    <w:lvl w:ilvl="8" w:tplc="11314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8">
    <w:multiLevelType w:val="hybridMultilevel"/>
    <w:lvl w:ilvl="0" w:tplc="51816118">
      <w:start w:val="1"/>
      <w:numFmt w:val="decimal"/>
      <w:lvlText w:val="%1."/>
      <w:lvlJc w:val="left"/>
      <w:pPr>
        <w:ind w:left="720" w:hanging="360"/>
      </w:pPr>
    </w:lvl>
    <w:lvl w:ilvl="1" w:tplc="51816118" w:tentative="1">
      <w:start w:val="1"/>
      <w:numFmt w:val="lowerLetter"/>
      <w:lvlText w:val="%2."/>
      <w:lvlJc w:val="left"/>
      <w:pPr>
        <w:ind w:left="1440" w:hanging="360"/>
      </w:pPr>
    </w:lvl>
    <w:lvl w:ilvl="2" w:tplc="51816118" w:tentative="1">
      <w:start w:val="1"/>
      <w:numFmt w:val="lowerRoman"/>
      <w:lvlText w:val="%3."/>
      <w:lvlJc w:val="right"/>
      <w:pPr>
        <w:ind w:left="2160" w:hanging="180"/>
      </w:pPr>
    </w:lvl>
    <w:lvl w:ilvl="3" w:tplc="51816118" w:tentative="1">
      <w:start w:val="1"/>
      <w:numFmt w:val="decimal"/>
      <w:lvlText w:val="%4."/>
      <w:lvlJc w:val="left"/>
      <w:pPr>
        <w:ind w:left="2880" w:hanging="360"/>
      </w:pPr>
    </w:lvl>
    <w:lvl w:ilvl="4" w:tplc="51816118" w:tentative="1">
      <w:start w:val="1"/>
      <w:numFmt w:val="lowerLetter"/>
      <w:lvlText w:val="%5."/>
      <w:lvlJc w:val="left"/>
      <w:pPr>
        <w:ind w:left="3600" w:hanging="360"/>
      </w:pPr>
    </w:lvl>
    <w:lvl w:ilvl="5" w:tplc="51816118" w:tentative="1">
      <w:start w:val="1"/>
      <w:numFmt w:val="lowerRoman"/>
      <w:lvlText w:val="%6."/>
      <w:lvlJc w:val="right"/>
      <w:pPr>
        <w:ind w:left="4320" w:hanging="180"/>
      </w:pPr>
    </w:lvl>
    <w:lvl w:ilvl="6" w:tplc="51816118" w:tentative="1">
      <w:start w:val="1"/>
      <w:numFmt w:val="decimal"/>
      <w:lvlText w:val="%7."/>
      <w:lvlJc w:val="left"/>
      <w:pPr>
        <w:ind w:left="5040" w:hanging="360"/>
      </w:pPr>
    </w:lvl>
    <w:lvl w:ilvl="7" w:tplc="51816118" w:tentative="1">
      <w:start w:val="1"/>
      <w:numFmt w:val="lowerLetter"/>
      <w:lvlText w:val="%8."/>
      <w:lvlJc w:val="left"/>
      <w:pPr>
        <w:ind w:left="5760" w:hanging="360"/>
      </w:pPr>
    </w:lvl>
    <w:lvl w:ilvl="8" w:tplc="51816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7">
    <w:multiLevelType w:val="hybridMultilevel"/>
    <w:lvl w:ilvl="0" w:tplc="73072346">
      <w:start w:val="1"/>
      <w:numFmt w:val="decimal"/>
      <w:lvlText w:val="%1."/>
      <w:lvlJc w:val="left"/>
      <w:pPr>
        <w:ind w:left="720" w:hanging="360"/>
      </w:pPr>
    </w:lvl>
    <w:lvl w:ilvl="1" w:tplc="73072346" w:tentative="1">
      <w:start w:val="1"/>
      <w:numFmt w:val="lowerLetter"/>
      <w:lvlText w:val="%2."/>
      <w:lvlJc w:val="left"/>
      <w:pPr>
        <w:ind w:left="1440" w:hanging="360"/>
      </w:pPr>
    </w:lvl>
    <w:lvl w:ilvl="2" w:tplc="73072346" w:tentative="1">
      <w:start w:val="1"/>
      <w:numFmt w:val="lowerRoman"/>
      <w:lvlText w:val="%3."/>
      <w:lvlJc w:val="right"/>
      <w:pPr>
        <w:ind w:left="2160" w:hanging="180"/>
      </w:pPr>
    </w:lvl>
    <w:lvl w:ilvl="3" w:tplc="73072346" w:tentative="1">
      <w:start w:val="1"/>
      <w:numFmt w:val="decimal"/>
      <w:lvlText w:val="%4."/>
      <w:lvlJc w:val="left"/>
      <w:pPr>
        <w:ind w:left="2880" w:hanging="360"/>
      </w:pPr>
    </w:lvl>
    <w:lvl w:ilvl="4" w:tplc="73072346" w:tentative="1">
      <w:start w:val="1"/>
      <w:numFmt w:val="lowerLetter"/>
      <w:lvlText w:val="%5."/>
      <w:lvlJc w:val="left"/>
      <w:pPr>
        <w:ind w:left="3600" w:hanging="360"/>
      </w:pPr>
    </w:lvl>
    <w:lvl w:ilvl="5" w:tplc="73072346" w:tentative="1">
      <w:start w:val="1"/>
      <w:numFmt w:val="lowerRoman"/>
      <w:lvlText w:val="%6."/>
      <w:lvlJc w:val="right"/>
      <w:pPr>
        <w:ind w:left="4320" w:hanging="180"/>
      </w:pPr>
    </w:lvl>
    <w:lvl w:ilvl="6" w:tplc="73072346" w:tentative="1">
      <w:start w:val="1"/>
      <w:numFmt w:val="decimal"/>
      <w:lvlText w:val="%7."/>
      <w:lvlJc w:val="left"/>
      <w:pPr>
        <w:ind w:left="5040" w:hanging="360"/>
      </w:pPr>
    </w:lvl>
    <w:lvl w:ilvl="7" w:tplc="73072346" w:tentative="1">
      <w:start w:val="1"/>
      <w:numFmt w:val="lowerLetter"/>
      <w:lvlText w:val="%8."/>
      <w:lvlJc w:val="left"/>
      <w:pPr>
        <w:ind w:left="5760" w:hanging="360"/>
      </w:pPr>
    </w:lvl>
    <w:lvl w:ilvl="8" w:tplc="73072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6">
    <w:multiLevelType w:val="hybridMultilevel"/>
    <w:lvl w:ilvl="0" w:tplc="50531352">
      <w:start w:val="1"/>
      <w:numFmt w:val="decimal"/>
      <w:lvlText w:val="%1."/>
      <w:lvlJc w:val="left"/>
      <w:pPr>
        <w:ind w:left="720" w:hanging="360"/>
      </w:pPr>
    </w:lvl>
    <w:lvl w:ilvl="1" w:tplc="50531352" w:tentative="1">
      <w:start w:val="1"/>
      <w:numFmt w:val="lowerLetter"/>
      <w:lvlText w:val="%2."/>
      <w:lvlJc w:val="left"/>
      <w:pPr>
        <w:ind w:left="1440" w:hanging="360"/>
      </w:pPr>
    </w:lvl>
    <w:lvl w:ilvl="2" w:tplc="50531352" w:tentative="1">
      <w:start w:val="1"/>
      <w:numFmt w:val="lowerRoman"/>
      <w:lvlText w:val="%3."/>
      <w:lvlJc w:val="right"/>
      <w:pPr>
        <w:ind w:left="2160" w:hanging="180"/>
      </w:pPr>
    </w:lvl>
    <w:lvl w:ilvl="3" w:tplc="50531352" w:tentative="1">
      <w:start w:val="1"/>
      <w:numFmt w:val="decimal"/>
      <w:lvlText w:val="%4."/>
      <w:lvlJc w:val="left"/>
      <w:pPr>
        <w:ind w:left="2880" w:hanging="360"/>
      </w:pPr>
    </w:lvl>
    <w:lvl w:ilvl="4" w:tplc="50531352" w:tentative="1">
      <w:start w:val="1"/>
      <w:numFmt w:val="lowerLetter"/>
      <w:lvlText w:val="%5."/>
      <w:lvlJc w:val="left"/>
      <w:pPr>
        <w:ind w:left="3600" w:hanging="360"/>
      </w:pPr>
    </w:lvl>
    <w:lvl w:ilvl="5" w:tplc="50531352" w:tentative="1">
      <w:start w:val="1"/>
      <w:numFmt w:val="lowerRoman"/>
      <w:lvlText w:val="%6."/>
      <w:lvlJc w:val="right"/>
      <w:pPr>
        <w:ind w:left="4320" w:hanging="180"/>
      </w:pPr>
    </w:lvl>
    <w:lvl w:ilvl="6" w:tplc="50531352" w:tentative="1">
      <w:start w:val="1"/>
      <w:numFmt w:val="decimal"/>
      <w:lvlText w:val="%7."/>
      <w:lvlJc w:val="left"/>
      <w:pPr>
        <w:ind w:left="5040" w:hanging="360"/>
      </w:pPr>
    </w:lvl>
    <w:lvl w:ilvl="7" w:tplc="50531352" w:tentative="1">
      <w:start w:val="1"/>
      <w:numFmt w:val="lowerLetter"/>
      <w:lvlText w:val="%8."/>
      <w:lvlJc w:val="left"/>
      <w:pPr>
        <w:ind w:left="5760" w:hanging="360"/>
      </w:pPr>
    </w:lvl>
    <w:lvl w:ilvl="8" w:tplc="50531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5">
    <w:multiLevelType w:val="hybridMultilevel"/>
    <w:lvl w:ilvl="0" w:tplc="29412988">
      <w:start w:val="1"/>
      <w:numFmt w:val="decimal"/>
      <w:lvlText w:val="%1."/>
      <w:lvlJc w:val="left"/>
      <w:pPr>
        <w:ind w:left="720" w:hanging="360"/>
      </w:pPr>
    </w:lvl>
    <w:lvl w:ilvl="1" w:tplc="29412988" w:tentative="1">
      <w:start w:val="1"/>
      <w:numFmt w:val="lowerLetter"/>
      <w:lvlText w:val="%2."/>
      <w:lvlJc w:val="left"/>
      <w:pPr>
        <w:ind w:left="1440" w:hanging="360"/>
      </w:pPr>
    </w:lvl>
    <w:lvl w:ilvl="2" w:tplc="29412988" w:tentative="1">
      <w:start w:val="1"/>
      <w:numFmt w:val="lowerRoman"/>
      <w:lvlText w:val="%3."/>
      <w:lvlJc w:val="right"/>
      <w:pPr>
        <w:ind w:left="2160" w:hanging="180"/>
      </w:pPr>
    </w:lvl>
    <w:lvl w:ilvl="3" w:tplc="29412988" w:tentative="1">
      <w:start w:val="1"/>
      <w:numFmt w:val="decimal"/>
      <w:lvlText w:val="%4."/>
      <w:lvlJc w:val="left"/>
      <w:pPr>
        <w:ind w:left="2880" w:hanging="360"/>
      </w:pPr>
    </w:lvl>
    <w:lvl w:ilvl="4" w:tplc="29412988" w:tentative="1">
      <w:start w:val="1"/>
      <w:numFmt w:val="lowerLetter"/>
      <w:lvlText w:val="%5."/>
      <w:lvlJc w:val="left"/>
      <w:pPr>
        <w:ind w:left="3600" w:hanging="360"/>
      </w:pPr>
    </w:lvl>
    <w:lvl w:ilvl="5" w:tplc="29412988" w:tentative="1">
      <w:start w:val="1"/>
      <w:numFmt w:val="lowerRoman"/>
      <w:lvlText w:val="%6."/>
      <w:lvlJc w:val="right"/>
      <w:pPr>
        <w:ind w:left="4320" w:hanging="180"/>
      </w:pPr>
    </w:lvl>
    <w:lvl w:ilvl="6" w:tplc="29412988" w:tentative="1">
      <w:start w:val="1"/>
      <w:numFmt w:val="decimal"/>
      <w:lvlText w:val="%7."/>
      <w:lvlJc w:val="left"/>
      <w:pPr>
        <w:ind w:left="5040" w:hanging="360"/>
      </w:pPr>
    </w:lvl>
    <w:lvl w:ilvl="7" w:tplc="29412988" w:tentative="1">
      <w:start w:val="1"/>
      <w:numFmt w:val="lowerLetter"/>
      <w:lvlText w:val="%8."/>
      <w:lvlJc w:val="left"/>
      <w:pPr>
        <w:ind w:left="5760" w:hanging="360"/>
      </w:pPr>
    </w:lvl>
    <w:lvl w:ilvl="8" w:tplc="29412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4">
    <w:multiLevelType w:val="hybridMultilevel"/>
    <w:lvl w:ilvl="0" w:tplc="63599577">
      <w:start w:val="1"/>
      <w:numFmt w:val="decimal"/>
      <w:lvlText w:val="%1."/>
      <w:lvlJc w:val="left"/>
      <w:pPr>
        <w:ind w:left="720" w:hanging="360"/>
      </w:pPr>
    </w:lvl>
    <w:lvl w:ilvl="1" w:tplc="63599577" w:tentative="1">
      <w:start w:val="1"/>
      <w:numFmt w:val="lowerLetter"/>
      <w:lvlText w:val="%2."/>
      <w:lvlJc w:val="left"/>
      <w:pPr>
        <w:ind w:left="1440" w:hanging="360"/>
      </w:pPr>
    </w:lvl>
    <w:lvl w:ilvl="2" w:tplc="63599577" w:tentative="1">
      <w:start w:val="1"/>
      <w:numFmt w:val="lowerRoman"/>
      <w:lvlText w:val="%3."/>
      <w:lvlJc w:val="right"/>
      <w:pPr>
        <w:ind w:left="2160" w:hanging="180"/>
      </w:pPr>
    </w:lvl>
    <w:lvl w:ilvl="3" w:tplc="63599577" w:tentative="1">
      <w:start w:val="1"/>
      <w:numFmt w:val="decimal"/>
      <w:lvlText w:val="%4."/>
      <w:lvlJc w:val="left"/>
      <w:pPr>
        <w:ind w:left="2880" w:hanging="360"/>
      </w:pPr>
    </w:lvl>
    <w:lvl w:ilvl="4" w:tplc="63599577" w:tentative="1">
      <w:start w:val="1"/>
      <w:numFmt w:val="lowerLetter"/>
      <w:lvlText w:val="%5."/>
      <w:lvlJc w:val="left"/>
      <w:pPr>
        <w:ind w:left="3600" w:hanging="360"/>
      </w:pPr>
    </w:lvl>
    <w:lvl w:ilvl="5" w:tplc="63599577" w:tentative="1">
      <w:start w:val="1"/>
      <w:numFmt w:val="lowerRoman"/>
      <w:lvlText w:val="%6."/>
      <w:lvlJc w:val="right"/>
      <w:pPr>
        <w:ind w:left="4320" w:hanging="180"/>
      </w:pPr>
    </w:lvl>
    <w:lvl w:ilvl="6" w:tplc="63599577" w:tentative="1">
      <w:start w:val="1"/>
      <w:numFmt w:val="decimal"/>
      <w:lvlText w:val="%7."/>
      <w:lvlJc w:val="left"/>
      <w:pPr>
        <w:ind w:left="5040" w:hanging="360"/>
      </w:pPr>
    </w:lvl>
    <w:lvl w:ilvl="7" w:tplc="63599577" w:tentative="1">
      <w:start w:val="1"/>
      <w:numFmt w:val="lowerLetter"/>
      <w:lvlText w:val="%8."/>
      <w:lvlJc w:val="left"/>
      <w:pPr>
        <w:ind w:left="5760" w:hanging="360"/>
      </w:pPr>
    </w:lvl>
    <w:lvl w:ilvl="8" w:tplc="63599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3">
    <w:multiLevelType w:val="hybridMultilevel"/>
    <w:lvl w:ilvl="0" w:tplc="21757011">
      <w:start w:val="1"/>
      <w:numFmt w:val="decimal"/>
      <w:lvlText w:val="%1."/>
      <w:lvlJc w:val="left"/>
      <w:pPr>
        <w:ind w:left="720" w:hanging="360"/>
      </w:pPr>
    </w:lvl>
    <w:lvl w:ilvl="1" w:tplc="21757011" w:tentative="1">
      <w:start w:val="1"/>
      <w:numFmt w:val="lowerLetter"/>
      <w:lvlText w:val="%2."/>
      <w:lvlJc w:val="left"/>
      <w:pPr>
        <w:ind w:left="1440" w:hanging="360"/>
      </w:pPr>
    </w:lvl>
    <w:lvl w:ilvl="2" w:tplc="21757011" w:tentative="1">
      <w:start w:val="1"/>
      <w:numFmt w:val="lowerRoman"/>
      <w:lvlText w:val="%3."/>
      <w:lvlJc w:val="right"/>
      <w:pPr>
        <w:ind w:left="2160" w:hanging="180"/>
      </w:pPr>
    </w:lvl>
    <w:lvl w:ilvl="3" w:tplc="21757011" w:tentative="1">
      <w:start w:val="1"/>
      <w:numFmt w:val="decimal"/>
      <w:lvlText w:val="%4."/>
      <w:lvlJc w:val="left"/>
      <w:pPr>
        <w:ind w:left="2880" w:hanging="360"/>
      </w:pPr>
    </w:lvl>
    <w:lvl w:ilvl="4" w:tplc="21757011" w:tentative="1">
      <w:start w:val="1"/>
      <w:numFmt w:val="lowerLetter"/>
      <w:lvlText w:val="%5."/>
      <w:lvlJc w:val="left"/>
      <w:pPr>
        <w:ind w:left="3600" w:hanging="360"/>
      </w:pPr>
    </w:lvl>
    <w:lvl w:ilvl="5" w:tplc="21757011" w:tentative="1">
      <w:start w:val="1"/>
      <w:numFmt w:val="lowerRoman"/>
      <w:lvlText w:val="%6."/>
      <w:lvlJc w:val="right"/>
      <w:pPr>
        <w:ind w:left="4320" w:hanging="180"/>
      </w:pPr>
    </w:lvl>
    <w:lvl w:ilvl="6" w:tplc="21757011" w:tentative="1">
      <w:start w:val="1"/>
      <w:numFmt w:val="decimal"/>
      <w:lvlText w:val="%7."/>
      <w:lvlJc w:val="left"/>
      <w:pPr>
        <w:ind w:left="5040" w:hanging="360"/>
      </w:pPr>
    </w:lvl>
    <w:lvl w:ilvl="7" w:tplc="21757011" w:tentative="1">
      <w:start w:val="1"/>
      <w:numFmt w:val="lowerLetter"/>
      <w:lvlText w:val="%8."/>
      <w:lvlJc w:val="left"/>
      <w:pPr>
        <w:ind w:left="5760" w:hanging="360"/>
      </w:pPr>
    </w:lvl>
    <w:lvl w:ilvl="8" w:tplc="21757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2">
    <w:multiLevelType w:val="hybridMultilevel"/>
    <w:lvl w:ilvl="0" w:tplc="82190892">
      <w:start w:val="1"/>
      <w:numFmt w:val="decimal"/>
      <w:lvlText w:val="%1."/>
      <w:lvlJc w:val="left"/>
      <w:pPr>
        <w:ind w:left="720" w:hanging="360"/>
      </w:pPr>
    </w:lvl>
    <w:lvl w:ilvl="1" w:tplc="82190892" w:tentative="1">
      <w:start w:val="1"/>
      <w:numFmt w:val="lowerLetter"/>
      <w:lvlText w:val="%2."/>
      <w:lvlJc w:val="left"/>
      <w:pPr>
        <w:ind w:left="1440" w:hanging="360"/>
      </w:pPr>
    </w:lvl>
    <w:lvl w:ilvl="2" w:tplc="82190892" w:tentative="1">
      <w:start w:val="1"/>
      <w:numFmt w:val="lowerRoman"/>
      <w:lvlText w:val="%3."/>
      <w:lvlJc w:val="right"/>
      <w:pPr>
        <w:ind w:left="2160" w:hanging="180"/>
      </w:pPr>
    </w:lvl>
    <w:lvl w:ilvl="3" w:tplc="82190892" w:tentative="1">
      <w:start w:val="1"/>
      <w:numFmt w:val="decimal"/>
      <w:lvlText w:val="%4."/>
      <w:lvlJc w:val="left"/>
      <w:pPr>
        <w:ind w:left="2880" w:hanging="360"/>
      </w:pPr>
    </w:lvl>
    <w:lvl w:ilvl="4" w:tplc="82190892" w:tentative="1">
      <w:start w:val="1"/>
      <w:numFmt w:val="lowerLetter"/>
      <w:lvlText w:val="%5."/>
      <w:lvlJc w:val="left"/>
      <w:pPr>
        <w:ind w:left="3600" w:hanging="360"/>
      </w:pPr>
    </w:lvl>
    <w:lvl w:ilvl="5" w:tplc="82190892" w:tentative="1">
      <w:start w:val="1"/>
      <w:numFmt w:val="lowerRoman"/>
      <w:lvlText w:val="%6."/>
      <w:lvlJc w:val="right"/>
      <w:pPr>
        <w:ind w:left="4320" w:hanging="180"/>
      </w:pPr>
    </w:lvl>
    <w:lvl w:ilvl="6" w:tplc="82190892" w:tentative="1">
      <w:start w:val="1"/>
      <w:numFmt w:val="decimal"/>
      <w:lvlText w:val="%7."/>
      <w:lvlJc w:val="left"/>
      <w:pPr>
        <w:ind w:left="5040" w:hanging="360"/>
      </w:pPr>
    </w:lvl>
    <w:lvl w:ilvl="7" w:tplc="82190892" w:tentative="1">
      <w:start w:val="1"/>
      <w:numFmt w:val="lowerLetter"/>
      <w:lvlText w:val="%8."/>
      <w:lvlJc w:val="left"/>
      <w:pPr>
        <w:ind w:left="5760" w:hanging="360"/>
      </w:pPr>
    </w:lvl>
    <w:lvl w:ilvl="8" w:tplc="82190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1">
    <w:multiLevelType w:val="hybridMultilevel"/>
    <w:lvl w:ilvl="0" w:tplc="37716847">
      <w:start w:val="1"/>
      <w:numFmt w:val="decimal"/>
      <w:lvlText w:val="%1."/>
      <w:lvlJc w:val="left"/>
      <w:pPr>
        <w:ind w:left="720" w:hanging="360"/>
      </w:pPr>
    </w:lvl>
    <w:lvl w:ilvl="1" w:tplc="37716847" w:tentative="1">
      <w:start w:val="1"/>
      <w:numFmt w:val="lowerLetter"/>
      <w:lvlText w:val="%2."/>
      <w:lvlJc w:val="left"/>
      <w:pPr>
        <w:ind w:left="1440" w:hanging="360"/>
      </w:pPr>
    </w:lvl>
    <w:lvl w:ilvl="2" w:tplc="37716847" w:tentative="1">
      <w:start w:val="1"/>
      <w:numFmt w:val="lowerRoman"/>
      <w:lvlText w:val="%3."/>
      <w:lvlJc w:val="right"/>
      <w:pPr>
        <w:ind w:left="2160" w:hanging="180"/>
      </w:pPr>
    </w:lvl>
    <w:lvl w:ilvl="3" w:tplc="37716847" w:tentative="1">
      <w:start w:val="1"/>
      <w:numFmt w:val="decimal"/>
      <w:lvlText w:val="%4."/>
      <w:lvlJc w:val="left"/>
      <w:pPr>
        <w:ind w:left="2880" w:hanging="360"/>
      </w:pPr>
    </w:lvl>
    <w:lvl w:ilvl="4" w:tplc="37716847" w:tentative="1">
      <w:start w:val="1"/>
      <w:numFmt w:val="lowerLetter"/>
      <w:lvlText w:val="%5."/>
      <w:lvlJc w:val="left"/>
      <w:pPr>
        <w:ind w:left="3600" w:hanging="360"/>
      </w:pPr>
    </w:lvl>
    <w:lvl w:ilvl="5" w:tplc="37716847" w:tentative="1">
      <w:start w:val="1"/>
      <w:numFmt w:val="lowerRoman"/>
      <w:lvlText w:val="%6."/>
      <w:lvlJc w:val="right"/>
      <w:pPr>
        <w:ind w:left="4320" w:hanging="180"/>
      </w:pPr>
    </w:lvl>
    <w:lvl w:ilvl="6" w:tplc="37716847" w:tentative="1">
      <w:start w:val="1"/>
      <w:numFmt w:val="decimal"/>
      <w:lvlText w:val="%7."/>
      <w:lvlJc w:val="left"/>
      <w:pPr>
        <w:ind w:left="5040" w:hanging="360"/>
      </w:pPr>
    </w:lvl>
    <w:lvl w:ilvl="7" w:tplc="37716847" w:tentative="1">
      <w:start w:val="1"/>
      <w:numFmt w:val="lowerLetter"/>
      <w:lvlText w:val="%8."/>
      <w:lvlJc w:val="left"/>
      <w:pPr>
        <w:ind w:left="5760" w:hanging="360"/>
      </w:pPr>
    </w:lvl>
    <w:lvl w:ilvl="8" w:tplc="37716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70">
    <w:multiLevelType w:val="hybridMultilevel"/>
    <w:lvl w:ilvl="0" w:tplc="54084943">
      <w:start w:val="1"/>
      <w:numFmt w:val="decimal"/>
      <w:lvlText w:val="%1."/>
      <w:lvlJc w:val="left"/>
      <w:pPr>
        <w:ind w:left="720" w:hanging="360"/>
      </w:pPr>
    </w:lvl>
    <w:lvl w:ilvl="1" w:tplc="54084943" w:tentative="1">
      <w:start w:val="1"/>
      <w:numFmt w:val="lowerLetter"/>
      <w:lvlText w:val="%2."/>
      <w:lvlJc w:val="left"/>
      <w:pPr>
        <w:ind w:left="1440" w:hanging="360"/>
      </w:pPr>
    </w:lvl>
    <w:lvl w:ilvl="2" w:tplc="54084943" w:tentative="1">
      <w:start w:val="1"/>
      <w:numFmt w:val="lowerRoman"/>
      <w:lvlText w:val="%3."/>
      <w:lvlJc w:val="right"/>
      <w:pPr>
        <w:ind w:left="2160" w:hanging="180"/>
      </w:pPr>
    </w:lvl>
    <w:lvl w:ilvl="3" w:tplc="54084943" w:tentative="1">
      <w:start w:val="1"/>
      <w:numFmt w:val="decimal"/>
      <w:lvlText w:val="%4."/>
      <w:lvlJc w:val="left"/>
      <w:pPr>
        <w:ind w:left="2880" w:hanging="360"/>
      </w:pPr>
    </w:lvl>
    <w:lvl w:ilvl="4" w:tplc="54084943" w:tentative="1">
      <w:start w:val="1"/>
      <w:numFmt w:val="lowerLetter"/>
      <w:lvlText w:val="%5."/>
      <w:lvlJc w:val="left"/>
      <w:pPr>
        <w:ind w:left="3600" w:hanging="360"/>
      </w:pPr>
    </w:lvl>
    <w:lvl w:ilvl="5" w:tplc="54084943" w:tentative="1">
      <w:start w:val="1"/>
      <w:numFmt w:val="lowerRoman"/>
      <w:lvlText w:val="%6."/>
      <w:lvlJc w:val="right"/>
      <w:pPr>
        <w:ind w:left="4320" w:hanging="180"/>
      </w:pPr>
    </w:lvl>
    <w:lvl w:ilvl="6" w:tplc="54084943" w:tentative="1">
      <w:start w:val="1"/>
      <w:numFmt w:val="decimal"/>
      <w:lvlText w:val="%7."/>
      <w:lvlJc w:val="left"/>
      <w:pPr>
        <w:ind w:left="5040" w:hanging="360"/>
      </w:pPr>
    </w:lvl>
    <w:lvl w:ilvl="7" w:tplc="54084943" w:tentative="1">
      <w:start w:val="1"/>
      <w:numFmt w:val="lowerLetter"/>
      <w:lvlText w:val="%8."/>
      <w:lvlJc w:val="left"/>
      <w:pPr>
        <w:ind w:left="5760" w:hanging="360"/>
      </w:pPr>
    </w:lvl>
    <w:lvl w:ilvl="8" w:tplc="54084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9">
    <w:multiLevelType w:val="hybridMultilevel"/>
    <w:lvl w:ilvl="0" w:tplc="36442830">
      <w:start w:val="1"/>
      <w:numFmt w:val="decimal"/>
      <w:lvlText w:val="%1."/>
      <w:lvlJc w:val="left"/>
      <w:pPr>
        <w:ind w:left="720" w:hanging="360"/>
      </w:pPr>
    </w:lvl>
    <w:lvl w:ilvl="1" w:tplc="36442830" w:tentative="1">
      <w:start w:val="1"/>
      <w:numFmt w:val="lowerLetter"/>
      <w:lvlText w:val="%2."/>
      <w:lvlJc w:val="left"/>
      <w:pPr>
        <w:ind w:left="1440" w:hanging="360"/>
      </w:pPr>
    </w:lvl>
    <w:lvl w:ilvl="2" w:tplc="36442830" w:tentative="1">
      <w:start w:val="1"/>
      <w:numFmt w:val="lowerRoman"/>
      <w:lvlText w:val="%3."/>
      <w:lvlJc w:val="right"/>
      <w:pPr>
        <w:ind w:left="2160" w:hanging="180"/>
      </w:pPr>
    </w:lvl>
    <w:lvl w:ilvl="3" w:tplc="36442830" w:tentative="1">
      <w:start w:val="1"/>
      <w:numFmt w:val="decimal"/>
      <w:lvlText w:val="%4."/>
      <w:lvlJc w:val="left"/>
      <w:pPr>
        <w:ind w:left="2880" w:hanging="360"/>
      </w:pPr>
    </w:lvl>
    <w:lvl w:ilvl="4" w:tplc="36442830" w:tentative="1">
      <w:start w:val="1"/>
      <w:numFmt w:val="lowerLetter"/>
      <w:lvlText w:val="%5."/>
      <w:lvlJc w:val="left"/>
      <w:pPr>
        <w:ind w:left="3600" w:hanging="360"/>
      </w:pPr>
    </w:lvl>
    <w:lvl w:ilvl="5" w:tplc="36442830" w:tentative="1">
      <w:start w:val="1"/>
      <w:numFmt w:val="lowerRoman"/>
      <w:lvlText w:val="%6."/>
      <w:lvlJc w:val="right"/>
      <w:pPr>
        <w:ind w:left="4320" w:hanging="180"/>
      </w:pPr>
    </w:lvl>
    <w:lvl w:ilvl="6" w:tplc="36442830" w:tentative="1">
      <w:start w:val="1"/>
      <w:numFmt w:val="decimal"/>
      <w:lvlText w:val="%7."/>
      <w:lvlJc w:val="left"/>
      <w:pPr>
        <w:ind w:left="5040" w:hanging="360"/>
      </w:pPr>
    </w:lvl>
    <w:lvl w:ilvl="7" w:tplc="36442830" w:tentative="1">
      <w:start w:val="1"/>
      <w:numFmt w:val="lowerLetter"/>
      <w:lvlText w:val="%8."/>
      <w:lvlJc w:val="left"/>
      <w:pPr>
        <w:ind w:left="5760" w:hanging="360"/>
      </w:pPr>
    </w:lvl>
    <w:lvl w:ilvl="8" w:tplc="36442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8">
    <w:multiLevelType w:val="hybridMultilevel"/>
    <w:lvl w:ilvl="0" w:tplc="41564102">
      <w:start w:val="1"/>
      <w:numFmt w:val="decimal"/>
      <w:lvlText w:val="%1."/>
      <w:lvlJc w:val="left"/>
      <w:pPr>
        <w:ind w:left="720" w:hanging="360"/>
      </w:pPr>
    </w:lvl>
    <w:lvl w:ilvl="1" w:tplc="41564102" w:tentative="1">
      <w:start w:val="1"/>
      <w:numFmt w:val="lowerLetter"/>
      <w:lvlText w:val="%2."/>
      <w:lvlJc w:val="left"/>
      <w:pPr>
        <w:ind w:left="1440" w:hanging="360"/>
      </w:pPr>
    </w:lvl>
    <w:lvl w:ilvl="2" w:tplc="41564102" w:tentative="1">
      <w:start w:val="1"/>
      <w:numFmt w:val="lowerRoman"/>
      <w:lvlText w:val="%3."/>
      <w:lvlJc w:val="right"/>
      <w:pPr>
        <w:ind w:left="2160" w:hanging="180"/>
      </w:pPr>
    </w:lvl>
    <w:lvl w:ilvl="3" w:tplc="41564102" w:tentative="1">
      <w:start w:val="1"/>
      <w:numFmt w:val="decimal"/>
      <w:lvlText w:val="%4."/>
      <w:lvlJc w:val="left"/>
      <w:pPr>
        <w:ind w:left="2880" w:hanging="360"/>
      </w:pPr>
    </w:lvl>
    <w:lvl w:ilvl="4" w:tplc="41564102" w:tentative="1">
      <w:start w:val="1"/>
      <w:numFmt w:val="lowerLetter"/>
      <w:lvlText w:val="%5."/>
      <w:lvlJc w:val="left"/>
      <w:pPr>
        <w:ind w:left="3600" w:hanging="360"/>
      </w:pPr>
    </w:lvl>
    <w:lvl w:ilvl="5" w:tplc="41564102" w:tentative="1">
      <w:start w:val="1"/>
      <w:numFmt w:val="lowerRoman"/>
      <w:lvlText w:val="%6."/>
      <w:lvlJc w:val="right"/>
      <w:pPr>
        <w:ind w:left="4320" w:hanging="180"/>
      </w:pPr>
    </w:lvl>
    <w:lvl w:ilvl="6" w:tplc="41564102" w:tentative="1">
      <w:start w:val="1"/>
      <w:numFmt w:val="decimal"/>
      <w:lvlText w:val="%7."/>
      <w:lvlJc w:val="left"/>
      <w:pPr>
        <w:ind w:left="5040" w:hanging="360"/>
      </w:pPr>
    </w:lvl>
    <w:lvl w:ilvl="7" w:tplc="41564102" w:tentative="1">
      <w:start w:val="1"/>
      <w:numFmt w:val="lowerLetter"/>
      <w:lvlText w:val="%8."/>
      <w:lvlJc w:val="left"/>
      <w:pPr>
        <w:ind w:left="5760" w:hanging="360"/>
      </w:pPr>
    </w:lvl>
    <w:lvl w:ilvl="8" w:tplc="41564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7">
    <w:multiLevelType w:val="hybridMultilevel"/>
    <w:lvl w:ilvl="0" w:tplc="72273714">
      <w:start w:val="1"/>
      <w:numFmt w:val="decimal"/>
      <w:lvlText w:val="%1."/>
      <w:lvlJc w:val="left"/>
      <w:pPr>
        <w:ind w:left="720" w:hanging="360"/>
      </w:pPr>
    </w:lvl>
    <w:lvl w:ilvl="1" w:tplc="72273714" w:tentative="1">
      <w:start w:val="1"/>
      <w:numFmt w:val="lowerLetter"/>
      <w:lvlText w:val="%2."/>
      <w:lvlJc w:val="left"/>
      <w:pPr>
        <w:ind w:left="1440" w:hanging="360"/>
      </w:pPr>
    </w:lvl>
    <w:lvl w:ilvl="2" w:tplc="72273714" w:tentative="1">
      <w:start w:val="1"/>
      <w:numFmt w:val="lowerRoman"/>
      <w:lvlText w:val="%3."/>
      <w:lvlJc w:val="right"/>
      <w:pPr>
        <w:ind w:left="2160" w:hanging="180"/>
      </w:pPr>
    </w:lvl>
    <w:lvl w:ilvl="3" w:tplc="72273714" w:tentative="1">
      <w:start w:val="1"/>
      <w:numFmt w:val="decimal"/>
      <w:lvlText w:val="%4."/>
      <w:lvlJc w:val="left"/>
      <w:pPr>
        <w:ind w:left="2880" w:hanging="360"/>
      </w:pPr>
    </w:lvl>
    <w:lvl w:ilvl="4" w:tplc="72273714" w:tentative="1">
      <w:start w:val="1"/>
      <w:numFmt w:val="lowerLetter"/>
      <w:lvlText w:val="%5."/>
      <w:lvlJc w:val="left"/>
      <w:pPr>
        <w:ind w:left="3600" w:hanging="360"/>
      </w:pPr>
    </w:lvl>
    <w:lvl w:ilvl="5" w:tplc="72273714" w:tentative="1">
      <w:start w:val="1"/>
      <w:numFmt w:val="lowerRoman"/>
      <w:lvlText w:val="%6."/>
      <w:lvlJc w:val="right"/>
      <w:pPr>
        <w:ind w:left="4320" w:hanging="180"/>
      </w:pPr>
    </w:lvl>
    <w:lvl w:ilvl="6" w:tplc="72273714" w:tentative="1">
      <w:start w:val="1"/>
      <w:numFmt w:val="decimal"/>
      <w:lvlText w:val="%7."/>
      <w:lvlJc w:val="left"/>
      <w:pPr>
        <w:ind w:left="5040" w:hanging="360"/>
      </w:pPr>
    </w:lvl>
    <w:lvl w:ilvl="7" w:tplc="72273714" w:tentative="1">
      <w:start w:val="1"/>
      <w:numFmt w:val="lowerLetter"/>
      <w:lvlText w:val="%8."/>
      <w:lvlJc w:val="left"/>
      <w:pPr>
        <w:ind w:left="5760" w:hanging="360"/>
      </w:pPr>
    </w:lvl>
    <w:lvl w:ilvl="8" w:tplc="72273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6">
    <w:multiLevelType w:val="hybridMultilevel"/>
    <w:lvl w:ilvl="0" w:tplc="27797528">
      <w:start w:val="1"/>
      <w:numFmt w:val="decimal"/>
      <w:lvlText w:val="%1."/>
      <w:lvlJc w:val="left"/>
      <w:pPr>
        <w:ind w:left="720" w:hanging="360"/>
      </w:pPr>
    </w:lvl>
    <w:lvl w:ilvl="1" w:tplc="27797528" w:tentative="1">
      <w:start w:val="1"/>
      <w:numFmt w:val="lowerLetter"/>
      <w:lvlText w:val="%2."/>
      <w:lvlJc w:val="left"/>
      <w:pPr>
        <w:ind w:left="1440" w:hanging="360"/>
      </w:pPr>
    </w:lvl>
    <w:lvl w:ilvl="2" w:tplc="27797528" w:tentative="1">
      <w:start w:val="1"/>
      <w:numFmt w:val="lowerRoman"/>
      <w:lvlText w:val="%3."/>
      <w:lvlJc w:val="right"/>
      <w:pPr>
        <w:ind w:left="2160" w:hanging="180"/>
      </w:pPr>
    </w:lvl>
    <w:lvl w:ilvl="3" w:tplc="27797528" w:tentative="1">
      <w:start w:val="1"/>
      <w:numFmt w:val="decimal"/>
      <w:lvlText w:val="%4."/>
      <w:lvlJc w:val="left"/>
      <w:pPr>
        <w:ind w:left="2880" w:hanging="360"/>
      </w:pPr>
    </w:lvl>
    <w:lvl w:ilvl="4" w:tplc="27797528" w:tentative="1">
      <w:start w:val="1"/>
      <w:numFmt w:val="lowerLetter"/>
      <w:lvlText w:val="%5."/>
      <w:lvlJc w:val="left"/>
      <w:pPr>
        <w:ind w:left="3600" w:hanging="360"/>
      </w:pPr>
    </w:lvl>
    <w:lvl w:ilvl="5" w:tplc="27797528" w:tentative="1">
      <w:start w:val="1"/>
      <w:numFmt w:val="lowerRoman"/>
      <w:lvlText w:val="%6."/>
      <w:lvlJc w:val="right"/>
      <w:pPr>
        <w:ind w:left="4320" w:hanging="180"/>
      </w:pPr>
    </w:lvl>
    <w:lvl w:ilvl="6" w:tplc="27797528" w:tentative="1">
      <w:start w:val="1"/>
      <w:numFmt w:val="decimal"/>
      <w:lvlText w:val="%7."/>
      <w:lvlJc w:val="left"/>
      <w:pPr>
        <w:ind w:left="5040" w:hanging="360"/>
      </w:pPr>
    </w:lvl>
    <w:lvl w:ilvl="7" w:tplc="27797528" w:tentative="1">
      <w:start w:val="1"/>
      <w:numFmt w:val="lowerLetter"/>
      <w:lvlText w:val="%8."/>
      <w:lvlJc w:val="left"/>
      <w:pPr>
        <w:ind w:left="5760" w:hanging="360"/>
      </w:pPr>
    </w:lvl>
    <w:lvl w:ilvl="8" w:tplc="27797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5">
    <w:multiLevelType w:val="hybridMultilevel"/>
    <w:lvl w:ilvl="0" w:tplc="27730222">
      <w:start w:val="1"/>
      <w:numFmt w:val="decimal"/>
      <w:lvlText w:val="%1."/>
      <w:lvlJc w:val="left"/>
      <w:pPr>
        <w:ind w:left="720" w:hanging="360"/>
      </w:pPr>
    </w:lvl>
    <w:lvl w:ilvl="1" w:tplc="27730222" w:tentative="1">
      <w:start w:val="1"/>
      <w:numFmt w:val="lowerLetter"/>
      <w:lvlText w:val="%2."/>
      <w:lvlJc w:val="left"/>
      <w:pPr>
        <w:ind w:left="1440" w:hanging="360"/>
      </w:pPr>
    </w:lvl>
    <w:lvl w:ilvl="2" w:tplc="27730222" w:tentative="1">
      <w:start w:val="1"/>
      <w:numFmt w:val="lowerRoman"/>
      <w:lvlText w:val="%3."/>
      <w:lvlJc w:val="right"/>
      <w:pPr>
        <w:ind w:left="2160" w:hanging="180"/>
      </w:pPr>
    </w:lvl>
    <w:lvl w:ilvl="3" w:tplc="27730222" w:tentative="1">
      <w:start w:val="1"/>
      <w:numFmt w:val="decimal"/>
      <w:lvlText w:val="%4."/>
      <w:lvlJc w:val="left"/>
      <w:pPr>
        <w:ind w:left="2880" w:hanging="360"/>
      </w:pPr>
    </w:lvl>
    <w:lvl w:ilvl="4" w:tplc="27730222" w:tentative="1">
      <w:start w:val="1"/>
      <w:numFmt w:val="lowerLetter"/>
      <w:lvlText w:val="%5."/>
      <w:lvlJc w:val="left"/>
      <w:pPr>
        <w:ind w:left="3600" w:hanging="360"/>
      </w:pPr>
    </w:lvl>
    <w:lvl w:ilvl="5" w:tplc="27730222" w:tentative="1">
      <w:start w:val="1"/>
      <w:numFmt w:val="lowerRoman"/>
      <w:lvlText w:val="%6."/>
      <w:lvlJc w:val="right"/>
      <w:pPr>
        <w:ind w:left="4320" w:hanging="180"/>
      </w:pPr>
    </w:lvl>
    <w:lvl w:ilvl="6" w:tplc="27730222" w:tentative="1">
      <w:start w:val="1"/>
      <w:numFmt w:val="decimal"/>
      <w:lvlText w:val="%7."/>
      <w:lvlJc w:val="left"/>
      <w:pPr>
        <w:ind w:left="5040" w:hanging="360"/>
      </w:pPr>
    </w:lvl>
    <w:lvl w:ilvl="7" w:tplc="27730222" w:tentative="1">
      <w:start w:val="1"/>
      <w:numFmt w:val="lowerLetter"/>
      <w:lvlText w:val="%8."/>
      <w:lvlJc w:val="left"/>
      <w:pPr>
        <w:ind w:left="5760" w:hanging="360"/>
      </w:pPr>
    </w:lvl>
    <w:lvl w:ilvl="8" w:tplc="27730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4">
    <w:multiLevelType w:val="hybridMultilevel"/>
    <w:lvl w:ilvl="0" w:tplc="55308808">
      <w:start w:val="1"/>
      <w:numFmt w:val="decimal"/>
      <w:lvlText w:val="%1."/>
      <w:lvlJc w:val="left"/>
      <w:pPr>
        <w:ind w:left="720" w:hanging="360"/>
      </w:pPr>
    </w:lvl>
    <w:lvl w:ilvl="1" w:tplc="55308808" w:tentative="1">
      <w:start w:val="1"/>
      <w:numFmt w:val="lowerLetter"/>
      <w:lvlText w:val="%2."/>
      <w:lvlJc w:val="left"/>
      <w:pPr>
        <w:ind w:left="1440" w:hanging="360"/>
      </w:pPr>
    </w:lvl>
    <w:lvl w:ilvl="2" w:tplc="55308808" w:tentative="1">
      <w:start w:val="1"/>
      <w:numFmt w:val="lowerRoman"/>
      <w:lvlText w:val="%3."/>
      <w:lvlJc w:val="right"/>
      <w:pPr>
        <w:ind w:left="2160" w:hanging="180"/>
      </w:pPr>
    </w:lvl>
    <w:lvl w:ilvl="3" w:tplc="55308808" w:tentative="1">
      <w:start w:val="1"/>
      <w:numFmt w:val="decimal"/>
      <w:lvlText w:val="%4."/>
      <w:lvlJc w:val="left"/>
      <w:pPr>
        <w:ind w:left="2880" w:hanging="360"/>
      </w:pPr>
    </w:lvl>
    <w:lvl w:ilvl="4" w:tplc="55308808" w:tentative="1">
      <w:start w:val="1"/>
      <w:numFmt w:val="lowerLetter"/>
      <w:lvlText w:val="%5."/>
      <w:lvlJc w:val="left"/>
      <w:pPr>
        <w:ind w:left="3600" w:hanging="360"/>
      </w:pPr>
    </w:lvl>
    <w:lvl w:ilvl="5" w:tplc="55308808" w:tentative="1">
      <w:start w:val="1"/>
      <w:numFmt w:val="lowerRoman"/>
      <w:lvlText w:val="%6."/>
      <w:lvlJc w:val="right"/>
      <w:pPr>
        <w:ind w:left="4320" w:hanging="180"/>
      </w:pPr>
    </w:lvl>
    <w:lvl w:ilvl="6" w:tplc="55308808" w:tentative="1">
      <w:start w:val="1"/>
      <w:numFmt w:val="decimal"/>
      <w:lvlText w:val="%7."/>
      <w:lvlJc w:val="left"/>
      <w:pPr>
        <w:ind w:left="5040" w:hanging="360"/>
      </w:pPr>
    </w:lvl>
    <w:lvl w:ilvl="7" w:tplc="55308808" w:tentative="1">
      <w:start w:val="1"/>
      <w:numFmt w:val="lowerLetter"/>
      <w:lvlText w:val="%8."/>
      <w:lvlJc w:val="left"/>
      <w:pPr>
        <w:ind w:left="5760" w:hanging="360"/>
      </w:pPr>
    </w:lvl>
    <w:lvl w:ilvl="8" w:tplc="55308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3">
    <w:multiLevelType w:val="hybridMultilevel"/>
    <w:lvl w:ilvl="0" w:tplc="32566546">
      <w:start w:val="1"/>
      <w:numFmt w:val="decimal"/>
      <w:lvlText w:val="%1."/>
      <w:lvlJc w:val="left"/>
      <w:pPr>
        <w:ind w:left="720" w:hanging="360"/>
      </w:pPr>
    </w:lvl>
    <w:lvl w:ilvl="1" w:tplc="32566546" w:tentative="1">
      <w:start w:val="1"/>
      <w:numFmt w:val="lowerLetter"/>
      <w:lvlText w:val="%2."/>
      <w:lvlJc w:val="left"/>
      <w:pPr>
        <w:ind w:left="1440" w:hanging="360"/>
      </w:pPr>
    </w:lvl>
    <w:lvl w:ilvl="2" w:tplc="32566546" w:tentative="1">
      <w:start w:val="1"/>
      <w:numFmt w:val="lowerRoman"/>
      <w:lvlText w:val="%3."/>
      <w:lvlJc w:val="right"/>
      <w:pPr>
        <w:ind w:left="2160" w:hanging="180"/>
      </w:pPr>
    </w:lvl>
    <w:lvl w:ilvl="3" w:tplc="32566546" w:tentative="1">
      <w:start w:val="1"/>
      <w:numFmt w:val="decimal"/>
      <w:lvlText w:val="%4."/>
      <w:lvlJc w:val="left"/>
      <w:pPr>
        <w:ind w:left="2880" w:hanging="360"/>
      </w:pPr>
    </w:lvl>
    <w:lvl w:ilvl="4" w:tplc="32566546" w:tentative="1">
      <w:start w:val="1"/>
      <w:numFmt w:val="lowerLetter"/>
      <w:lvlText w:val="%5."/>
      <w:lvlJc w:val="left"/>
      <w:pPr>
        <w:ind w:left="3600" w:hanging="360"/>
      </w:pPr>
    </w:lvl>
    <w:lvl w:ilvl="5" w:tplc="32566546" w:tentative="1">
      <w:start w:val="1"/>
      <w:numFmt w:val="lowerRoman"/>
      <w:lvlText w:val="%6."/>
      <w:lvlJc w:val="right"/>
      <w:pPr>
        <w:ind w:left="4320" w:hanging="180"/>
      </w:pPr>
    </w:lvl>
    <w:lvl w:ilvl="6" w:tplc="32566546" w:tentative="1">
      <w:start w:val="1"/>
      <w:numFmt w:val="decimal"/>
      <w:lvlText w:val="%7."/>
      <w:lvlJc w:val="left"/>
      <w:pPr>
        <w:ind w:left="5040" w:hanging="360"/>
      </w:pPr>
    </w:lvl>
    <w:lvl w:ilvl="7" w:tplc="32566546" w:tentative="1">
      <w:start w:val="1"/>
      <w:numFmt w:val="lowerLetter"/>
      <w:lvlText w:val="%8."/>
      <w:lvlJc w:val="left"/>
      <w:pPr>
        <w:ind w:left="5760" w:hanging="360"/>
      </w:pPr>
    </w:lvl>
    <w:lvl w:ilvl="8" w:tplc="32566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2">
    <w:multiLevelType w:val="hybridMultilevel"/>
    <w:lvl w:ilvl="0" w:tplc="22547458">
      <w:start w:val="1"/>
      <w:numFmt w:val="decimal"/>
      <w:lvlText w:val="%1."/>
      <w:lvlJc w:val="left"/>
      <w:pPr>
        <w:ind w:left="720" w:hanging="360"/>
      </w:pPr>
    </w:lvl>
    <w:lvl w:ilvl="1" w:tplc="22547458" w:tentative="1">
      <w:start w:val="1"/>
      <w:numFmt w:val="lowerLetter"/>
      <w:lvlText w:val="%2."/>
      <w:lvlJc w:val="left"/>
      <w:pPr>
        <w:ind w:left="1440" w:hanging="360"/>
      </w:pPr>
    </w:lvl>
    <w:lvl w:ilvl="2" w:tplc="22547458" w:tentative="1">
      <w:start w:val="1"/>
      <w:numFmt w:val="lowerRoman"/>
      <w:lvlText w:val="%3."/>
      <w:lvlJc w:val="right"/>
      <w:pPr>
        <w:ind w:left="2160" w:hanging="180"/>
      </w:pPr>
    </w:lvl>
    <w:lvl w:ilvl="3" w:tplc="22547458" w:tentative="1">
      <w:start w:val="1"/>
      <w:numFmt w:val="decimal"/>
      <w:lvlText w:val="%4."/>
      <w:lvlJc w:val="left"/>
      <w:pPr>
        <w:ind w:left="2880" w:hanging="360"/>
      </w:pPr>
    </w:lvl>
    <w:lvl w:ilvl="4" w:tplc="22547458" w:tentative="1">
      <w:start w:val="1"/>
      <w:numFmt w:val="lowerLetter"/>
      <w:lvlText w:val="%5."/>
      <w:lvlJc w:val="left"/>
      <w:pPr>
        <w:ind w:left="3600" w:hanging="360"/>
      </w:pPr>
    </w:lvl>
    <w:lvl w:ilvl="5" w:tplc="22547458" w:tentative="1">
      <w:start w:val="1"/>
      <w:numFmt w:val="lowerRoman"/>
      <w:lvlText w:val="%6."/>
      <w:lvlJc w:val="right"/>
      <w:pPr>
        <w:ind w:left="4320" w:hanging="180"/>
      </w:pPr>
    </w:lvl>
    <w:lvl w:ilvl="6" w:tplc="22547458" w:tentative="1">
      <w:start w:val="1"/>
      <w:numFmt w:val="decimal"/>
      <w:lvlText w:val="%7."/>
      <w:lvlJc w:val="left"/>
      <w:pPr>
        <w:ind w:left="5040" w:hanging="360"/>
      </w:pPr>
    </w:lvl>
    <w:lvl w:ilvl="7" w:tplc="22547458" w:tentative="1">
      <w:start w:val="1"/>
      <w:numFmt w:val="lowerLetter"/>
      <w:lvlText w:val="%8."/>
      <w:lvlJc w:val="left"/>
      <w:pPr>
        <w:ind w:left="5760" w:hanging="360"/>
      </w:pPr>
    </w:lvl>
    <w:lvl w:ilvl="8" w:tplc="22547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1">
    <w:multiLevelType w:val="hybridMultilevel"/>
    <w:lvl w:ilvl="0" w:tplc="99039382">
      <w:start w:val="1"/>
      <w:numFmt w:val="decimal"/>
      <w:lvlText w:val="%1."/>
      <w:lvlJc w:val="left"/>
      <w:pPr>
        <w:ind w:left="720" w:hanging="360"/>
      </w:pPr>
    </w:lvl>
    <w:lvl w:ilvl="1" w:tplc="99039382" w:tentative="1">
      <w:start w:val="1"/>
      <w:numFmt w:val="lowerLetter"/>
      <w:lvlText w:val="%2."/>
      <w:lvlJc w:val="left"/>
      <w:pPr>
        <w:ind w:left="1440" w:hanging="360"/>
      </w:pPr>
    </w:lvl>
    <w:lvl w:ilvl="2" w:tplc="99039382" w:tentative="1">
      <w:start w:val="1"/>
      <w:numFmt w:val="lowerRoman"/>
      <w:lvlText w:val="%3."/>
      <w:lvlJc w:val="right"/>
      <w:pPr>
        <w:ind w:left="2160" w:hanging="180"/>
      </w:pPr>
    </w:lvl>
    <w:lvl w:ilvl="3" w:tplc="99039382" w:tentative="1">
      <w:start w:val="1"/>
      <w:numFmt w:val="decimal"/>
      <w:lvlText w:val="%4."/>
      <w:lvlJc w:val="left"/>
      <w:pPr>
        <w:ind w:left="2880" w:hanging="360"/>
      </w:pPr>
    </w:lvl>
    <w:lvl w:ilvl="4" w:tplc="99039382" w:tentative="1">
      <w:start w:val="1"/>
      <w:numFmt w:val="lowerLetter"/>
      <w:lvlText w:val="%5."/>
      <w:lvlJc w:val="left"/>
      <w:pPr>
        <w:ind w:left="3600" w:hanging="360"/>
      </w:pPr>
    </w:lvl>
    <w:lvl w:ilvl="5" w:tplc="99039382" w:tentative="1">
      <w:start w:val="1"/>
      <w:numFmt w:val="lowerRoman"/>
      <w:lvlText w:val="%6."/>
      <w:lvlJc w:val="right"/>
      <w:pPr>
        <w:ind w:left="4320" w:hanging="180"/>
      </w:pPr>
    </w:lvl>
    <w:lvl w:ilvl="6" w:tplc="99039382" w:tentative="1">
      <w:start w:val="1"/>
      <w:numFmt w:val="decimal"/>
      <w:lvlText w:val="%7."/>
      <w:lvlJc w:val="left"/>
      <w:pPr>
        <w:ind w:left="5040" w:hanging="360"/>
      </w:pPr>
    </w:lvl>
    <w:lvl w:ilvl="7" w:tplc="99039382" w:tentative="1">
      <w:start w:val="1"/>
      <w:numFmt w:val="lowerLetter"/>
      <w:lvlText w:val="%8."/>
      <w:lvlJc w:val="left"/>
      <w:pPr>
        <w:ind w:left="5760" w:hanging="360"/>
      </w:pPr>
    </w:lvl>
    <w:lvl w:ilvl="8" w:tplc="99039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60">
    <w:multiLevelType w:val="hybridMultilevel"/>
    <w:lvl w:ilvl="0" w:tplc="67378959">
      <w:start w:val="1"/>
      <w:numFmt w:val="decimal"/>
      <w:lvlText w:val="%1."/>
      <w:lvlJc w:val="left"/>
      <w:pPr>
        <w:ind w:left="720" w:hanging="360"/>
      </w:pPr>
    </w:lvl>
    <w:lvl w:ilvl="1" w:tplc="67378959" w:tentative="1">
      <w:start w:val="1"/>
      <w:numFmt w:val="lowerLetter"/>
      <w:lvlText w:val="%2."/>
      <w:lvlJc w:val="left"/>
      <w:pPr>
        <w:ind w:left="1440" w:hanging="360"/>
      </w:pPr>
    </w:lvl>
    <w:lvl w:ilvl="2" w:tplc="67378959" w:tentative="1">
      <w:start w:val="1"/>
      <w:numFmt w:val="lowerRoman"/>
      <w:lvlText w:val="%3."/>
      <w:lvlJc w:val="right"/>
      <w:pPr>
        <w:ind w:left="2160" w:hanging="180"/>
      </w:pPr>
    </w:lvl>
    <w:lvl w:ilvl="3" w:tplc="67378959" w:tentative="1">
      <w:start w:val="1"/>
      <w:numFmt w:val="decimal"/>
      <w:lvlText w:val="%4."/>
      <w:lvlJc w:val="left"/>
      <w:pPr>
        <w:ind w:left="2880" w:hanging="360"/>
      </w:pPr>
    </w:lvl>
    <w:lvl w:ilvl="4" w:tplc="67378959" w:tentative="1">
      <w:start w:val="1"/>
      <w:numFmt w:val="lowerLetter"/>
      <w:lvlText w:val="%5."/>
      <w:lvlJc w:val="left"/>
      <w:pPr>
        <w:ind w:left="3600" w:hanging="360"/>
      </w:pPr>
    </w:lvl>
    <w:lvl w:ilvl="5" w:tplc="67378959" w:tentative="1">
      <w:start w:val="1"/>
      <w:numFmt w:val="lowerRoman"/>
      <w:lvlText w:val="%6."/>
      <w:lvlJc w:val="right"/>
      <w:pPr>
        <w:ind w:left="4320" w:hanging="180"/>
      </w:pPr>
    </w:lvl>
    <w:lvl w:ilvl="6" w:tplc="67378959" w:tentative="1">
      <w:start w:val="1"/>
      <w:numFmt w:val="decimal"/>
      <w:lvlText w:val="%7."/>
      <w:lvlJc w:val="left"/>
      <w:pPr>
        <w:ind w:left="5040" w:hanging="360"/>
      </w:pPr>
    </w:lvl>
    <w:lvl w:ilvl="7" w:tplc="67378959" w:tentative="1">
      <w:start w:val="1"/>
      <w:numFmt w:val="lowerLetter"/>
      <w:lvlText w:val="%8."/>
      <w:lvlJc w:val="left"/>
      <w:pPr>
        <w:ind w:left="5760" w:hanging="360"/>
      </w:pPr>
    </w:lvl>
    <w:lvl w:ilvl="8" w:tplc="67378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9">
    <w:multiLevelType w:val="hybridMultilevel"/>
    <w:lvl w:ilvl="0" w:tplc="95346637">
      <w:start w:val="1"/>
      <w:numFmt w:val="decimal"/>
      <w:lvlText w:val="%1."/>
      <w:lvlJc w:val="left"/>
      <w:pPr>
        <w:ind w:left="720" w:hanging="360"/>
      </w:pPr>
    </w:lvl>
    <w:lvl w:ilvl="1" w:tplc="95346637" w:tentative="1">
      <w:start w:val="1"/>
      <w:numFmt w:val="lowerLetter"/>
      <w:lvlText w:val="%2."/>
      <w:lvlJc w:val="left"/>
      <w:pPr>
        <w:ind w:left="1440" w:hanging="360"/>
      </w:pPr>
    </w:lvl>
    <w:lvl w:ilvl="2" w:tplc="95346637" w:tentative="1">
      <w:start w:val="1"/>
      <w:numFmt w:val="lowerRoman"/>
      <w:lvlText w:val="%3."/>
      <w:lvlJc w:val="right"/>
      <w:pPr>
        <w:ind w:left="2160" w:hanging="180"/>
      </w:pPr>
    </w:lvl>
    <w:lvl w:ilvl="3" w:tplc="95346637" w:tentative="1">
      <w:start w:val="1"/>
      <w:numFmt w:val="decimal"/>
      <w:lvlText w:val="%4."/>
      <w:lvlJc w:val="left"/>
      <w:pPr>
        <w:ind w:left="2880" w:hanging="360"/>
      </w:pPr>
    </w:lvl>
    <w:lvl w:ilvl="4" w:tplc="95346637" w:tentative="1">
      <w:start w:val="1"/>
      <w:numFmt w:val="lowerLetter"/>
      <w:lvlText w:val="%5."/>
      <w:lvlJc w:val="left"/>
      <w:pPr>
        <w:ind w:left="3600" w:hanging="360"/>
      </w:pPr>
    </w:lvl>
    <w:lvl w:ilvl="5" w:tplc="95346637" w:tentative="1">
      <w:start w:val="1"/>
      <w:numFmt w:val="lowerRoman"/>
      <w:lvlText w:val="%6."/>
      <w:lvlJc w:val="right"/>
      <w:pPr>
        <w:ind w:left="4320" w:hanging="180"/>
      </w:pPr>
    </w:lvl>
    <w:lvl w:ilvl="6" w:tplc="95346637" w:tentative="1">
      <w:start w:val="1"/>
      <w:numFmt w:val="decimal"/>
      <w:lvlText w:val="%7."/>
      <w:lvlJc w:val="left"/>
      <w:pPr>
        <w:ind w:left="5040" w:hanging="360"/>
      </w:pPr>
    </w:lvl>
    <w:lvl w:ilvl="7" w:tplc="95346637" w:tentative="1">
      <w:start w:val="1"/>
      <w:numFmt w:val="lowerLetter"/>
      <w:lvlText w:val="%8."/>
      <w:lvlJc w:val="left"/>
      <w:pPr>
        <w:ind w:left="5760" w:hanging="360"/>
      </w:pPr>
    </w:lvl>
    <w:lvl w:ilvl="8" w:tplc="95346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8">
    <w:multiLevelType w:val="hybridMultilevel"/>
    <w:lvl w:ilvl="0" w:tplc="15830196">
      <w:start w:val="1"/>
      <w:numFmt w:val="decimal"/>
      <w:lvlText w:val="%1."/>
      <w:lvlJc w:val="left"/>
      <w:pPr>
        <w:ind w:left="720" w:hanging="360"/>
      </w:pPr>
    </w:lvl>
    <w:lvl w:ilvl="1" w:tplc="15830196" w:tentative="1">
      <w:start w:val="1"/>
      <w:numFmt w:val="lowerLetter"/>
      <w:lvlText w:val="%2."/>
      <w:lvlJc w:val="left"/>
      <w:pPr>
        <w:ind w:left="1440" w:hanging="360"/>
      </w:pPr>
    </w:lvl>
    <w:lvl w:ilvl="2" w:tplc="15830196" w:tentative="1">
      <w:start w:val="1"/>
      <w:numFmt w:val="lowerRoman"/>
      <w:lvlText w:val="%3."/>
      <w:lvlJc w:val="right"/>
      <w:pPr>
        <w:ind w:left="2160" w:hanging="180"/>
      </w:pPr>
    </w:lvl>
    <w:lvl w:ilvl="3" w:tplc="15830196" w:tentative="1">
      <w:start w:val="1"/>
      <w:numFmt w:val="decimal"/>
      <w:lvlText w:val="%4."/>
      <w:lvlJc w:val="left"/>
      <w:pPr>
        <w:ind w:left="2880" w:hanging="360"/>
      </w:pPr>
    </w:lvl>
    <w:lvl w:ilvl="4" w:tplc="15830196" w:tentative="1">
      <w:start w:val="1"/>
      <w:numFmt w:val="lowerLetter"/>
      <w:lvlText w:val="%5."/>
      <w:lvlJc w:val="left"/>
      <w:pPr>
        <w:ind w:left="3600" w:hanging="360"/>
      </w:pPr>
    </w:lvl>
    <w:lvl w:ilvl="5" w:tplc="15830196" w:tentative="1">
      <w:start w:val="1"/>
      <w:numFmt w:val="lowerRoman"/>
      <w:lvlText w:val="%6."/>
      <w:lvlJc w:val="right"/>
      <w:pPr>
        <w:ind w:left="4320" w:hanging="180"/>
      </w:pPr>
    </w:lvl>
    <w:lvl w:ilvl="6" w:tplc="15830196" w:tentative="1">
      <w:start w:val="1"/>
      <w:numFmt w:val="decimal"/>
      <w:lvlText w:val="%7."/>
      <w:lvlJc w:val="left"/>
      <w:pPr>
        <w:ind w:left="5040" w:hanging="360"/>
      </w:pPr>
    </w:lvl>
    <w:lvl w:ilvl="7" w:tplc="15830196" w:tentative="1">
      <w:start w:val="1"/>
      <w:numFmt w:val="lowerLetter"/>
      <w:lvlText w:val="%8."/>
      <w:lvlJc w:val="left"/>
      <w:pPr>
        <w:ind w:left="5760" w:hanging="360"/>
      </w:pPr>
    </w:lvl>
    <w:lvl w:ilvl="8" w:tplc="15830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7">
    <w:multiLevelType w:val="hybridMultilevel"/>
    <w:lvl w:ilvl="0" w:tplc="15000271">
      <w:start w:val="1"/>
      <w:numFmt w:val="decimal"/>
      <w:lvlText w:val="%1."/>
      <w:lvlJc w:val="left"/>
      <w:pPr>
        <w:ind w:left="720" w:hanging="360"/>
      </w:pPr>
    </w:lvl>
    <w:lvl w:ilvl="1" w:tplc="15000271" w:tentative="1">
      <w:start w:val="1"/>
      <w:numFmt w:val="lowerLetter"/>
      <w:lvlText w:val="%2."/>
      <w:lvlJc w:val="left"/>
      <w:pPr>
        <w:ind w:left="1440" w:hanging="360"/>
      </w:pPr>
    </w:lvl>
    <w:lvl w:ilvl="2" w:tplc="15000271" w:tentative="1">
      <w:start w:val="1"/>
      <w:numFmt w:val="lowerRoman"/>
      <w:lvlText w:val="%3."/>
      <w:lvlJc w:val="right"/>
      <w:pPr>
        <w:ind w:left="2160" w:hanging="180"/>
      </w:pPr>
    </w:lvl>
    <w:lvl w:ilvl="3" w:tplc="15000271" w:tentative="1">
      <w:start w:val="1"/>
      <w:numFmt w:val="decimal"/>
      <w:lvlText w:val="%4."/>
      <w:lvlJc w:val="left"/>
      <w:pPr>
        <w:ind w:left="2880" w:hanging="360"/>
      </w:pPr>
    </w:lvl>
    <w:lvl w:ilvl="4" w:tplc="15000271" w:tentative="1">
      <w:start w:val="1"/>
      <w:numFmt w:val="lowerLetter"/>
      <w:lvlText w:val="%5."/>
      <w:lvlJc w:val="left"/>
      <w:pPr>
        <w:ind w:left="3600" w:hanging="360"/>
      </w:pPr>
    </w:lvl>
    <w:lvl w:ilvl="5" w:tplc="15000271" w:tentative="1">
      <w:start w:val="1"/>
      <w:numFmt w:val="lowerRoman"/>
      <w:lvlText w:val="%6."/>
      <w:lvlJc w:val="right"/>
      <w:pPr>
        <w:ind w:left="4320" w:hanging="180"/>
      </w:pPr>
    </w:lvl>
    <w:lvl w:ilvl="6" w:tplc="15000271" w:tentative="1">
      <w:start w:val="1"/>
      <w:numFmt w:val="decimal"/>
      <w:lvlText w:val="%7."/>
      <w:lvlJc w:val="left"/>
      <w:pPr>
        <w:ind w:left="5040" w:hanging="360"/>
      </w:pPr>
    </w:lvl>
    <w:lvl w:ilvl="7" w:tplc="15000271" w:tentative="1">
      <w:start w:val="1"/>
      <w:numFmt w:val="lowerLetter"/>
      <w:lvlText w:val="%8."/>
      <w:lvlJc w:val="left"/>
      <w:pPr>
        <w:ind w:left="5760" w:hanging="360"/>
      </w:pPr>
    </w:lvl>
    <w:lvl w:ilvl="8" w:tplc="15000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6">
    <w:multiLevelType w:val="hybridMultilevel"/>
    <w:lvl w:ilvl="0" w:tplc="67507142">
      <w:start w:val="1"/>
      <w:numFmt w:val="decimal"/>
      <w:lvlText w:val="%1."/>
      <w:lvlJc w:val="left"/>
      <w:pPr>
        <w:ind w:left="720" w:hanging="360"/>
      </w:pPr>
    </w:lvl>
    <w:lvl w:ilvl="1" w:tplc="67507142" w:tentative="1">
      <w:start w:val="1"/>
      <w:numFmt w:val="lowerLetter"/>
      <w:lvlText w:val="%2."/>
      <w:lvlJc w:val="left"/>
      <w:pPr>
        <w:ind w:left="1440" w:hanging="360"/>
      </w:pPr>
    </w:lvl>
    <w:lvl w:ilvl="2" w:tplc="67507142" w:tentative="1">
      <w:start w:val="1"/>
      <w:numFmt w:val="lowerRoman"/>
      <w:lvlText w:val="%3."/>
      <w:lvlJc w:val="right"/>
      <w:pPr>
        <w:ind w:left="2160" w:hanging="180"/>
      </w:pPr>
    </w:lvl>
    <w:lvl w:ilvl="3" w:tplc="67507142" w:tentative="1">
      <w:start w:val="1"/>
      <w:numFmt w:val="decimal"/>
      <w:lvlText w:val="%4."/>
      <w:lvlJc w:val="left"/>
      <w:pPr>
        <w:ind w:left="2880" w:hanging="360"/>
      </w:pPr>
    </w:lvl>
    <w:lvl w:ilvl="4" w:tplc="67507142" w:tentative="1">
      <w:start w:val="1"/>
      <w:numFmt w:val="lowerLetter"/>
      <w:lvlText w:val="%5."/>
      <w:lvlJc w:val="left"/>
      <w:pPr>
        <w:ind w:left="3600" w:hanging="360"/>
      </w:pPr>
    </w:lvl>
    <w:lvl w:ilvl="5" w:tplc="67507142" w:tentative="1">
      <w:start w:val="1"/>
      <w:numFmt w:val="lowerRoman"/>
      <w:lvlText w:val="%6."/>
      <w:lvlJc w:val="right"/>
      <w:pPr>
        <w:ind w:left="4320" w:hanging="180"/>
      </w:pPr>
    </w:lvl>
    <w:lvl w:ilvl="6" w:tplc="67507142" w:tentative="1">
      <w:start w:val="1"/>
      <w:numFmt w:val="decimal"/>
      <w:lvlText w:val="%7."/>
      <w:lvlJc w:val="left"/>
      <w:pPr>
        <w:ind w:left="5040" w:hanging="360"/>
      </w:pPr>
    </w:lvl>
    <w:lvl w:ilvl="7" w:tplc="67507142" w:tentative="1">
      <w:start w:val="1"/>
      <w:numFmt w:val="lowerLetter"/>
      <w:lvlText w:val="%8."/>
      <w:lvlJc w:val="left"/>
      <w:pPr>
        <w:ind w:left="5760" w:hanging="360"/>
      </w:pPr>
    </w:lvl>
    <w:lvl w:ilvl="8" w:tplc="67507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5">
    <w:multiLevelType w:val="hybridMultilevel"/>
    <w:lvl w:ilvl="0" w:tplc="48147097">
      <w:start w:val="1"/>
      <w:numFmt w:val="decimal"/>
      <w:lvlText w:val="%1."/>
      <w:lvlJc w:val="left"/>
      <w:pPr>
        <w:ind w:left="720" w:hanging="360"/>
      </w:pPr>
    </w:lvl>
    <w:lvl w:ilvl="1" w:tplc="48147097" w:tentative="1">
      <w:start w:val="1"/>
      <w:numFmt w:val="decimal"/>
      <w:lvlText w:val="%2."/>
      <w:lvlJc w:val="left"/>
      <w:pPr>
        <w:ind w:left="1440" w:hanging="360"/>
      </w:pPr>
    </w:lvl>
    <w:lvl w:ilvl="2" w:tplc="48147097" w:tentative="1">
      <w:start w:val="1"/>
      <w:numFmt w:val="lowerRoman"/>
      <w:lvlText w:val="%3."/>
      <w:lvlJc w:val="right"/>
      <w:pPr>
        <w:ind w:left="2160" w:hanging="180"/>
      </w:pPr>
    </w:lvl>
    <w:lvl w:ilvl="3" w:tplc="48147097" w:tentative="1">
      <w:start w:val="1"/>
      <w:numFmt w:val="decimal"/>
      <w:lvlText w:val="%4."/>
      <w:lvlJc w:val="left"/>
      <w:pPr>
        <w:ind w:left="2880" w:hanging="360"/>
      </w:pPr>
    </w:lvl>
    <w:lvl w:ilvl="4" w:tplc="48147097" w:tentative="1">
      <w:start w:val="1"/>
      <w:numFmt w:val="lowerLetter"/>
      <w:lvlText w:val="%5."/>
      <w:lvlJc w:val="left"/>
      <w:pPr>
        <w:ind w:left="3600" w:hanging="360"/>
      </w:pPr>
    </w:lvl>
    <w:lvl w:ilvl="5" w:tplc="48147097" w:tentative="1">
      <w:start w:val="1"/>
      <w:numFmt w:val="lowerRoman"/>
      <w:lvlText w:val="%6."/>
      <w:lvlJc w:val="right"/>
      <w:pPr>
        <w:ind w:left="4320" w:hanging="180"/>
      </w:pPr>
    </w:lvl>
    <w:lvl w:ilvl="6" w:tplc="48147097" w:tentative="1">
      <w:start w:val="1"/>
      <w:numFmt w:val="decimal"/>
      <w:lvlText w:val="%7."/>
      <w:lvlJc w:val="left"/>
      <w:pPr>
        <w:ind w:left="5040" w:hanging="360"/>
      </w:pPr>
    </w:lvl>
    <w:lvl w:ilvl="7" w:tplc="48147097" w:tentative="1">
      <w:start w:val="1"/>
      <w:numFmt w:val="lowerLetter"/>
      <w:lvlText w:val="%8."/>
      <w:lvlJc w:val="left"/>
      <w:pPr>
        <w:ind w:left="5760" w:hanging="360"/>
      </w:pPr>
    </w:lvl>
    <w:lvl w:ilvl="8" w:tplc="48147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4">
    <w:multiLevelType w:val="hybridMultilevel"/>
    <w:lvl w:ilvl="0" w:tplc="76181247">
      <w:start w:val="1"/>
      <w:numFmt w:val="decimal"/>
      <w:lvlText w:val="%1."/>
      <w:lvlJc w:val="left"/>
      <w:pPr>
        <w:ind w:left="720" w:hanging="360"/>
      </w:pPr>
    </w:lvl>
    <w:lvl w:ilvl="1" w:tplc="76181247" w:tentative="1">
      <w:start w:val="1"/>
      <w:numFmt w:val="decimal"/>
      <w:lvlText w:val="%2."/>
      <w:lvlJc w:val="left"/>
      <w:pPr>
        <w:ind w:left="1440" w:hanging="360"/>
      </w:pPr>
    </w:lvl>
    <w:lvl w:ilvl="2" w:tplc="76181247" w:tentative="1">
      <w:start w:val="1"/>
      <w:numFmt w:val="lowerRoman"/>
      <w:lvlText w:val="%3."/>
      <w:lvlJc w:val="right"/>
      <w:pPr>
        <w:ind w:left="2160" w:hanging="180"/>
      </w:pPr>
    </w:lvl>
    <w:lvl w:ilvl="3" w:tplc="76181247" w:tentative="1">
      <w:start w:val="1"/>
      <w:numFmt w:val="decimal"/>
      <w:lvlText w:val="%4."/>
      <w:lvlJc w:val="left"/>
      <w:pPr>
        <w:ind w:left="2880" w:hanging="360"/>
      </w:pPr>
    </w:lvl>
    <w:lvl w:ilvl="4" w:tplc="76181247" w:tentative="1">
      <w:start w:val="1"/>
      <w:numFmt w:val="lowerLetter"/>
      <w:lvlText w:val="%5."/>
      <w:lvlJc w:val="left"/>
      <w:pPr>
        <w:ind w:left="3600" w:hanging="360"/>
      </w:pPr>
    </w:lvl>
    <w:lvl w:ilvl="5" w:tplc="76181247" w:tentative="1">
      <w:start w:val="1"/>
      <w:numFmt w:val="lowerRoman"/>
      <w:lvlText w:val="%6."/>
      <w:lvlJc w:val="right"/>
      <w:pPr>
        <w:ind w:left="4320" w:hanging="180"/>
      </w:pPr>
    </w:lvl>
    <w:lvl w:ilvl="6" w:tplc="76181247" w:tentative="1">
      <w:start w:val="1"/>
      <w:numFmt w:val="decimal"/>
      <w:lvlText w:val="%7."/>
      <w:lvlJc w:val="left"/>
      <w:pPr>
        <w:ind w:left="5040" w:hanging="360"/>
      </w:pPr>
    </w:lvl>
    <w:lvl w:ilvl="7" w:tplc="76181247" w:tentative="1">
      <w:start w:val="1"/>
      <w:numFmt w:val="lowerLetter"/>
      <w:lvlText w:val="%8."/>
      <w:lvlJc w:val="left"/>
      <w:pPr>
        <w:ind w:left="5760" w:hanging="360"/>
      </w:pPr>
    </w:lvl>
    <w:lvl w:ilvl="8" w:tplc="76181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3">
    <w:multiLevelType w:val="hybridMultilevel"/>
    <w:lvl w:ilvl="0" w:tplc="51934274">
      <w:start w:val="1"/>
      <w:numFmt w:val="decimal"/>
      <w:lvlText w:val="%1."/>
      <w:lvlJc w:val="left"/>
      <w:pPr>
        <w:ind w:left="720" w:hanging="360"/>
      </w:pPr>
    </w:lvl>
    <w:lvl w:ilvl="1" w:tplc="51934274" w:tentative="1">
      <w:start w:val="1"/>
      <w:numFmt w:val="lowerLetter"/>
      <w:lvlText w:val="%2."/>
      <w:lvlJc w:val="left"/>
      <w:pPr>
        <w:ind w:left="1440" w:hanging="360"/>
      </w:pPr>
    </w:lvl>
    <w:lvl w:ilvl="2" w:tplc="51934274" w:tentative="1">
      <w:start w:val="1"/>
      <w:numFmt w:val="lowerRoman"/>
      <w:lvlText w:val="%3."/>
      <w:lvlJc w:val="right"/>
      <w:pPr>
        <w:ind w:left="2160" w:hanging="180"/>
      </w:pPr>
    </w:lvl>
    <w:lvl w:ilvl="3" w:tplc="51934274" w:tentative="1">
      <w:start w:val="1"/>
      <w:numFmt w:val="decimal"/>
      <w:lvlText w:val="%4."/>
      <w:lvlJc w:val="left"/>
      <w:pPr>
        <w:ind w:left="2880" w:hanging="360"/>
      </w:pPr>
    </w:lvl>
    <w:lvl w:ilvl="4" w:tplc="51934274" w:tentative="1">
      <w:start w:val="1"/>
      <w:numFmt w:val="lowerLetter"/>
      <w:lvlText w:val="%5."/>
      <w:lvlJc w:val="left"/>
      <w:pPr>
        <w:ind w:left="3600" w:hanging="360"/>
      </w:pPr>
    </w:lvl>
    <w:lvl w:ilvl="5" w:tplc="51934274" w:tentative="1">
      <w:start w:val="1"/>
      <w:numFmt w:val="lowerRoman"/>
      <w:lvlText w:val="%6."/>
      <w:lvlJc w:val="right"/>
      <w:pPr>
        <w:ind w:left="4320" w:hanging="180"/>
      </w:pPr>
    </w:lvl>
    <w:lvl w:ilvl="6" w:tplc="51934274" w:tentative="1">
      <w:start w:val="1"/>
      <w:numFmt w:val="decimal"/>
      <w:lvlText w:val="%7."/>
      <w:lvlJc w:val="left"/>
      <w:pPr>
        <w:ind w:left="5040" w:hanging="360"/>
      </w:pPr>
    </w:lvl>
    <w:lvl w:ilvl="7" w:tplc="51934274" w:tentative="1">
      <w:start w:val="1"/>
      <w:numFmt w:val="lowerLetter"/>
      <w:lvlText w:val="%8."/>
      <w:lvlJc w:val="left"/>
      <w:pPr>
        <w:ind w:left="5760" w:hanging="360"/>
      </w:pPr>
    </w:lvl>
    <w:lvl w:ilvl="8" w:tplc="51934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2">
    <w:multiLevelType w:val="hybridMultilevel"/>
    <w:lvl w:ilvl="0" w:tplc="92896782">
      <w:start w:val="1"/>
      <w:numFmt w:val="decimal"/>
      <w:lvlText w:val="%1."/>
      <w:lvlJc w:val="left"/>
      <w:pPr>
        <w:ind w:left="720" w:hanging="360"/>
      </w:pPr>
    </w:lvl>
    <w:lvl w:ilvl="1" w:tplc="92896782" w:tentative="1">
      <w:start w:val="1"/>
      <w:numFmt w:val="lowerLetter"/>
      <w:lvlText w:val="%2."/>
      <w:lvlJc w:val="left"/>
      <w:pPr>
        <w:ind w:left="1440" w:hanging="360"/>
      </w:pPr>
    </w:lvl>
    <w:lvl w:ilvl="2" w:tplc="92896782" w:tentative="1">
      <w:start w:val="1"/>
      <w:numFmt w:val="lowerRoman"/>
      <w:lvlText w:val="%3."/>
      <w:lvlJc w:val="right"/>
      <w:pPr>
        <w:ind w:left="2160" w:hanging="180"/>
      </w:pPr>
    </w:lvl>
    <w:lvl w:ilvl="3" w:tplc="92896782" w:tentative="1">
      <w:start w:val="1"/>
      <w:numFmt w:val="decimal"/>
      <w:lvlText w:val="%4."/>
      <w:lvlJc w:val="left"/>
      <w:pPr>
        <w:ind w:left="2880" w:hanging="360"/>
      </w:pPr>
    </w:lvl>
    <w:lvl w:ilvl="4" w:tplc="92896782" w:tentative="1">
      <w:start w:val="1"/>
      <w:numFmt w:val="lowerLetter"/>
      <w:lvlText w:val="%5."/>
      <w:lvlJc w:val="left"/>
      <w:pPr>
        <w:ind w:left="3600" w:hanging="360"/>
      </w:pPr>
    </w:lvl>
    <w:lvl w:ilvl="5" w:tplc="92896782" w:tentative="1">
      <w:start w:val="1"/>
      <w:numFmt w:val="lowerRoman"/>
      <w:lvlText w:val="%6."/>
      <w:lvlJc w:val="right"/>
      <w:pPr>
        <w:ind w:left="4320" w:hanging="180"/>
      </w:pPr>
    </w:lvl>
    <w:lvl w:ilvl="6" w:tplc="92896782" w:tentative="1">
      <w:start w:val="1"/>
      <w:numFmt w:val="decimal"/>
      <w:lvlText w:val="%7."/>
      <w:lvlJc w:val="left"/>
      <w:pPr>
        <w:ind w:left="5040" w:hanging="360"/>
      </w:pPr>
    </w:lvl>
    <w:lvl w:ilvl="7" w:tplc="92896782" w:tentative="1">
      <w:start w:val="1"/>
      <w:numFmt w:val="lowerLetter"/>
      <w:lvlText w:val="%8."/>
      <w:lvlJc w:val="left"/>
      <w:pPr>
        <w:ind w:left="5760" w:hanging="360"/>
      </w:pPr>
    </w:lvl>
    <w:lvl w:ilvl="8" w:tplc="92896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1">
    <w:multiLevelType w:val="hybridMultilevel"/>
    <w:lvl w:ilvl="0" w:tplc="78283351">
      <w:start w:val="1"/>
      <w:numFmt w:val="decimal"/>
      <w:lvlText w:val="%1."/>
      <w:lvlJc w:val="left"/>
      <w:pPr>
        <w:ind w:left="720" w:hanging="360"/>
      </w:pPr>
    </w:lvl>
    <w:lvl w:ilvl="1" w:tplc="78283351" w:tentative="1">
      <w:start w:val="1"/>
      <w:numFmt w:val="lowerLetter"/>
      <w:lvlText w:val="%2."/>
      <w:lvlJc w:val="left"/>
      <w:pPr>
        <w:ind w:left="1440" w:hanging="360"/>
      </w:pPr>
    </w:lvl>
    <w:lvl w:ilvl="2" w:tplc="78283351" w:tentative="1">
      <w:start w:val="1"/>
      <w:numFmt w:val="lowerRoman"/>
      <w:lvlText w:val="%3."/>
      <w:lvlJc w:val="right"/>
      <w:pPr>
        <w:ind w:left="2160" w:hanging="180"/>
      </w:pPr>
    </w:lvl>
    <w:lvl w:ilvl="3" w:tplc="78283351" w:tentative="1">
      <w:start w:val="1"/>
      <w:numFmt w:val="decimal"/>
      <w:lvlText w:val="%4."/>
      <w:lvlJc w:val="left"/>
      <w:pPr>
        <w:ind w:left="2880" w:hanging="360"/>
      </w:pPr>
    </w:lvl>
    <w:lvl w:ilvl="4" w:tplc="78283351" w:tentative="1">
      <w:start w:val="1"/>
      <w:numFmt w:val="lowerLetter"/>
      <w:lvlText w:val="%5."/>
      <w:lvlJc w:val="left"/>
      <w:pPr>
        <w:ind w:left="3600" w:hanging="360"/>
      </w:pPr>
    </w:lvl>
    <w:lvl w:ilvl="5" w:tplc="78283351" w:tentative="1">
      <w:start w:val="1"/>
      <w:numFmt w:val="lowerRoman"/>
      <w:lvlText w:val="%6."/>
      <w:lvlJc w:val="right"/>
      <w:pPr>
        <w:ind w:left="4320" w:hanging="180"/>
      </w:pPr>
    </w:lvl>
    <w:lvl w:ilvl="6" w:tplc="78283351" w:tentative="1">
      <w:start w:val="1"/>
      <w:numFmt w:val="decimal"/>
      <w:lvlText w:val="%7."/>
      <w:lvlJc w:val="left"/>
      <w:pPr>
        <w:ind w:left="5040" w:hanging="360"/>
      </w:pPr>
    </w:lvl>
    <w:lvl w:ilvl="7" w:tplc="78283351" w:tentative="1">
      <w:start w:val="1"/>
      <w:numFmt w:val="lowerLetter"/>
      <w:lvlText w:val="%8."/>
      <w:lvlJc w:val="left"/>
      <w:pPr>
        <w:ind w:left="5760" w:hanging="360"/>
      </w:pPr>
    </w:lvl>
    <w:lvl w:ilvl="8" w:tplc="78283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0">
    <w:multiLevelType w:val="hybridMultilevel"/>
    <w:lvl w:ilvl="0" w:tplc="42912660">
      <w:start w:val="1"/>
      <w:numFmt w:val="decimal"/>
      <w:lvlText w:val="%1."/>
      <w:lvlJc w:val="left"/>
      <w:pPr>
        <w:ind w:left="720" w:hanging="360"/>
      </w:pPr>
    </w:lvl>
    <w:lvl w:ilvl="1" w:tplc="42912660" w:tentative="1">
      <w:start w:val="1"/>
      <w:numFmt w:val="lowerLetter"/>
      <w:lvlText w:val="%2."/>
      <w:lvlJc w:val="left"/>
      <w:pPr>
        <w:ind w:left="1440" w:hanging="360"/>
      </w:pPr>
    </w:lvl>
    <w:lvl w:ilvl="2" w:tplc="42912660" w:tentative="1">
      <w:start w:val="1"/>
      <w:numFmt w:val="lowerRoman"/>
      <w:lvlText w:val="%3."/>
      <w:lvlJc w:val="right"/>
      <w:pPr>
        <w:ind w:left="2160" w:hanging="180"/>
      </w:pPr>
    </w:lvl>
    <w:lvl w:ilvl="3" w:tplc="42912660" w:tentative="1">
      <w:start w:val="1"/>
      <w:numFmt w:val="decimal"/>
      <w:lvlText w:val="%4."/>
      <w:lvlJc w:val="left"/>
      <w:pPr>
        <w:ind w:left="2880" w:hanging="360"/>
      </w:pPr>
    </w:lvl>
    <w:lvl w:ilvl="4" w:tplc="42912660" w:tentative="1">
      <w:start w:val="1"/>
      <w:numFmt w:val="lowerLetter"/>
      <w:lvlText w:val="%5."/>
      <w:lvlJc w:val="left"/>
      <w:pPr>
        <w:ind w:left="3600" w:hanging="360"/>
      </w:pPr>
    </w:lvl>
    <w:lvl w:ilvl="5" w:tplc="42912660" w:tentative="1">
      <w:start w:val="1"/>
      <w:numFmt w:val="lowerRoman"/>
      <w:lvlText w:val="%6."/>
      <w:lvlJc w:val="right"/>
      <w:pPr>
        <w:ind w:left="4320" w:hanging="180"/>
      </w:pPr>
    </w:lvl>
    <w:lvl w:ilvl="6" w:tplc="42912660" w:tentative="1">
      <w:start w:val="1"/>
      <w:numFmt w:val="decimal"/>
      <w:lvlText w:val="%7."/>
      <w:lvlJc w:val="left"/>
      <w:pPr>
        <w:ind w:left="5040" w:hanging="360"/>
      </w:pPr>
    </w:lvl>
    <w:lvl w:ilvl="7" w:tplc="42912660" w:tentative="1">
      <w:start w:val="1"/>
      <w:numFmt w:val="lowerLetter"/>
      <w:lvlText w:val="%8."/>
      <w:lvlJc w:val="left"/>
      <w:pPr>
        <w:ind w:left="5760" w:hanging="360"/>
      </w:pPr>
    </w:lvl>
    <w:lvl w:ilvl="8" w:tplc="42912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9">
    <w:multiLevelType w:val="hybridMultilevel"/>
    <w:lvl w:ilvl="0" w:tplc="76440344">
      <w:start w:val="1"/>
      <w:numFmt w:val="decimal"/>
      <w:lvlText w:val="%1."/>
      <w:lvlJc w:val="left"/>
      <w:pPr>
        <w:ind w:left="720" w:hanging="360"/>
      </w:pPr>
    </w:lvl>
    <w:lvl w:ilvl="1" w:tplc="76440344" w:tentative="1">
      <w:start w:val="1"/>
      <w:numFmt w:val="lowerLetter"/>
      <w:lvlText w:val="%2."/>
      <w:lvlJc w:val="left"/>
      <w:pPr>
        <w:ind w:left="1440" w:hanging="360"/>
      </w:pPr>
    </w:lvl>
    <w:lvl w:ilvl="2" w:tplc="76440344" w:tentative="1">
      <w:start w:val="1"/>
      <w:numFmt w:val="lowerRoman"/>
      <w:lvlText w:val="%3."/>
      <w:lvlJc w:val="right"/>
      <w:pPr>
        <w:ind w:left="2160" w:hanging="180"/>
      </w:pPr>
    </w:lvl>
    <w:lvl w:ilvl="3" w:tplc="76440344" w:tentative="1">
      <w:start w:val="1"/>
      <w:numFmt w:val="decimal"/>
      <w:lvlText w:val="%4."/>
      <w:lvlJc w:val="left"/>
      <w:pPr>
        <w:ind w:left="2880" w:hanging="360"/>
      </w:pPr>
    </w:lvl>
    <w:lvl w:ilvl="4" w:tplc="76440344" w:tentative="1">
      <w:start w:val="1"/>
      <w:numFmt w:val="lowerLetter"/>
      <w:lvlText w:val="%5."/>
      <w:lvlJc w:val="left"/>
      <w:pPr>
        <w:ind w:left="3600" w:hanging="360"/>
      </w:pPr>
    </w:lvl>
    <w:lvl w:ilvl="5" w:tplc="76440344" w:tentative="1">
      <w:start w:val="1"/>
      <w:numFmt w:val="lowerRoman"/>
      <w:lvlText w:val="%6."/>
      <w:lvlJc w:val="right"/>
      <w:pPr>
        <w:ind w:left="4320" w:hanging="180"/>
      </w:pPr>
    </w:lvl>
    <w:lvl w:ilvl="6" w:tplc="76440344" w:tentative="1">
      <w:start w:val="1"/>
      <w:numFmt w:val="decimal"/>
      <w:lvlText w:val="%7."/>
      <w:lvlJc w:val="left"/>
      <w:pPr>
        <w:ind w:left="5040" w:hanging="360"/>
      </w:pPr>
    </w:lvl>
    <w:lvl w:ilvl="7" w:tplc="76440344" w:tentative="1">
      <w:start w:val="1"/>
      <w:numFmt w:val="lowerLetter"/>
      <w:lvlText w:val="%8."/>
      <w:lvlJc w:val="left"/>
      <w:pPr>
        <w:ind w:left="5760" w:hanging="360"/>
      </w:pPr>
    </w:lvl>
    <w:lvl w:ilvl="8" w:tplc="76440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8">
    <w:multiLevelType w:val="hybridMultilevel"/>
    <w:lvl w:ilvl="0" w:tplc="30280408">
      <w:start w:val="1"/>
      <w:numFmt w:val="decimal"/>
      <w:lvlText w:val="%1."/>
      <w:lvlJc w:val="left"/>
      <w:pPr>
        <w:ind w:left="720" w:hanging="360"/>
      </w:pPr>
    </w:lvl>
    <w:lvl w:ilvl="1" w:tplc="30280408" w:tentative="1">
      <w:start w:val="1"/>
      <w:numFmt w:val="lowerLetter"/>
      <w:lvlText w:val="%2."/>
      <w:lvlJc w:val="left"/>
      <w:pPr>
        <w:ind w:left="1440" w:hanging="360"/>
      </w:pPr>
    </w:lvl>
    <w:lvl w:ilvl="2" w:tplc="30280408" w:tentative="1">
      <w:start w:val="1"/>
      <w:numFmt w:val="lowerRoman"/>
      <w:lvlText w:val="%3."/>
      <w:lvlJc w:val="right"/>
      <w:pPr>
        <w:ind w:left="2160" w:hanging="180"/>
      </w:pPr>
    </w:lvl>
    <w:lvl w:ilvl="3" w:tplc="30280408" w:tentative="1">
      <w:start w:val="1"/>
      <w:numFmt w:val="decimal"/>
      <w:lvlText w:val="%4."/>
      <w:lvlJc w:val="left"/>
      <w:pPr>
        <w:ind w:left="2880" w:hanging="360"/>
      </w:pPr>
    </w:lvl>
    <w:lvl w:ilvl="4" w:tplc="30280408" w:tentative="1">
      <w:start w:val="1"/>
      <w:numFmt w:val="lowerLetter"/>
      <w:lvlText w:val="%5."/>
      <w:lvlJc w:val="left"/>
      <w:pPr>
        <w:ind w:left="3600" w:hanging="360"/>
      </w:pPr>
    </w:lvl>
    <w:lvl w:ilvl="5" w:tplc="30280408" w:tentative="1">
      <w:start w:val="1"/>
      <w:numFmt w:val="lowerRoman"/>
      <w:lvlText w:val="%6."/>
      <w:lvlJc w:val="right"/>
      <w:pPr>
        <w:ind w:left="4320" w:hanging="180"/>
      </w:pPr>
    </w:lvl>
    <w:lvl w:ilvl="6" w:tplc="30280408" w:tentative="1">
      <w:start w:val="1"/>
      <w:numFmt w:val="decimal"/>
      <w:lvlText w:val="%7."/>
      <w:lvlJc w:val="left"/>
      <w:pPr>
        <w:ind w:left="5040" w:hanging="360"/>
      </w:pPr>
    </w:lvl>
    <w:lvl w:ilvl="7" w:tplc="30280408" w:tentative="1">
      <w:start w:val="1"/>
      <w:numFmt w:val="lowerLetter"/>
      <w:lvlText w:val="%8."/>
      <w:lvlJc w:val="left"/>
      <w:pPr>
        <w:ind w:left="5760" w:hanging="360"/>
      </w:pPr>
    </w:lvl>
    <w:lvl w:ilvl="8" w:tplc="30280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7">
    <w:multiLevelType w:val="hybridMultilevel"/>
    <w:lvl w:ilvl="0" w:tplc="47376475">
      <w:start w:val="1"/>
      <w:numFmt w:val="decimal"/>
      <w:lvlText w:val="%1."/>
      <w:lvlJc w:val="left"/>
      <w:pPr>
        <w:ind w:left="720" w:hanging="360"/>
      </w:pPr>
    </w:lvl>
    <w:lvl w:ilvl="1" w:tplc="47376475" w:tentative="1">
      <w:start w:val="1"/>
      <w:numFmt w:val="lowerLetter"/>
      <w:lvlText w:val="%2."/>
      <w:lvlJc w:val="left"/>
      <w:pPr>
        <w:ind w:left="1440" w:hanging="360"/>
      </w:pPr>
    </w:lvl>
    <w:lvl w:ilvl="2" w:tplc="47376475" w:tentative="1">
      <w:start w:val="1"/>
      <w:numFmt w:val="lowerRoman"/>
      <w:lvlText w:val="%3."/>
      <w:lvlJc w:val="right"/>
      <w:pPr>
        <w:ind w:left="2160" w:hanging="180"/>
      </w:pPr>
    </w:lvl>
    <w:lvl w:ilvl="3" w:tplc="47376475" w:tentative="1">
      <w:start w:val="1"/>
      <w:numFmt w:val="decimal"/>
      <w:lvlText w:val="%4."/>
      <w:lvlJc w:val="left"/>
      <w:pPr>
        <w:ind w:left="2880" w:hanging="360"/>
      </w:pPr>
    </w:lvl>
    <w:lvl w:ilvl="4" w:tplc="47376475" w:tentative="1">
      <w:start w:val="1"/>
      <w:numFmt w:val="lowerLetter"/>
      <w:lvlText w:val="%5."/>
      <w:lvlJc w:val="left"/>
      <w:pPr>
        <w:ind w:left="3600" w:hanging="360"/>
      </w:pPr>
    </w:lvl>
    <w:lvl w:ilvl="5" w:tplc="47376475" w:tentative="1">
      <w:start w:val="1"/>
      <w:numFmt w:val="lowerRoman"/>
      <w:lvlText w:val="%6."/>
      <w:lvlJc w:val="right"/>
      <w:pPr>
        <w:ind w:left="4320" w:hanging="180"/>
      </w:pPr>
    </w:lvl>
    <w:lvl w:ilvl="6" w:tplc="47376475" w:tentative="1">
      <w:start w:val="1"/>
      <w:numFmt w:val="decimal"/>
      <w:lvlText w:val="%7."/>
      <w:lvlJc w:val="left"/>
      <w:pPr>
        <w:ind w:left="5040" w:hanging="360"/>
      </w:pPr>
    </w:lvl>
    <w:lvl w:ilvl="7" w:tplc="47376475" w:tentative="1">
      <w:start w:val="1"/>
      <w:numFmt w:val="lowerLetter"/>
      <w:lvlText w:val="%8."/>
      <w:lvlJc w:val="left"/>
      <w:pPr>
        <w:ind w:left="5760" w:hanging="360"/>
      </w:pPr>
    </w:lvl>
    <w:lvl w:ilvl="8" w:tplc="47376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6">
    <w:multiLevelType w:val="hybridMultilevel"/>
    <w:lvl w:ilvl="0" w:tplc="38444597">
      <w:start w:val="1"/>
      <w:numFmt w:val="decimal"/>
      <w:lvlText w:val="%1."/>
      <w:lvlJc w:val="left"/>
      <w:pPr>
        <w:ind w:left="720" w:hanging="360"/>
      </w:pPr>
    </w:lvl>
    <w:lvl w:ilvl="1" w:tplc="38444597" w:tentative="1">
      <w:start w:val="1"/>
      <w:numFmt w:val="lowerLetter"/>
      <w:lvlText w:val="%2."/>
      <w:lvlJc w:val="left"/>
      <w:pPr>
        <w:ind w:left="1440" w:hanging="360"/>
      </w:pPr>
    </w:lvl>
    <w:lvl w:ilvl="2" w:tplc="38444597" w:tentative="1">
      <w:start w:val="1"/>
      <w:numFmt w:val="lowerRoman"/>
      <w:lvlText w:val="%3."/>
      <w:lvlJc w:val="right"/>
      <w:pPr>
        <w:ind w:left="2160" w:hanging="180"/>
      </w:pPr>
    </w:lvl>
    <w:lvl w:ilvl="3" w:tplc="38444597" w:tentative="1">
      <w:start w:val="1"/>
      <w:numFmt w:val="decimal"/>
      <w:lvlText w:val="%4."/>
      <w:lvlJc w:val="left"/>
      <w:pPr>
        <w:ind w:left="2880" w:hanging="360"/>
      </w:pPr>
    </w:lvl>
    <w:lvl w:ilvl="4" w:tplc="38444597" w:tentative="1">
      <w:start w:val="1"/>
      <w:numFmt w:val="lowerLetter"/>
      <w:lvlText w:val="%5."/>
      <w:lvlJc w:val="left"/>
      <w:pPr>
        <w:ind w:left="3600" w:hanging="360"/>
      </w:pPr>
    </w:lvl>
    <w:lvl w:ilvl="5" w:tplc="38444597" w:tentative="1">
      <w:start w:val="1"/>
      <w:numFmt w:val="lowerRoman"/>
      <w:lvlText w:val="%6."/>
      <w:lvlJc w:val="right"/>
      <w:pPr>
        <w:ind w:left="4320" w:hanging="180"/>
      </w:pPr>
    </w:lvl>
    <w:lvl w:ilvl="6" w:tplc="38444597" w:tentative="1">
      <w:start w:val="1"/>
      <w:numFmt w:val="decimal"/>
      <w:lvlText w:val="%7."/>
      <w:lvlJc w:val="left"/>
      <w:pPr>
        <w:ind w:left="5040" w:hanging="360"/>
      </w:pPr>
    </w:lvl>
    <w:lvl w:ilvl="7" w:tplc="38444597" w:tentative="1">
      <w:start w:val="1"/>
      <w:numFmt w:val="lowerLetter"/>
      <w:lvlText w:val="%8."/>
      <w:lvlJc w:val="left"/>
      <w:pPr>
        <w:ind w:left="5760" w:hanging="360"/>
      </w:pPr>
    </w:lvl>
    <w:lvl w:ilvl="8" w:tplc="38444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5">
    <w:multiLevelType w:val="hybridMultilevel"/>
    <w:lvl w:ilvl="0" w:tplc="73300827">
      <w:start w:val="1"/>
      <w:numFmt w:val="decimal"/>
      <w:lvlText w:val="%1."/>
      <w:lvlJc w:val="left"/>
      <w:pPr>
        <w:ind w:left="720" w:hanging="360"/>
      </w:pPr>
    </w:lvl>
    <w:lvl w:ilvl="1" w:tplc="73300827" w:tentative="1">
      <w:start w:val="1"/>
      <w:numFmt w:val="lowerLetter"/>
      <w:lvlText w:val="%2."/>
      <w:lvlJc w:val="left"/>
      <w:pPr>
        <w:ind w:left="1440" w:hanging="360"/>
      </w:pPr>
    </w:lvl>
    <w:lvl w:ilvl="2" w:tplc="73300827" w:tentative="1">
      <w:start w:val="1"/>
      <w:numFmt w:val="lowerRoman"/>
      <w:lvlText w:val="%3."/>
      <w:lvlJc w:val="right"/>
      <w:pPr>
        <w:ind w:left="2160" w:hanging="180"/>
      </w:pPr>
    </w:lvl>
    <w:lvl w:ilvl="3" w:tplc="73300827" w:tentative="1">
      <w:start w:val="1"/>
      <w:numFmt w:val="decimal"/>
      <w:lvlText w:val="%4."/>
      <w:lvlJc w:val="left"/>
      <w:pPr>
        <w:ind w:left="2880" w:hanging="360"/>
      </w:pPr>
    </w:lvl>
    <w:lvl w:ilvl="4" w:tplc="73300827" w:tentative="1">
      <w:start w:val="1"/>
      <w:numFmt w:val="lowerLetter"/>
      <w:lvlText w:val="%5."/>
      <w:lvlJc w:val="left"/>
      <w:pPr>
        <w:ind w:left="3600" w:hanging="360"/>
      </w:pPr>
    </w:lvl>
    <w:lvl w:ilvl="5" w:tplc="73300827" w:tentative="1">
      <w:start w:val="1"/>
      <w:numFmt w:val="lowerRoman"/>
      <w:lvlText w:val="%6."/>
      <w:lvlJc w:val="right"/>
      <w:pPr>
        <w:ind w:left="4320" w:hanging="180"/>
      </w:pPr>
    </w:lvl>
    <w:lvl w:ilvl="6" w:tplc="73300827" w:tentative="1">
      <w:start w:val="1"/>
      <w:numFmt w:val="decimal"/>
      <w:lvlText w:val="%7."/>
      <w:lvlJc w:val="left"/>
      <w:pPr>
        <w:ind w:left="5040" w:hanging="360"/>
      </w:pPr>
    </w:lvl>
    <w:lvl w:ilvl="7" w:tplc="73300827" w:tentative="1">
      <w:start w:val="1"/>
      <w:numFmt w:val="lowerLetter"/>
      <w:lvlText w:val="%8."/>
      <w:lvlJc w:val="left"/>
      <w:pPr>
        <w:ind w:left="5760" w:hanging="360"/>
      </w:pPr>
    </w:lvl>
    <w:lvl w:ilvl="8" w:tplc="73300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4">
    <w:multiLevelType w:val="hybridMultilevel"/>
    <w:lvl w:ilvl="0" w:tplc="53283489">
      <w:start w:val="1"/>
      <w:numFmt w:val="decimal"/>
      <w:lvlText w:val="%1."/>
      <w:lvlJc w:val="left"/>
      <w:pPr>
        <w:ind w:left="720" w:hanging="360"/>
      </w:pPr>
    </w:lvl>
    <w:lvl w:ilvl="1" w:tplc="53283489" w:tentative="1">
      <w:start w:val="1"/>
      <w:numFmt w:val="lowerLetter"/>
      <w:lvlText w:val="%2."/>
      <w:lvlJc w:val="left"/>
      <w:pPr>
        <w:ind w:left="1440" w:hanging="360"/>
      </w:pPr>
    </w:lvl>
    <w:lvl w:ilvl="2" w:tplc="53283489" w:tentative="1">
      <w:start w:val="1"/>
      <w:numFmt w:val="lowerRoman"/>
      <w:lvlText w:val="%3."/>
      <w:lvlJc w:val="right"/>
      <w:pPr>
        <w:ind w:left="2160" w:hanging="180"/>
      </w:pPr>
    </w:lvl>
    <w:lvl w:ilvl="3" w:tplc="53283489" w:tentative="1">
      <w:start w:val="1"/>
      <w:numFmt w:val="decimal"/>
      <w:lvlText w:val="%4."/>
      <w:lvlJc w:val="left"/>
      <w:pPr>
        <w:ind w:left="2880" w:hanging="360"/>
      </w:pPr>
    </w:lvl>
    <w:lvl w:ilvl="4" w:tplc="53283489" w:tentative="1">
      <w:start w:val="1"/>
      <w:numFmt w:val="lowerLetter"/>
      <w:lvlText w:val="%5."/>
      <w:lvlJc w:val="left"/>
      <w:pPr>
        <w:ind w:left="3600" w:hanging="360"/>
      </w:pPr>
    </w:lvl>
    <w:lvl w:ilvl="5" w:tplc="53283489" w:tentative="1">
      <w:start w:val="1"/>
      <w:numFmt w:val="lowerRoman"/>
      <w:lvlText w:val="%6."/>
      <w:lvlJc w:val="right"/>
      <w:pPr>
        <w:ind w:left="4320" w:hanging="180"/>
      </w:pPr>
    </w:lvl>
    <w:lvl w:ilvl="6" w:tplc="53283489" w:tentative="1">
      <w:start w:val="1"/>
      <w:numFmt w:val="decimal"/>
      <w:lvlText w:val="%7."/>
      <w:lvlJc w:val="left"/>
      <w:pPr>
        <w:ind w:left="5040" w:hanging="360"/>
      </w:pPr>
    </w:lvl>
    <w:lvl w:ilvl="7" w:tplc="53283489" w:tentative="1">
      <w:start w:val="1"/>
      <w:numFmt w:val="lowerLetter"/>
      <w:lvlText w:val="%8."/>
      <w:lvlJc w:val="left"/>
      <w:pPr>
        <w:ind w:left="5760" w:hanging="360"/>
      </w:pPr>
    </w:lvl>
    <w:lvl w:ilvl="8" w:tplc="532834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3">
    <w:multiLevelType w:val="hybridMultilevel"/>
    <w:lvl w:ilvl="0" w:tplc="62489211">
      <w:start w:val="1"/>
      <w:numFmt w:val="decimal"/>
      <w:lvlText w:val="%1."/>
      <w:lvlJc w:val="left"/>
      <w:pPr>
        <w:ind w:left="720" w:hanging="360"/>
      </w:pPr>
    </w:lvl>
    <w:lvl w:ilvl="1" w:tplc="62489211" w:tentative="1">
      <w:start w:val="1"/>
      <w:numFmt w:val="lowerLetter"/>
      <w:lvlText w:val="%2."/>
      <w:lvlJc w:val="left"/>
      <w:pPr>
        <w:ind w:left="1440" w:hanging="360"/>
      </w:pPr>
    </w:lvl>
    <w:lvl w:ilvl="2" w:tplc="62489211" w:tentative="1">
      <w:start w:val="1"/>
      <w:numFmt w:val="lowerRoman"/>
      <w:lvlText w:val="%3."/>
      <w:lvlJc w:val="right"/>
      <w:pPr>
        <w:ind w:left="2160" w:hanging="180"/>
      </w:pPr>
    </w:lvl>
    <w:lvl w:ilvl="3" w:tplc="62489211" w:tentative="1">
      <w:start w:val="1"/>
      <w:numFmt w:val="decimal"/>
      <w:lvlText w:val="%4."/>
      <w:lvlJc w:val="left"/>
      <w:pPr>
        <w:ind w:left="2880" w:hanging="360"/>
      </w:pPr>
    </w:lvl>
    <w:lvl w:ilvl="4" w:tplc="62489211" w:tentative="1">
      <w:start w:val="1"/>
      <w:numFmt w:val="lowerLetter"/>
      <w:lvlText w:val="%5."/>
      <w:lvlJc w:val="left"/>
      <w:pPr>
        <w:ind w:left="3600" w:hanging="360"/>
      </w:pPr>
    </w:lvl>
    <w:lvl w:ilvl="5" w:tplc="62489211" w:tentative="1">
      <w:start w:val="1"/>
      <w:numFmt w:val="lowerRoman"/>
      <w:lvlText w:val="%6."/>
      <w:lvlJc w:val="right"/>
      <w:pPr>
        <w:ind w:left="4320" w:hanging="180"/>
      </w:pPr>
    </w:lvl>
    <w:lvl w:ilvl="6" w:tplc="62489211" w:tentative="1">
      <w:start w:val="1"/>
      <w:numFmt w:val="decimal"/>
      <w:lvlText w:val="%7."/>
      <w:lvlJc w:val="left"/>
      <w:pPr>
        <w:ind w:left="5040" w:hanging="360"/>
      </w:pPr>
    </w:lvl>
    <w:lvl w:ilvl="7" w:tplc="62489211" w:tentative="1">
      <w:start w:val="1"/>
      <w:numFmt w:val="lowerLetter"/>
      <w:lvlText w:val="%8."/>
      <w:lvlJc w:val="left"/>
      <w:pPr>
        <w:ind w:left="5760" w:hanging="360"/>
      </w:pPr>
    </w:lvl>
    <w:lvl w:ilvl="8" w:tplc="62489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2">
    <w:multiLevelType w:val="hybridMultilevel"/>
    <w:lvl w:ilvl="0" w:tplc="77079463">
      <w:start w:val="1"/>
      <w:numFmt w:val="decimal"/>
      <w:lvlText w:val="%1."/>
      <w:lvlJc w:val="left"/>
      <w:pPr>
        <w:ind w:left="720" w:hanging="360"/>
      </w:pPr>
    </w:lvl>
    <w:lvl w:ilvl="1" w:tplc="77079463" w:tentative="1">
      <w:start w:val="1"/>
      <w:numFmt w:val="lowerLetter"/>
      <w:lvlText w:val="%2."/>
      <w:lvlJc w:val="left"/>
      <w:pPr>
        <w:ind w:left="1440" w:hanging="360"/>
      </w:pPr>
    </w:lvl>
    <w:lvl w:ilvl="2" w:tplc="77079463" w:tentative="1">
      <w:start w:val="1"/>
      <w:numFmt w:val="lowerRoman"/>
      <w:lvlText w:val="%3."/>
      <w:lvlJc w:val="right"/>
      <w:pPr>
        <w:ind w:left="2160" w:hanging="180"/>
      </w:pPr>
    </w:lvl>
    <w:lvl w:ilvl="3" w:tplc="77079463" w:tentative="1">
      <w:start w:val="1"/>
      <w:numFmt w:val="decimal"/>
      <w:lvlText w:val="%4."/>
      <w:lvlJc w:val="left"/>
      <w:pPr>
        <w:ind w:left="2880" w:hanging="360"/>
      </w:pPr>
    </w:lvl>
    <w:lvl w:ilvl="4" w:tplc="77079463" w:tentative="1">
      <w:start w:val="1"/>
      <w:numFmt w:val="lowerLetter"/>
      <w:lvlText w:val="%5."/>
      <w:lvlJc w:val="left"/>
      <w:pPr>
        <w:ind w:left="3600" w:hanging="360"/>
      </w:pPr>
    </w:lvl>
    <w:lvl w:ilvl="5" w:tplc="77079463" w:tentative="1">
      <w:start w:val="1"/>
      <w:numFmt w:val="lowerRoman"/>
      <w:lvlText w:val="%6."/>
      <w:lvlJc w:val="right"/>
      <w:pPr>
        <w:ind w:left="4320" w:hanging="180"/>
      </w:pPr>
    </w:lvl>
    <w:lvl w:ilvl="6" w:tplc="77079463" w:tentative="1">
      <w:start w:val="1"/>
      <w:numFmt w:val="decimal"/>
      <w:lvlText w:val="%7."/>
      <w:lvlJc w:val="left"/>
      <w:pPr>
        <w:ind w:left="5040" w:hanging="360"/>
      </w:pPr>
    </w:lvl>
    <w:lvl w:ilvl="7" w:tplc="77079463" w:tentative="1">
      <w:start w:val="1"/>
      <w:numFmt w:val="lowerLetter"/>
      <w:lvlText w:val="%8."/>
      <w:lvlJc w:val="left"/>
      <w:pPr>
        <w:ind w:left="5760" w:hanging="360"/>
      </w:pPr>
    </w:lvl>
    <w:lvl w:ilvl="8" w:tplc="77079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1">
    <w:multiLevelType w:val="hybridMultilevel"/>
    <w:lvl w:ilvl="0" w:tplc="31364794">
      <w:start w:val="1"/>
      <w:numFmt w:val="decimal"/>
      <w:lvlText w:val="%1."/>
      <w:lvlJc w:val="left"/>
      <w:pPr>
        <w:ind w:left="720" w:hanging="360"/>
      </w:pPr>
    </w:lvl>
    <w:lvl w:ilvl="1" w:tplc="31364794" w:tentative="1">
      <w:start w:val="1"/>
      <w:numFmt w:val="lowerLetter"/>
      <w:lvlText w:val="%2."/>
      <w:lvlJc w:val="left"/>
      <w:pPr>
        <w:ind w:left="1440" w:hanging="360"/>
      </w:pPr>
    </w:lvl>
    <w:lvl w:ilvl="2" w:tplc="31364794" w:tentative="1">
      <w:start w:val="1"/>
      <w:numFmt w:val="lowerRoman"/>
      <w:lvlText w:val="%3."/>
      <w:lvlJc w:val="right"/>
      <w:pPr>
        <w:ind w:left="2160" w:hanging="180"/>
      </w:pPr>
    </w:lvl>
    <w:lvl w:ilvl="3" w:tplc="31364794" w:tentative="1">
      <w:start w:val="1"/>
      <w:numFmt w:val="decimal"/>
      <w:lvlText w:val="%4."/>
      <w:lvlJc w:val="left"/>
      <w:pPr>
        <w:ind w:left="2880" w:hanging="360"/>
      </w:pPr>
    </w:lvl>
    <w:lvl w:ilvl="4" w:tplc="31364794" w:tentative="1">
      <w:start w:val="1"/>
      <w:numFmt w:val="lowerLetter"/>
      <w:lvlText w:val="%5."/>
      <w:lvlJc w:val="left"/>
      <w:pPr>
        <w:ind w:left="3600" w:hanging="360"/>
      </w:pPr>
    </w:lvl>
    <w:lvl w:ilvl="5" w:tplc="31364794" w:tentative="1">
      <w:start w:val="1"/>
      <w:numFmt w:val="lowerRoman"/>
      <w:lvlText w:val="%6."/>
      <w:lvlJc w:val="right"/>
      <w:pPr>
        <w:ind w:left="4320" w:hanging="180"/>
      </w:pPr>
    </w:lvl>
    <w:lvl w:ilvl="6" w:tplc="31364794" w:tentative="1">
      <w:start w:val="1"/>
      <w:numFmt w:val="decimal"/>
      <w:lvlText w:val="%7."/>
      <w:lvlJc w:val="left"/>
      <w:pPr>
        <w:ind w:left="5040" w:hanging="360"/>
      </w:pPr>
    </w:lvl>
    <w:lvl w:ilvl="7" w:tplc="31364794" w:tentative="1">
      <w:start w:val="1"/>
      <w:numFmt w:val="lowerLetter"/>
      <w:lvlText w:val="%8."/>
      <w:lvlJc w:val="left"/>
      <w:pPr>
        <w:ind w:left="5760" w:hanging="360"/>
      </w:pPr>
    </w:lvl>
    <w:lvl w:ilvl="8" w:tplc="31364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0">
    <w:multiLevelType w:val="hybridMultilevel"/>
    <w:lvl w:ilvl="0" w:tplc="90334578">
      <w:start w:val="1"/>
      <w:numFmt w:val="decimal"/>
      <w:lvlText w:val="%1."/>
      <w:lvlJc w:val="left"/>
      <w:pPr>
        <w:ind w:left="720" w:hanging="360"/>
      </w:pPr>
    </w:lvl>
    <w:lvl w:ilvl="1" w:tplc="90334578" w:tentative="1">
      <w:start w:val="1"/>
      <w:numFmt w:val="lowerLetter"/>
      <w:lvlText w:val="%2."/>
      <w:lvlJc w:val="left"/>
      <w:pPr>
        <w:ind w:left="1440" w:hanging="360"/>
      </w:pPr>
    </w:lvl>
    <w:lvl w:ilvl="2" w:tplc="90334578" w:tentative="1">
      <w:start w:val="1"/>
      <w:numFmt w:val="lowerRoman"/>
      <w:lvlText w:val="%3."/>
      <w:lvlJc w:val="right"/>
      <w:pPr>
        <w:ind w:left="2160" w:hanging="180"/>
      </w:pPr>
    </w:lvl>
    <w:lvl w:ilvl="3" w:tplc="90334578" w:tentative="1">
      <w:start w:val="1"/>
      <w:numFmt w:val="decimal"/>
      <w:lvlText w:val="%4."/>
      <w:lvlJc w:val="left"/>
      <w:pPr>
        <w:ind w:left="2880" w:hanging="360"/>
      </w:pPr>
    </w:lvl>
    <w:lvl w:ilvl="4" w:tplc="90334578" w:tentative="1">
      <w:start w:val="1"/>
      <w:numFmt w:val="lowerLetter"/>
      <w:lvlText w:val="%5."/>
      <w:lvlJc w:val="left"/>
      <w:pPr>
        <w:ind w:left="3600" w:hanging="360"/>
      </w:pPr>
    </w:lvl>
    <w:lvl w:ilvl="5" w:tplc="90334578" w:tentative="1">
      <w:start w:val="1"/>
      <w:numFmt w:val="lowerRoman"/>
      <w:lvlText w:val="%6."/>
      <w:lvlJc w:val="right"/>
      <w:pPr>
        <w:ind w:left="4320" w:hanging="180"/>
      </w:pPr>
    </w:lvl>
    <w:lvl w:ilvl="6" w:tplc="90334578" w:tentative="1">
      <w:start w:val="1"/>
      <w:numFmt w:val="decimal"/>
      <w:lvlText w:val="%7."/>
      <w:lvlJc w:val="left"/>
      <w:pPr>
        <w:ind w:left="5040" w:hanging="360"/>
      </w:pPr>
    </w:lvl>
    <w:lvl w:ilvl="7" w:tplc="90334578" w:tentative="1">
      <w:start w:val="1"/>
      <w:numFmt w:val="lowerLetter"/>
      <w:lvlText w:val="%8."/>
      <w:lvlJc w:val="left"/>
      <w:pPr>
        <w:ind w:left="5760" w:hanging="360"/>
      </w:pPr>
    </w:lvl>
    <w:lvl w:ilvl="8" w:tplc="90334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39">
    <w:multiLevelType w:val="hybridMultilevel"/>
    <w:lvl w:ilvl="0" w:tplc="92294188">
      <w:start w:val="1"/>
      <w:numFmt w:val="decimal"/>
      <w:lvlText w:val="%1."/>
      <w:lvlJc w:val="left"/>
      <w:pPr>
        <w:ind w:left="720" w:hanging="360"/>
      </w:pPr>
    </w:lvl>
    <w:lvl w:ilvl="1" w:tplc="92294188" w:tentative="1">
      <w:start w:val="1"/>
      <w:numFmt w:val="lowerLetter"/>
      <w:lvlText w:val="%2."/>
      <w:lvlJc w:val="left"/>
      <w:pPr>
        <w:ind w:left="1440" w:hanging="360"/>
      </w:pPr>
    </w:lvl>
    <w:lvl w:ilvl="2" w:tplc="92294188" w:tentative="1">
      <w:start w:val="1"/>
      <w:numFmt w:val="lowerRoman"/>
      <w:lvlText w:val="%3."/>
      <w:lvlJc w:val="right"/>
      <w:pPr>
        <w:ind w:left="2160" w:hanging="180"/>
      </w:pPr>
    </w:lvl>
    <w:lvl w:ilvl="3" w:tplc="92294188" w:tentative="1">
      <w:start w:val="1"/>
      <w:numFmt w:val="decimal"/>
      <w:lvlText w:val="%4."/>
      <w:lvlJc w:val="left"/>
      <w:pPr>
        <w:ind w:left="2880" w:hanging="360"/>
      </w:pPr>
    </w:lvl>
    <w:lvl w:ilvl="4" w:tplc="92294188" w:tentative="1">
      <w:start w:val="1"/>
      <w:numFmt w:val="lowerLetter"/>
      <w:lvlText w:val="%5."/>
      <w:lvlJc w:val="left"/>
      <w:pPr>
        <w:ind w:left="3600" w:hanging="360"/>
      </w:pPr>
    </w:lvl>
    <w:lvl w:ilvl="5" w:tplc="92294188" w:tentative="1">
      <w:start w:val="1"/>
      <w:numFmt w:val="lowerRoman"/>
      <w:lvlText w:val="%6."/>
      <w:lvlJc w:val="right"/>
      <w:pPr>
        <w:ind w:left="4320" w:hanging="180"/>
      </w:pPr>
    </w:lvl>
    <w:lvl w:ilvl="6" w:tplc="92294188" w:tentative="1">
      <w:start w:val="1"/>
      <w:numFmt w:val="decimal"/>
      <w:lvlText w:val="%7."/>
      <w:lvlJc w:val="left"/>
      <w:pPr>
        <w:ind w:left="5040" w:hanging="360"/>
      </w:pPr>
    </w:lvl>
    <w:lvl w:ilvl="7" w:tplc="92294188" w:tentative="1">
      <w:start w:val="1"/>
      <w:numFmt w:val="lowerLetter"/>
      <w:lvlText w:val="%8."/>
      <w:lvlJc w:val="left"/>
      <w:pPr>
        <w:ind w:left="5760" w:hanging="360"/>
      </w:pPr>
    </w:lvl>
    <w:lvl w:ilvl="8" w:tplc="92294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38">
    <w:multiLevelType w:val="hybridMultilevel"/>
    <w:lvl w:ilvl="0" w:tplc="31141783">
      <w:start w:val="1"/>
      <w:numFmt w:val="decimal"/>
      <w:lvlText w:val="%1."/>
      <w:lvlJc w:val="left"/>
      <w:pPr>
        <w:ind w:left="720" w:hanging="360"/>
      </w:pPr>
    </w:lvl>
    <w:lvl w:ilvl="1" w:tplc="31141783" w:tentative="1">
      <w:start w:val="1"/>
      <w:numFmt w:val="lowerLetter"/>
      <w:lvlText w:val="%2."/>
      <w:lvlJc w:val="left"/>
      <w:pPr>
        <w:ind w:left="1440" w:hanging="360"/>
      </w:pPr>
    </w:lvl>
    <w:lvl w:ilvl="2" w:tplc="31141783" w:tentative="1">
      <w:start w:val="1"/>
      <w:numFmt w:val="lowerRoman"/>
      <w:lvlText w:val="%3."/>
      <w:lvlJc w:val="right"/>
      <w:pPr>
        <w:ind w:left="2160" w:hanging="180"/>
      </w:pPr>
    </w:lvl>
    <w:lvl w:ilvl="3" w:tplc="31141783" w:tentative="1">
      <w:start w:val="1"/>
      <w:numFmt w:val="decimal"/>
      <w:lvlText w:val="%4."/>
      <w:lvlJc w:val="left"/>
      <w:pPr>
        <w:ind w:left="2880" w:hanging="360"/>
      </w:pPr>
    </w:lvl>
    <w:lvl w:ilvl="4" w:tplc="31141783" w:tentative="1">
      <w:start w:val="1"/>
      <w:numFmt w:val="lowerLetter"/>
      <w:lvlText w:val="%5."/>
      <w:lvlJc w:val="left"/>
      <w:pPr>
        <w:ind w:left="3600" w:hanging="360"/>
      </w:pPr>
    </w:lvl>
    <w:lvl w:ilvl="5" w:tplc="31141783" w:tentative="1">
      <w:start w:val="1"/>
      <w:numFmt w:val="lowerRoman"/>
      <w:lvlText w:val="%6."/>
      <w:lvlJc w:val="right"/>
      <w:pPr>
        <w:ind w:left="4320" w:hanging="180"/>
      </w:pPr>
    </w:lvl>
    <w:lvl w:ilvl="6" w:tplc="31141783" w:tentative="1">
      <w:start w:val="1"/>
      <w:numFmt w:val="decimal"/>
      <w:lvlText w:val="%7."/>
      <w:lvlJc w:val="left"/>
      <w:pPr>
        <w:ind w:left="5040" w:hanging="360"/>
      </w:pPr>
    </w:lvl>
    <w:lvl w:ilvl="7" w:tplc="31141783" w:tentative="1">
      <w:start w:val="1"/>
      <w:numFmt w:val="lowerLetter"/>
      <w:lvlText w:val="%8."/>
      <w:lvlJc w:val="left"/>
      <w:pPr>
        <w:ind w:left="5760" w:hanging="360"/>
      </w:pPr>
    </w:lvl>
    <w:lvl w:ilvl="8" w:tplc="31141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37">
    <w:multiLevelType w:val="hybridMultilevel"/>
    <w:lvl w:ilvl="0" w:tplc="34654913">
      <w:start w:val="1"/>
      <w:numFmt w:val="decimal"/>
      <w:lvlText w:val="%1."/>
      <w:lvlJc w:val="left"/>
      <w:pPr>
        <w:ind w:left="720" w:hanging="360"/>
      </w:pPr>
    </w:lvl>
    <w:lvl w:ilvl="1" w:tplc="34654913" w:tentative="1">
      <w:start w:val="1"/>
      <w:numFmt w:val="lowerLetter"/>
      <w:lvlText w:val="%2."/>
      <w:lvlJc w:val="left"/>
      <w:pPr>
        <w:ind w:left="1440" w:hanging="360"/>
      </w:pPr>
    </w:lvl>
    <w:lvl w:ilvl="2" w:tplc="34654913" w:tentative="1">
      <w:start w:val="1"/>
      <w:numFmt w:val="lowerRoman"/>
      <w:lvlText w:val="%3."/>
      <w:lvlJc w:val="right"/>
      <w:pPr>
        <w:ind w:left="2160" w:hanging="180"/>
      </w:pPr>
    </w:lvl>
    <w:lvl w:ilvl="3" w:tplc="34654913" w:tentative="1">
      <w:start w:val="1"/>
      <w:numFmt w:val="decimal"/>
      <w:lvlText w:val="%4."/>
      <w:lvlJc w:val="left"/>
      <w:pPr>
        <w:ind w:left="2880" w:hanging="360"/>
      </w:pPr>
    </w:lvl>
    <w:lvl w:ilvl="4" w:tplc="34654913" w:tentative="1">
      <w:start w:val="1"/>
      <w:numFmt w:val="lowerLetter"/>
      <w:lvlText w:val="%5."/>
      <w:lvlJc w:val="left"/>
      <w:pPr>
        <w:ind w:left="3600" w:hanging="360"/>
      </w:pPr>
    </w:lvl>
    <w:lvl w:ilvl="5" w:tplc="34654913" w:tentative="1">
      <w:start w:val="1"/>
      <w:numFmt w:val="lowerRoman"/>
      <w:lvlText w:val="%6."/>
      <w:lvlJc w:val="right"/>
      <w:pPr>
        <w:ind w:left="4320" w:hanging="180"/>
      </w:pPr>
    </w:lvl>
    <w:lvl w:ilvl="6" w:tplc="34654913" w:tentative="1">
      <w:start w:val="1"/>
      <w:numFmt w:val="decimal"/>
      <w:lvlText w:val="%7."/>
      <w:lvlJc w:val="left"/>
      <w:pPr>
        <w:ind w:left="5040" w:hanging="360"/>
      </w:pPr>
    </w:lvl>
    <w:lvl w:ilvl="7" w:tplc="34654913" w:tentative="1">
      <w:start w:val="1"/>
      <w:numFmt w:val="lowerLetter"/>
      <w:lvlText w:val="%8."/>
      <w:lvlJc w:val="left"/>
      <w:pPr>
        <w:ind w:left="5760" w:hanging="360"/>
      </w:pPr>
    </w:lvl>
    <w:lvl w:ilvl="8" w:tplc="34654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36">
    <w:multiLevelType w:val="hybridMultilevel"/>
    <w:lvl w:ilvl="0" w:tplc="56956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136">
    <w:abstractNumId w:val="16136"/>
  </w:num>
  <w:num w:numId="16137">
    <w:abstractNumId w:val="16137"/>
  </w:num>
  <w:num w:numId="16138">
    <w:abstractNumId w:val="16138"/>
  </w:num>
  <w:num w:numId="16139">
    <w:abstractNumId w:val="16139"/>
  </w:num>
  <w:num w:numId="16140">
    <w:abstractNumId w:val="16140"/>
  </w:num>
  <w:num w:numId="16141">
    <w:abstractNumId w:val="16141"/>
  </w:num>
  <w:num w:numId="16142">
    <w:abstractNumId w:val="16142"/>
  </w:num>
  <w:num w:numId="16143">
    <w:abstractNumId w:val="16143"/>
  </w:num>
  <w:num w:numId="16144">
    <w:abstractNumId w:val="16144"/>
  </w:num>
  <w:num w:numId="16145">
    <w:abstractNumId w:val="16145"/>
  </w:num>
  <w:num w:numId="16146">
    <w:abstractNumId w:val="16146"/>
  </w:num>
  <w:num w:numId="16147">
    <w:abstractNumId w:val="16147"/>
  </w:num>
  <w:num w:numId="16148">
    <w:abstractNumId w:val="16148"/>
  </w:num>
  <w:num w:numId="16149">
    <w:abstractNumId w:val="16149"/>
  </w:num>
  <w:num w:numId="16150">
    <w:abstractNumId w:val="16150"/>
  </w:num>
  <w:num w:numId="16151">
    <w:abstractNumId w:val="16151"/>
  </w:num>
  <w:num w:numId="16152">
    <w:abstractNumId w:val="16152"/>
  </w:num>
  <w:num w:numId="16153">
    <w:abstractNumId w:val="16153"/>
  </w:num>
  <w:num w:numId="16154">
    <w:abstractNumId w:val="16154"/>
  </w:num>
  <w:num w:numId="16155">
    <w:abstractNumId w:val="16155"/>
  </w:num>
  <w:num w:numId="16156">
    <w:abstractNumId w:val="16156"/>
  </w:num>
  <w:num w:numId="16157">
    <w:abstractNumId w:val="16157"/>
  </w:num>
  <w:num w:numId="16158">
    <w:abstractNumId w:val="16158"/>
  </w:num>
  <w:num w:numId="16159">
    <w:abstractNumId w:val="16159"/>
  </w:num>
  <w:num w:numId="16160">
    <w:abstractNumId w:val="16160"/>
  </w:num>
  <w:num w:numId="16161">
    <w:abstractNumId w:val="16161"/>
  </w:num>
  <w:num w:numId="16162">
    <w:abstractNumId w:val="16162"/>
  </w:num>
  <w:num w:numId="16163">
    <w:abstractNumId w:val="16163"/>
  </w:num>
  <w:num w:numId="16164">
    <w:abstractNumId w:val="16164"/>
  </w:num>
  <w:num w:numId="16165">
    <w:abstractNumId w:val="16165"/>
  </w:num>
  <w:num w:numId="16166">
    <w:abstractNumId w:val="16166"/>
  </w:num>
  <w:num w:numId="16167">
    <w:abstractNumId w:val="16167"/>
  </w:num>
  <w:num w:numId="16168">
    <w:abstractNumId w:val="16168"/>
  </w:num>
  <w:num w:numId="16169">
    <w:abstractNumId w:val="16169"/>
  </w:num>
  <w:num w:numId="16170">
    <w:abstractNumId w:val="16170"/>
  </w:num>
  <w:num w:numId="16171">
    <w:abstractNumId w:val="16171"/>
  </w:num>
  <w:num w:numId="16172">
    <w:abstractNumId w:val="16172"/>
  </w:num>
  <w:num w:numId="16173">
    <w:abstractNumId w:val="16173"/>
  </w:num>
  <w:num w:numId="16174">
    <w:abstractNumId w:val="16174"/>
  </w:num>
  <w:num w:numId="16175">
    <w:abstractNumId w:val="16175"/>
  </w:num>
  <w:num w:numId="16176">
    <w:abstractNumId w:val="16176"/>
  </w:num>
  <w:num w:numId="16177">
    <w:abstractNumId w:val="16177"/>
  </w:num>
  <w:num w:numId="16178">
    <w:abstractNumId w:val="16178"/>
  </w:num>
  <w:num w:numId="16179">
    <w:abstractNumId w:val="16179"/>
  </w:num>
  <w:num w:numId="16180">
    <w:abstractNumId w:val="16180"/>
  </w:num>
  <w:num w:numId="16181">
    <w:abstractNumId w:val="16181"/>
  </w:num>
  <w:num w:numId="16182">
    <w:abstractNumId w:val="16182"/>
  </w:num>
  <w:num w:numId="16183">
    <w:abstractNumId w:val="16183"/>
  </w:num>
  <w:num w:numId="16184">
    <w:abstractNumId w:val="16184"/>
  </w:num>
  <w:num w:numId="16185">
    <w:abstractNumId w:val="16185"/>
  </w:num>
  <w:num w:numId="16186">
    <w:abstractNumId w:val="16186"/>
  </w:num>
  <w:num w:numId="16187">
    <w:abstractNumId w:val="16187"/>
  </w:num>
  <w:num w:numId="16188">
    <w:abstractNumId w:val="161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79549335" Type="http://schemas.openxmlformats.org/officeDocument/2006/relationships/comments" Target="comments.xml"/><Relationship Id="rId617648592" Type="http://schemas.microsoft.com/office/2011/relationships/commentsExtended" Target="commentsExtended.xml"/><Relationship Id="rId67712308" Type="http://schemas.openxmlformats.org/officeDocument/2006/relationships/image" Target="media/imgrId67712308.jpg"/><Relationship Id="rId42496a3cd0bd367d6" Type="http://schemas.openxmlformats.org/officeDocument/2006/relationships/hyperlink" Target="https://iservice.lombardini.it/jsp/Template2/manuale.jsp?id=814&amp;parent=1545" TargetMode="External"/><Relationship Id="rId82516a3cd0bd36a18" Type="http://schemas.openxmlformats.org/officeDocument/2006/relationships/hyperlink" Target="https://iservice.lombardini.it/jsp/Template2/manuale.jsp?id=786&amp;parent=1545" TargetMode="External"/><Relationship Id="rId70536a3cd0bd36c40" Type="http://schemas.openxmlformats.org/officeDocument/2006/relationships/hyperlink" Target="https://iservice.lombardini.it/jsp/Template2/manuale.jsp?id=815&amp;parent=1545" TargetMode="External"/><Relationship Id="rId94066a3cd0bd36da5" Type="http://schemas.openxmlformats.org/officeDocument/2006/relationships/hyperlink" Target="https://iservice.lombardini.it/jsp/Template2/manuale.jsp?id=401&amp;parent=1545" TargetMode="External"/><Relationship Id="rId57716a3cd0bd669c8" Type="http://schemas.openxmlformats.org/officeDocument/2006/relationships/hyperlink" Target="https://iservice.lombardini.it/jsp/Template2/manuale.jsp?id=786&amp;parent=1545" TargetMode="External"/><Relationship Id="rId84456a3cd0bd7e0ad" Type="http://schemas.openxmlformats.org/officeDocument/2006/relationships/hyperlink" Target="https://www.youtube.com/embed/mt-Dsw4A81A?rel=0" TargetMode="External"/><Relationship Id="rId38476a3cd0bd90e2d" Type="http://schemas.openxmlformats.org/officeDocument/2006/relationships/hyperlink" Target="https://iservice.lombardini.it/jsp/Template2/manuale.jsp?id=786&amp;parent=1545" TargetMode="External"/><Relationship Id="rId26406a3cd0bd90ef4" Type="http://schemas.openxmlformats.org/officeDocument/2006/relationships/hyperlink" Target="https://iservice.lombardini.it/jsp/Template2/manuale.jsp?id=725&amp;parent=1545" TargetMode="External"/><Relationship Id="rId51126a3cd0bd90f8f" Type="http://schemas.openxmlformats.org/officeDocument/2006/relationships/hyperlink" Target="https://iservice.lombardini.it/jsp/Template2/manuale.jsp?id=746&amp;parent=1545" TargetMode="External"/><Relationship Id="rId52086a3cd0bd91111" Type="http://schemas.openxmlformats.org/officeDocument/2006/relationships/hyperlink" Target="https://partners.lombardini.it/App/SparepartCatalogue/Default/Catalogue.aspx" TargetMode="External"/><Relationship Id="rId14286a3cd0bd91299" Type="http://schemas.openxmlformats.org/officeDocument/2006/relationships/hyperlink" Target="https://iservice.lombardini.it/jsp/Template2/manuale.jsp?id=812&amp;parent=1545" TargetMode="External"/><Relationship Id="rId67336a3cd0bd9709e" Type="http://schemas.openxmlformats.org/officeDocument/2006/relationships/hyperlink" Target="https://iservice.lombardini.it/jsp/Template2/manuale.jsp?id=812&amp;parent=1545" TargetMode="External"/><Relationship Id="rId43146a3cd0bd972f7" Type="http://schemas.openxmlformats.org/officeDocument/2006/relationships/hyperlink" Target="https://iservice.lombardini.it/jsp/Template2/manuale.jsp?id=725&amp;parent=1545" TargetMode="External"/><Relationship Id="rId11486a3cd0bd973d9" Type="http://schemas.openxmlformats.org/officeDocument/2006/relationships/hyperlink" Target="https://iservice.lombardini.it/jsp/Template2/manuale.jsp?id=812&amp;parent=1545" TargetMode="External"/><Relationship Id="rId71226a3cd0bd9f764" Type="http://schemas.openxmlformats.org/officeDocument/2006/relationships/hyperlink" Target="https://iservice.lombardini.it/jsp/Template2/manuale.jsp?id=812&amp;parent=1545" TargetMode="External"/><Relationship Id="rId74246a3cd0bda8172" Type="http://schemas.openxmlformats.org/officeDocument/2006/relationships/hyperlink" Target="https://iservice.lombardini.it/jsp/Template2/manuale.jsp?id=812&amp;parent=1545" TargetMode="External"/><Relationship Id="rId50756a3cd0bda82c7" Type="http://schemas.openxmlformats.org/officeDocument/2006/relationships/hyperlink" Target="https://iservice.lombardini.it/jsp/Template2/manuale.jsp?id=725&amp;parent=1545" TargetMode="External"/><Relationship Id="rId78896a3cd0bda850e" Type="http://schemas.openxmlformats.org/officeDocument/2006/relationships/hyperlink" Target="https://iservice.lombardini.it/jsp/Template2/manuale.jsp?id=812&amp;parent=1545" TargetMode="External"/><Relationship Id="rId67896a3cd0bda940a" Type="http://schemas.openxmlformats.org/officeDocument/2006/relationships/hyperlink" Target="https://iservice.lombardini.it/jsp/Template2/manuale.jsp?id=812&amp;parent=1545" TargetMode="External"/><Relationship Id="rId57666a3cd0bdb7a9a" Type="http://schemas.openxmlformats.org/officeDocument/2006/relationships/hyperlink" Target="https://iservice.lombardini.it/jsp/Template2/manuale.jsp?id=812&amp;parent=1545" TargetMode="External"/><Relationship Id="rId51026a3cd0bdbe68b" Type="http://schemas.openxmlformats.org/officeDocument/2006/relationships/hyperlink" Target="https://iservice.lombardini.it/jsp/Template2/manuale.jsp?id=812&amp;parent=1545" TargetMode="External"/><Relationship Id="rId84746a3cd0bdc633d" Type="http://schemas.openxmlformats.org/officeDocument/2006/relationships/hyperlink" Target="https://iservice.lombardini.it/jsp/Template2/manuale.jsp?id=745&amp;parent=1545" TargetMode="External"/><Relationship Id="rId24196a3cd0bdcce09" Type="http://schemas.openxmlformats.org/officeDocument/2006/relationships/hyperlink" Target="https://iservice.lombardini.it/jsp/Template2/manuale.jsp?id=812&amp;parent=1545" TargetMode="External"/><Relationship Id="rId73476a3cd0bdcd341" Type="http://schemas.openxmlformats.org/officeDocument/2006/relationships/hyperlink" Target="https://iservice.lombardini.it/jsp/Template2/manuale.jsp?id=812&amp;parent=1545" TargetMode="External"/><Relationship Id="rId71496a3cd0bdd5674" Type="http://schemas.openxmlformats.org/officeDocument/2006/relationships/hyperlink" Target="https://www.youtube.com/embed/lll9hIO0pXM?rel=0" TargetMode="External"/><Relationship Id="rId45376a3cd0bdd903b" Type="http://schemas.openxmlformats.org/officeDocument/2006/relationships/hyperlink" Target="https://iservice.lombardini.it/jsp/Template2/manuale.jsp?id=812&amp;parent=1545" TargetMode="External"/><Relationship Id="rId93406a3cd0bddde08" Type="http://schemas.openxmlformats.org/officeDocument/2006/relationships/hyperlink" Target="https://iservice.lombardini.it/jsp/Template2/manuale.jsp?id=812&amp;parent=1545" TargetMode="External"/><Relationship Id="rId57946a3cd0bdec220" Type="http://schemas.openxmlformats.org/officeDocument/2006/relationships/hyperlink" Target="https://iservice.lombardini.it/jsp/Template2/manuale.jsp?id=812&amp;parent=1545" TargetMode="External"/><Relationship Id="rId34176a3cd0bdec2ce" Type="http://schemas.openxmlformats.org/officeDocument/2006/relationships/hyperlink" Target="https://iservice.lombardini.it/jsp/Template2/manuale.jsp?id=812&amp;parent=1545" TargetMode="External"/><Relationship Id="rId28246a3cd0be16028" Type="http://schemas.openxmlformats.org/officeDocument/2006/relationships/hyperlink" Target="https://www.youtube.com/embed/xAUa9IQBmpU?rel=0" TargetMode="External"/><Relationship Id="rId41576a3cd0be1b873" Type="http://schemas.openxmlformats.org/officeDocument/2006/relationships/hyperlink" Target="https://iservice.lombardini.it/jsp/Template2/manuale.jsp?id=786&amp;parent=1545" TargetMode="External"/><Relationship Id="rId62016a3cd0be308b8" Type="http://schemas.openxmlformats.org/officeDocument/2006/relationships/hyperlink" Target="https://iservice.lombardini.it/jsp/Template2/manuale.jsp?id=573&amp;parent=1273" TargetMode="External"/><Relationship Id="rId12456a3cd0be49032" Type="http://schemas.openxmlformats.org/officeDocument/2006/relationships/hyperlink" Target="https://iservice.lombardini.it/jsp/Template2/manuale.jsp?id=812&amp;parent=1545" TargetMode="External"/><Relationship Id="rId65176a3cd0be49515" Type="http://schemas.openxmlformats.org/officeDocument/2006/relationships/hyperlink" Target="https://iservice.lombardini.it/jsp/Template2/manuale.jsp?id=812&amp;parent=1545" TargetMode="External"/><Relationship Id="rId76446a3cd0be79722" Type="http://schemas.openxmlformats.org/officeDocument/2006/relationships/hyperlink" Target="https://iservice.lombardini.it/jsp/Template2/manuale.jsp?id=744&amp;parent=1545" TargetMode="External"/><Relationship Id="rId69316a3cd0be7ed20" Type="http://schemas.openxmlformats.org/officeDocument/2006/relationships/hyperlink" Target="https://iservice.lombardini.it/jsp/Template2/manuale.jsp?id=814&amp;parent=1545" TargetMode="External"/><Relationship Id="rId17336a3cd0be9c056" Type="http://schemas.openxmlformats.org/officeDocument/2006/relationships/hyperlink" Target="https://www.youtube.com/embed/FdI56hBo_R0?rel=0" TargetMode="External"/><Relationship Id="rId12466a3cd0bea1328" Type="http://schemas.openxmlformats.org/officeDocument/2006/relationships/hyperlink" Target="https://iservice.lombardini.it/jsp/Template2/manuale.jsp?id=739&amp;parent=1545" TargetMode="External"/><Relationship Id="rId19316a3cd0bec6329" Type="http://schemas.openxmlformats.org/officeDocument/2006/relationships/hyperlink" Target="https://www.youtube.com/embed/edCJrMN0G5M?rel=0" TargetMode="External"/><Relationship Id="rId75286a3cd0beca7d9" Type="http://schemas.openxmlformats.org/officeDocument/2006/relationships/hyperlink" Target="https://iservice.lombardini.it/jsp/Template2/manuale.jsp?id=814&amp;parent=1545" TargetMode="External"/><Relationship Id="rId92786a3cd0bee9132" Type="http://schemas.openxmlformats.org/officeDocument/2006/relationships/hyperlink" Target="https://iservice.lombardini.it/jsp/Template2/manuale.jsp?id=814&amp;parent=1545" TargetMode="External"/><Relationship Id="rId99016a3cd0bee92dd" Type="http://schemas.openxmlformats.org/officeDocument/2006/relationships/hyperlink" Target="https://iservice.lombardini.it/jsp/Template2/manuale.jsp?id=744&amp;parent=1545" TargetMode="External"/><Relationship Id="rId48026a3cd0bee93a2" Type="http://schemas.openxmlformats.org/officeDocument/2006/relationships/hyperlink" Target="https://iservice.lombardini.it/jsp/Template2/manuale.jsp?id=745&amp;parent=1545" TargetMode="External"/><Relationship Id="rId20766a3cd0bf41bda" Type="http://schemas.openxmlformats.org/officeDocument/2006/relationships/hyperlink" Target="https://iservice.lombardini.it/jsp/Template2/manuale.jsp?id=814&amp;parent=1545" TargetMode="External"/><Relationship Id="rId22886a3cd0bd363d0" Type="http://schemas.openxmlformats.org/officeDocument/2006/relationships/image" Target="media/imgrId22886a3cd0bd363d0.jpg"/><Relationship Id="rId97406a3cd0bd3e7a1" Type="http://schemas.openxmlformats.org/officeDocument/2006/relationships/image" Target="media/imgrId97406a3cd0bd3e7a1.jpg"/><Relationship Id="rId65716a3cd0bd47d78" Type="http://schemas.openxmlformats.org/officeDocument/2006/relationships/image" Target="media/imgrId65716a3cd0bd47d78.jpg"/><Relationship Id="rId40326a3cd0bd507e7" Type="http://schemas.openxmlformats.org/officeDocument/2006/relationships/image" Target="media/imgrId40326a3cd0bd507e7.jpg"/><Relationship Id="rId69816a3cd0bd5737c" Type="http://schemas.openxmlformats.org/officeDocument/2006/relationships/image" Target="media/imgrId69816a3cd0bd5737c.jpg"/><Relationship Id="rId56736a3cd0bd661b2" Type="http://schemas.openxmlformats.org/officeDocument/2006/relationships/image" Target="media/imgrId56736a3cd0bd661b2.jpg"/><Relationship Id="rId10216a3cd0bd74641" Type="http://schemas.openxmlformats.org/officeDocument/2006/relationships/image" Target="media/imgrId10216a3cd0bd74641.jpg"/><Relationship Id="rId32876a3cd0bd7de20" Type="http://schemas.openxmlformats.org/officeDocument/2006/relationships/image" Target="media/imgrId32876a3cd0bd7de20.jpg"/><Relationship Id="rId90076a3cd0bd90aed" Type="http://schemas.openxmlformats.org/officeDocument/2006/relationships/image" Target="media/imgrId90076a3cd0bd90aed.jpg"/><Relationship Id="rId96596a3cd0bd96cb0" Type="http://schemas.openxmlformats.org/officeDocument/2006/relationships/image" Target="media/imgrId96596a3cd0bd96cb0.jpg"/><Relationship Id="rId32326a3cd0bd9f449" Type="http://schemas.openxmlformats.org/officeDocument/2006/relationships/image" Target="media/imgrId32326a3cd0bd9f449.jpg"/><Relationship Id="rId87576a3cd0bda7c22" Type="http://schemas.openxmlformats.org/officeDocument/2006/relationships/image" Target="media/imgrId87576a3cd0bda7c22.jpg"/><Relationship Id="rId42716a3cd0bdb2e18" Type="http://schemas.openxmlformats.org/officeDocument/2006/relationships/image" Target="media/imgrId42716a3cd0bdb2e18.jpg"/><Relationship Id="rId18316a3cd0bdb76f0" Type="http://schemas.openxmlformats.org/officeDocument/2006/relationships/image" Target="media/imgrId18316a3cd0bdb76f0.jpg"/><Relationship Id="rId31966a3cd0bdbdf7f" Type="http://schemas.openxmlformats.org/officeDocument/2006/relationships/image" Target="media/imgrId31966a3cd0bdbdf7f.jpg"/><Relationship Id="rId52786a3cd0bdc6027" Type="http://schemas.openxmlformats.org/officeDocument/2006/relationships/image" Target="media/imgrId52786a3cd0bdc6027.jpg"/><Relationship Id="rId35976a3cd0bdcca0e" Type="http://schemas.openxmlformats.org/officeDocument/2006/relationships/image" Target="media/imgrId35976a3cd0bdcca0e.jpg"/><Relationship Id="rId80256a3cd0bdd53a7" Type="http://schemas.openxmlformats.org/officeDocument/2006/relationships/image" Target="media/imgrId80256a3cd0bdd53a7.jpg"/><Relationship Id="rId61996a3cd0bdd86d2" Type="http://schemas.openxmlformats.org/officeDocument/2006/relationships/image" Target="media/imgrId61996a3cd0bdd86d2.jpg"/><Relationship Id="rId85396a3cd0bddd669" Type="http://schemas.openxmlformats.org/officeDocument/2006/relationships/image" Target="media/imgrId85396a3cd0bddd669.jpg"/><Relationship Id="rId58416a3cd0bde40a9" Type="http://schemas.openxmlformats.org/officeDocument/2006/relationships/image" Target="media/imgrId58416a3cd0bde40a9.jpg"/><Relationship Id="rId95526a3cd0bdebb26" Type="http://schemas.openxmlformats.org/officeDocument/2006/relationships/image" Target="media/imgrId95526a3cd0bdebb26.jpg"/><Relationship Id="rId80426a3cd0bdf34fd" Type="http://schemas.openxmlformats.org/officeDocument/2006/relationships/image" Target="media/imgrId80426a3cd0bdf34fd.jpg"/><Relationship Id="rId46236a3cd0be06de3" Type="http://schemas.openxmlformats.org/officeDocument/2006/relationships/image" Target="media/imgrId46236a3cd0be06de3.jpg"/><Relationship Id="rId58086a3cd0be0e767" Type="http://schemas.openxmlformats.org/officeDocument/2006/relationships/image" Target="media/imgrId58086a3cd0be0e767.jpg"/><Relationship Id="rId33736a3cd0be15cfb" Type="http://schemas.openxmlformats.org/officeDocument/2006/relationships/image" Target="media/imgrId33736a3cd0be15cfb.jpg"/><Relationship Id="rId40276a3cd0be1b563" Type="http://schemas.openxmlformats.org/officeDocument/2006/relationships/image" Target="media/imgrId40276a3cd0be1b563.jpg"/><Relationship Id="rId62486a3cd0be202d0" Type="http://schemas.openxmlformats.org/officeDocument/2006/relationships/image" Target="media/imgrId62486a3cd0be202d0.jpg"/><Relationship Id="rId13766a3cd0be28f35" Type="http://schemas.openxmlformats.org/officeDocument/2006/relationships/image" Target="media/imgrId13766a3cd0be28f35.jpg"/><Relationship Id="rId56846a3cd0be30608" Type="http://schemas.openxmlformats.org/officeDocument/2006/relationships/image" Target="media/imgrId56846a3cd0be30608.jpg"/><Relationship Id="rId83986a3cd0be3b155" Type="http://schemas.openxmlformats.org/officeDocument/2006/relationships/image" Target="media/imgrId83986a3cd0be3b155.jpg"/><Relationship Id="rId25286a3cd0be43d29" Type="http://schemas.openxmlformats.org/officeDocument/2006/relationships/image" Target="media/imgrId25286a3cd0be43d29.jpg"/><Relationship Id="rId65636a3cd0be48b5b" Type="http://schemas.openxmlformats.org/officeDocument/2006/relationships/image" Target="media/imgrId65636a3cd0be48b5b.jpg"/><Relationship Id="rId80586a3cd0be4edc2" Type="http://schemas.openxmlformats.org/officeDocument/2006/relationships/image" Target="media/imgrId80586a3cd0be4edc2.jpg"/><Relationship Id="rId47676a3cd0be5752d" Type="http://schemas.openxmlformats.org/officeDocument/2006/relationships/image" Target="media/imgrId47676a3cd0be5752d.jpg"/><Relationship Id="rId85926a3cd0be5bb5f" Type="http://schemas.openxmlformats.org/officeDocument/2006/relationships/image" Target="media/imgrId85926a3cd0be5bb5f.jpg"/><Relationship Id="rId10366a3cd0be63bfd" Type="http://schemas.openxmlformats.org/officeDocument/2006/relationships/image" Target="media/imgrId10366a3cd0be63bfd.jpg"/><Relationship Id="rId75196a3cd0be790db" Type="http://schemas.openxmlformats.org/officeDocument/2006/relationships/image" Target="media/imgrId75196a3cd0be790db.png"/><Relationship Id="rId42616a3cd0be7e964" Type="http://schemas.openxmlformats.org/officeDocument/2006/relationships/image" Target="media/imgrId42616a3cd0be7e964.jpg"/><Relationship Id="rId50916a3cd0be87a56" Type="http://schemas.openxmlformats.org/officeDocument/2006/relationships/image" Target="media/imgrId50916a3cd0be87a56.jpg"/><Relationship Id="rId73856a3cd0be91bd9" Type="http://schemas.openxmlformats.org/officeDocument/2006/relationships/image" Target="media/imgrId73856a3cd0be91bd9.jpg"/><Relationship Id="rId41216a3cd0be9bd68" Type="http://schemas.openxmlformats.org/officeDocument/2006/relationships/image" Target="media/imgrId41216a3cd0be9bd68.jpg"/><Relationship Id="rId89076a3cd0bea0cd4" Type="http://schemas.openxmlformats.org/officeDocument/2006/relationships/image" Target="media/imgrId89076a3cd0bea0cd4.jpg"/><Relationship Id="rId29516a3cd0beaa828" Type="http://schemas.openxmlformats.org/officeDocument/2006/relationships/image" Target="media/imgrId29516a3cd0beaa828.jpg"/><Relationship Id="rId84396a3cd0beb4d3d" Type="http://schemas.openxmlformats.org/officeDocument/2006/relationships/image" Target="media/imgrId84396a3cd0beb4d3d.jpg"/><Relationship Id="rId65896a3cd0bebfa94" Type="http://schemas.openxmlformats.org/officeDocument/2006/relationships/image" Target="media/imgrId65896a3cd0bebfa94.jpg"/><Relationship Id="rId35156a3cd0bec5f34" Type="http://schemas.openxmlformats.org/officeDocument/2006/relationships/image" Target="media/imgrId35156a3cd0bec5f34.png"/><Relationship Id="rId97166a3cd0beca3db" Type="http://schemas.openxmlformats.org/officeDocument/2006/relationships/image" Target="media/imgrId97166a3cd0beca3db.jpg"/><Relationship Id="rId45726a3cd0bed186d" Type="http://schemas.openxmlformats.org/officeDocument/2006/relationships/image" Target="media/imgrId45726a3cd0bed186d.jpg"/><Relationship Id="rId37676a3cd0beda374" Type="http://schemas.openxmlformats.org/officeDocument/2006/relationships/image" Target="media/imgrId37676a3cd0beda374.jpg"/><Relationship Id="rId10816a3cd0bee5a8a" Type="http://schemas.openxmlformats.org/officeDocument/2006/relationships/image" Target="media/imgrId10816a3cd0bee5a8a.jpg"/><Relationship Id="rId66356a3cd0bee8e0a" Type="http://schemas.openxmlformats.org/officeDocument/2006/relationships/image" Target="media/imgrId66356a3cd0bee8e0a.jpg"/><Relationship Id="rId57666a3cd0bf00c5e" Type="http://schemas.openxmlformats.org/officeDocument/2006/relationships/image" Target="media/imgrId57666a3cd0bf00c5e.jpg"/><Relationship Id="rId39356a3cd0bf0431f" Type="http://schemas.openxmlformats.org/officeDocument/2006/relationships/image" Target="media/imgrId39356a3cd0bf0431f.jpg"/><Relationship Id="rId63236a3cd0bf0e97b" Type="http://schemas.openxmlformats.org/officeDocument/2006/relationships/image" Target="media/imgrId63236a3cd0bf0e97b.jpg"/><Relationship Id="rId25766a3cd0bf16488" Type="http://schemas.openxmlformats.org/officeDocument/2006/relationships/image" Target="media/imgrId25766a3cd0bf16488.jpg"/><Relationship Id="rId70326a3cd0bf1eefa" Type="http://schemas.openxmlformats.org/officeDocument/2006/relationships/image" Target="media/imgrId70326a3cd0bf1eefa.jpg"/><Relationship Id="rId48026a3cd0bf26160" Type="http://schemas.openxmlformats.org/officeDocument/2006/relationships/image" Target="media/imgrId48026a3cd0bf26160.jpg"/><Relationship Id="rId77536a3cd0bf2a2d5" Type="http://schemas.openxmlformats.org/officeDocument/2006/relationships/image" Target="media/imgrId77536a3cd0bf2a2d5.jpg"/><Relationship Id="rId18666a3cd0bf364f4" Type="http://schemas.openxmlformats.org/officeDocument/2006/relationships/image" Target="media/imgrId18666a3cd0bf364f4.jpg"/><Relationship Id="rId98766a3cd0bf3dabb" Type="http://schemas.openxmlformats.org/officeDocument/2006/relationships/image" Target="media/imgrId98766a3cd0bf3dabb.jpg"/><Relationship Id="rId46056a3cd0bf417a4" Type="http://schemas.openxmlformats.org/officeDocument/2006/relationships/image" Target="media/imgrId46056a3cd0bf417a4.jpg"/><Relationship Id="rId86786a3cd0bf45ad9" Type="http://schemas.openxmlformats.org/officeDocument/2006/relationships/image" Target="media/imgrId86786a3cd0bf45ad9.jpg"/><Relationship Id="rId34706a3cd0bf513dc" Type="http://schemas.openxmlformats.org/officeDocument/2006/relationships/image" Target="media/imgrId34706a3cd0bf513dc.jpg"/><Relationship Id="rId72476a3cd0bf58b85" Type="http://schemas.openxmlformats.org/officeDocument/2006/relationships/image" Target="media/imgrId72476a3cd0bf58b85.jpg"/><Relationship Id="rId10406a3cd0bf5c2ff" Type="http://schemas.openxmlformats.org/officeDocument/2006/relationships/image" Target="media/imgrId10406a3cd0bf5c2ff.jpg"/><Relationship Id="rId46446a3cd0bf626bb" Type="http://schemas.openxmlformats.org/officeDocument/2006/relationships/image" Target="media/imgrId46446a3cd0bf626bb.png"/><Relationship Id="rId77926a3cd0bf694d3" Type="http://schemas.openxmlformats.org/officeDocument/2006/relationships/image" Target="media/imgrId77926a3cd0bf694d3.png"/><Relationship Id="rId33176a3cd0bf73c10" Type="http://schemas.openxmlformats.org/officeDocument/2006/relationships/image" Target="media/imgrId33176a3cd0bf73c10.jpg"/><Relationship Id="rId16316a3cd0bf7a403" Type="http://schemas.openxmlformats.org/officeDocument/2006/relationships/image" Target="media/imgrId16316a3cd0bf7a40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712308" Type="http://schemas.openxmlformats.org/officeDocument/2006/relationships/image" Target="media/imgrId6771230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712308" Type="http://schemas.openxmlformats.org/officeDocument/2006/relationships/image" Target="media/imgrId6771230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712308" Type="http://schemas.openxmlformats.org/officeDocument/2006/relationships/image" Target="media/imgrId6771230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712308" Type="http://schemas.openxmlformats.org/officeDocument/2006/relationships/image" Target="media/imgrId6771230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712308" Type="http://schemas.openxmlformats.org/officeDocument/2006/relationships/image" Target="media/imgrId6771230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712308" Type="http://schemas.openxmlformats.org/officeDocument/2006/relationships/image" Target="media/imgrId6771230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