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035445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32880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021886" w:name="ctxt"/>
    <w:bookmarkEnd w:id="9102188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513648" name="name73996a3cd46e2e3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556a3cd46e2e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19946a3cd46e2e8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12296a3cd46e2ea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37136a3cd46e2ec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9916a3cd46e2f2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699997" name="name22166a3cd46e38219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34216a3cd46e38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066244" name="name36966a3cd46e4186c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34886a3cd46e418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6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10985" name="name31206a3cd46e44b4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2326a3cd46e44b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16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49316a3cd46e450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202365" name="name76396a3cd46e4c687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45866a3cd46e4c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334062" name="name60706a3cd46e5d5c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3206a3cd46e5d5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33376a3cd46e5d9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99441" name="name18746a3cd46e640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146a3cd46e64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47926a3cd46e644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275266" name="name17456a3cd46e72ef4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18596a3cd46e72e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53054" name="name93106a3cd46e7b6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086a3cd46e7b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58846a3cd46e7c1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2341606" name="name54136a3cd46e8b3df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24396a3cd46e8b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181745" name="name82996a3cd46e94d61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7406a3cd46e94d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5076a3cd46e9506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656838" name="name90316a3cd46e989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76a3cd46e989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16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352637" name="name19596a3cd46ea04bb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80776a3cd46ea04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56558" name="name41616a3cd46ea46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906a3cd46ea4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16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16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6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61088" name="name75056a3cd46eac216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6846a3cd46eac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755235" name="name40026a3cd46eb22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276a3cd46eb22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3607458" name="name13496a3cd46ebb9bc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95946a3cd46ebb9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16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075337" name="name68736a3cd46ec18aa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89186a3cd46ec1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16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666351" name="name94886a3cd46ec677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9066a3cd46ec6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930626" name="name33086a3cd46ed20f8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28656a3cd46ed20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2276a3cd46ed251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631401" name="name66436a3cd46ed60e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8416a3cd46ed60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50326a3cd46ed64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196359" name="name67516a3cd46ed98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126a3cd46ed98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9446a3cd46ed9c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14576a3cd46eda0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83866a3cd46eda1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567098" name="name57356a3cd46edf694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42016a3cd46edf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16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8416910" name="name97196a3cd46ee9246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94256a3cd46ee9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809230" name="name33456a3cd46ef0a99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45346a3cd46ef0a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59064" name="name15926a3cd46f078db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66016a3cd46f078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16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2616a3cd46f07c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84026a3cd46f07d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9236a3cd46f07e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4526a3cd46f081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308602" name="name86476a3cd46f13460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27206a3cd46f134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16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8156" name="name57916a3cd46f170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76a3cd46f170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16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1526a3cd46f175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5915802" name="name44936a3cd46f1f3ed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10256a3cd46f1f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944033" name="name89686a3cd46f229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986a3cd46f229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89216a3cd46f22f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50016a3cd46f230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6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6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6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6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45256a3cd46f23a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16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16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3436a3cd46f23f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8885819" name="name78976a3cd46f2f317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12966a3cd46f2f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216972" name="name54416a3cd46f39e87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43546a3cd46f39e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3926a3cd46f3a26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281447" name="name67846a3cd46f3d3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746a3cd46f3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33166a3cd46f3d6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4986a3cd46f3da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280095" name="name45566a3cd46f4550b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31066a3cd46f45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6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6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835553" name="name43376a3cd46f4fa0e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93556a3cd46f4f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92279" name="name58476a3cd46f54b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916a3cd46f54b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441921" name="name55936a3cd46f5df71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92666a3cd46f5df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865966" name="name17516a3cd46f67a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426a3cd46f67a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8478281" name="name32516a3cd46f6e983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84296a3cd46f6e9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6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6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16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6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6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448860" name="name97836a3cd46f7789f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37866a3cd46f778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16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16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136985" name="name12306a3cd46f7ad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776a3cd46f7a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9275192" name="name85486a3cd46f8247c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80176a3cd46f82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16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7396a3cd46f82b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6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553196" name="name38696a3cd46f95c46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96846a3cd46f95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6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6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4406a3cd46f966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6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65376a3cd46f96a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481504" name="name27266a3cd46fa5612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27446a3cd46fa5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8226a3cd46fa590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537729" name="name30726a3cd46fab4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886a3cd46fab4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9776a3cd46fab8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14256a3cd46faba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13666a3cd46fabe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973697" name="name33986a3cd46fc05cb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17016a3cd46fc05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6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16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02066" name="name63766a3cd46fca67b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15746a3cd46fca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2726a3cd46fcab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16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847481" name="name84206a3cd46fd6728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34936a3cd46fd6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0286a3cd46fd6a5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16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16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2806a3cd46fd71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16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358597" name="name43556a3cd46fe1897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85396a3cd46fe18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676156" name="name97556a3cd46feedbe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49616a3cd46feed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16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1906a3cd46fef7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15026a3cd46fef9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8242235" name="name26576a3cd4700d19b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90386a3cd4700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1666a3cd4700d4f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165202" name="name86936a3cd470174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726a3cd47017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5036a3cd470177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50736a3cd470179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6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16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590230" name="name82186a3cd470226ea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95966a3cd47022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5096a3cd47022a8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207882" name="name81076a3cd47028e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306a3cd47028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16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6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595986" name="name14776a3cd47034e20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50696a3cd47034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85856a3cd470357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8243412" name="name20026a3cd47047287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43686a3cd47047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6756a3cd4704760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34866a3cd47047c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23914" name="name63976a3cd47050f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066a3cd47050f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4506a3cd470513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89216a3cd470515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6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6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6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911831" name="name66466a3cd4705b7c3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27466a3cd4705b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35262172" name="name37376a3cd4706afab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87016a3cd4706af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16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1550124" name="name15076a3cd4707bbe3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92636a3cd4707bb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4256a3cd4707bf6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294293" name="name50566a3cd470890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376a3cd470890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89666a3cd470897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74426a3cd470898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16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795311" name="name96256a3cd4708fad6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60506a3cd4708fa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16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2060559" name="name17296a3cd47098edc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41586a3cd47098e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16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16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62657" name="name48356a3cd470a2edf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16006a3cd470a2e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9376a3cd470a32e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799445" name="name96646a3cd470a80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766a3cd470a80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9026a3cd470a84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6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16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18466a3cd470a87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611424" name="name19216a3cd470afc58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64656a3cd470afc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16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4806a3cd470b00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396176" name="name69306a3cd470b88a6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13866a3cd470b88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16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529292" name="name42776a3cd470c0405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28426a3cd470c0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89125" name="name34446a3cd470c7f56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68176a3cd470c7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749689" name="name22066a3cd470cf0f6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90776a3cd470cf0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16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6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6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6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6136a3cd470cfe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49266a3cd470cff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8737314" name="name29526a3cd470d6800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18416a3cd470d67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5334729" name="name92536a3cd470db22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8166a3cd470db22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164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72226a3cd470db5c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164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16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79576a3cd470dba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83676a3cd470dbd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16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319171" name="name71036a3cd470e2cfb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88136a3cd470e2c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290693" name="name76726a3cd470e6f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516a3cd470e6f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69656a3cd470e72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6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16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46726a3cd470e75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6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337013" name="name46076a3cd470f005b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30136a3cd470f00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16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8656a3cd470f05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6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457751" name="name15426a3cd4710565e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70556a3cd47105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051132" name="name25916a3cd4710dd8c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48216a3cd4710dd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54396a3cd4710e2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55116a3cd4710ec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16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7526a3cd4710f3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52463" name="name53446a3cd47116d01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16636a3cd47116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0365268" name="name40936a3cd471200cd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33586a3cd47120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490742" name="name74666a3cd471269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716a3cd471269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16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6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16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346003" name="name41786a3cd4712e97b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62906a3cd4712e9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6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5496a3cd4712f0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16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033856" name="name59316a3cd47136058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10006a3cd471360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255555" name="name76846a3cd4713da51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49646a3cd4713da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4706a3cd4713e1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623132" name="name68476a3cd47145302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65706a3cd47145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6906a3cd471457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9376a3cd471458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40306a3cd471463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806a3cd471464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262911" name="name75506a3cd4714cbd0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17936a3cd4714cb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21716a3cd4714d1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6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16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85626a3cd4714d8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18806" name="name24976a3cd47154493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32286a3cd47154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138167" name="name83506a3cd471581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046a3cd471581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4876a3cd471585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6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6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16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498238" name="name68406a3cd4715fb3c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93906a3cd4715f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16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6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6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4929315" name="name68526a3cd471670e8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20696a3cd471670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625810" name="name92626a3cd4716b4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066a3cd4716b4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3336a3cd4716b7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6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6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6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216395" name="name63726a3cd47172ed9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22136a3cd47172e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6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6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6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6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6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030318" name="name37246a3cd4717b1f0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37756a3cd4717b1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24255" name="name50276a3cd4717e36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0736a3cd4717e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6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16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16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16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6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16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6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884582" name="name52506a3cd47189d85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90066a3cd47189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48958061" name="name15606a3cd47193e58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79106a3cd47193e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299668" name="name22776a3cd471990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226a3cd47199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9986a3cd471994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46996a3cd471995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41506a3cd471996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6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425444" name="name60386a3cd471a14f4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75856a3cd471a14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090364" name="name85606a3cd471a498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0096a3cd471a49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16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16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16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694664" name="name85436a3cd471ab975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86536a3cd471ab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57641" name="name42466a3cd471b3701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19356a3cd471b3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16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6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62158424" name="name67206a3cd471b9647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7646a3cd471b9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6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91687964" name="name65496a3cd471c090f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38476a3cd471c09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426691" name="name68696a3cd471c71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736a3cd471c71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16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16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6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16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49343350" name="name55656a3cd471d0543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47306a3cd471d0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84685889" name="name63156a3cd471d7b61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57526a3cd471d7b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63056" name="name53396a3cd471dd9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236a3cd471dd9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2116a3cd471ddd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626164" name="name98116a3cd471e179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2246a3cd471e1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16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16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6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16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7683483" name="name15066a3cd471e8f80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93466a3cd471e8f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501500" name="name89516a3cd471f109b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71676a3cd471f1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72265" name="name50936a3cd4720399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3376a3cd47203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16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6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16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6550638" name="name92176a3cd4720a85b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59416a3cd4720a8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86507289" name="name36356a3cd47210d5a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71636a3cd47210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16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6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395631" name="name72086a3cd4721f9a0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62276a3cd4721f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16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16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169445" name="name68056a3cd47226aa7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98426a3cd47226a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011238" name="name58576a3cd4722aa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576a3cd4722aa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16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8436090" name="name54876a3cd47231561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35796a3cd472315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7331360" name="name78606a3cd4723a585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33146a3cd4723a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6021824" name="name23756a3cd47244825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48066a3cd47244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56694388" name="name38886a3cd4724c172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26066a3cd4724c1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6067598" name="name30876a3cd47254f60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18716a3cd47254f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475">
    <w:multiLevelType w:val="hybridMultilevel"/>
    <w:lvl w:ilvl="0" w:tplc="55252334">
      <w:start w:val="1"/>
      <w:numFmt w:val="decimal"/>
      <w:lvlText w:val="%1."/>
      <w:lvlJc w:val="left"/>
      <w:pPr>
        <w:ind w:left="720" w:hanging="360"/>
      </w:pPr>
    </w:lvl>
    <w:lvl w:ilvl="1" w:tplc="55252334" w:tentative="1">
      <w:start w:val="1"/>
      <w:numFmt w:val="lowerLetter"/>
      <w:lvlText w:val="%2."/>
      <w:lvlJc w:val="left"/>
      <w:pPr>
        <w:ind w:left="1440" w:hanging="360"/>
      </w:pPr>
    </w:lvl>
    <w:lvl w:ilvl="2" w:tplc="55252334" w:tentative="1">
      <w:start w:val="1"/>
      <w:numFmt w:val="lowerRoman"/>
      <w:lvlText w:val="%3."/>
      <w:lvlJc w:val="right"/>
      <w:pPr>
        <w:ind w:left="2160" w:hanging="180"/>
      </w:pPr>
    </w:lvl>
    <w:lvl w:ilvl="3" w:tplc="55252334" w:tentative="1">
      <w:start w:val="1"/>
      <w:numFmt w:val="decimal"/>
      <w:lvlText w:val="%4."/>
      <w:lvlJc w:val="left"/>
      <w:pPr>
        <w:ind w:left="2880" w:hanging="360"/>
      </w:pPr>
    </w:lvl>
    <w:lvl w:ilvl="4" w:tplc="55252334" w:tentative="1">
      <w:start w:val="1"/>
      <w:numFmt w:val="lowerLetter"/>
      <w:lvlText w:val="%5."/>
      <w:lvlJc w:val="left"/>
      <w:pPr>
        <w:ind w:left="3600" w:hanging="360"/>
      </w:pPr>
    </w:lvl>
    <w:lvl w:ilvl="5" w:tplc="55252334" w:tentative="1">
      <w:start w:val="1"/>
      <w:numFmt w:val="lowerRoman"/>
      <w:lvlText w:val="%6."/>
      <w:lvlJc w:val="right"/>
      <w:pPr>
        <w:ind w:left="4320" w:hanging="180"/>
      </w:pPr>
    </w:lvl>
    <w:lvl w:ilvl="6" w:tplc="55252334" w:tentative="1">
      <w:start w:val="1"/>
      <w:numFmt w:val="decimal"/>
      <w:lvlText w:val="%7."/>
      <w:lvlJc w:val="left"/>
      <w:pPr>
        <w:ind w:left="5040" w:hanging="360"/>
      </w:pPr>
    </w:lvl>
    <w:lvl w:ilvl="7" w:tplc="55252334" w:tentative="1">
      <w:start w:val="1"/>
      <w:numFmt w:val="lowerLetter"/>
      <w:lvlText w:val="%8."/>
      <w:lvlJc w:val="left"/>
      <w:pPr>
        <w:ind w:left="5760" w:hanging="360"/>
      </w:pPr>
    </w:lvl>
    <w:lvl w:ilvl="8" w:tplc="55252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74">
    <w:multiLevelType w:val="hybridMultilevel"/>
    <w:lvl w:ilvl="0" w:tplc="71820154">
      <w:start w:val="1"/>
      <w:numFmt w:val="decimal"/>
      <w:lvlText w:val="%1."/>
      <w:lvlJc w:val="left"/>
      <w:pPr>
        <w:ind w:left="720" w:hanging="360"/>
      </w:pPr>
    </w:lvl>
    <w:lvl w:ilvl="1" w:tplc="71820154" w:tentative="1">
      <w:start w:val="1"/>
      <w:numFmt w:val="lowerLetter"/>
      <w:lvlText w:val="%2."/>
      <w:lvlJc w:val="left"/>
      <w:pPr>
        <w:ind w:left="1440" w:hanging="360"/>
      </w:pPr>
    </w:lvl>
    <w:lvl w:ilvl="2" w:tplc="71820154" w:tentative="1">
      <w:start w:val="1"/>
      <w:numFmt w:val="lowerRoman"/>
      <w:lvlText w:val="%3."/>
      <w:lvlJc w:val="right"/>
      <w:pPr>
        <w:ind w:left="2160" w:hanging="180"/>
      </w:pPr>
    </w:lvl>
    <w:lvl w:ilvl="3" w:tplc="71820154" w:tentative="1">
      <w:start w:val="1"/>
      <w:numFmt w:val="decimal"/>
      <w:lvlText w:val="%4."/>
      <w:lvlJc w:val="left"/>
      <w:pPr>
        <w:ind w:left="2880" w:hanging="360"/>
      </w:pPr>
    </w:lvl>
    <w:lvl w:ilvl="4" w:tplc="71820154" w:tentative="1">
      <w:start w:val="1"/>
      <w:numFmt w:val="lowerLetter"/>
      <w:lvlText w:val="%5."/>
      <w:lvlJc w:val="left"/>
      <w:pPr>
        <w:ind w:left="3600" w:hanging="360"/>
      </w:pPr>
    </w:lvl>
    <w:lvl w:ilvl="5" w:tplc="71820154" w:tentative="1">
      <w:start w:val="1"/>
      <w:numFmt w:val="lowerRoman"/>
      <w:lvlText w:val="%6."/>
      <w:lvlJc w:val="right"/>
      <w:pPr>
        <w:ind w:left="4320" w:hanging="180"/>
      </w:pPr>
    </w:lvl>
    <w:lvl w:ilvl="6" w:tplc="71820154" w:tentative="1">
      <w:start w:val="1"/>
      <w:numFmt w:val="decimal"/>
      <w:lvlText w:val="%7."/>
      <w:lvlJc w:val="left"/>
      <w:pPr>
        <w:ind w:left="5040" w:hanging="360"/>
      </w:pPr>
    </w:lvl>
    <w:lvl w:ilvl="7" w:tplc="71820154" w:tentative="1">
      <w:start w:val="1"/>
      <w:numFmt w:val="lowerLetter"/>
      <w:lvlText w:val="%8."/>
      <w:lvlJc w:val="left"/>
      <w:pPr>
        <w:ind w:left="5760" w:hanging="360"/>
      </w:pPr>
    </w:lvl>
    <w:lvl w:ilvl="8" w:tplc="71820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73">
    <w:multiLevelType w:val="hybridMultilevel"/>
    <w:lvl w:ilvl="0" w:tplc="68841985">
      <w:start w:val="1"/>
      <w:numFmt w:val="decimal"/>
      <w:lvlText w:val="%1."/>
      <w:lvlJc w:val="left"/>
      <w:pPr>
        <w:ind w:left="720" w:hanging="360"/>
      </w:pPr>
    </w:lvl>
    <w:lvl w:ilvl="1" w:tplc="68841985" w:tentative="1">
      <w:start w:val="1"/>
      <w:numFmt w:val="lowerLetter"/>
      <w:lvlText w:val="%2."/>
      <w:lvlJc w:val="left"/>
      <w:pPr>
        <w:ind w:left="1440" w:hanging="360"/>
      </w:pPr>
    </w:lvl>
    <w:lvl w:ilvl="2" w:tplc="68841985" w:tentative="1">
      <w:start w:val="1"/>
      <w:numFmt w:val="lowerRoman"/>
      <w:lvlText w:val="%3."/>
      <w:lvlJc w:val="right"/>
      <w:pPr>
        <w:ind w:left="2160" w:hanging="180"/>
      </w:pPr>
    </w:lvl>
    <w:lvl w:ilvl="3" w:tplc="68841985" w:tentative="1">
      <w:start w:val="1"/>
      <w:numFmt w:val="decimal"/>
      <w:lvlText w:val="%4."/>
      <w:lvlJc w:val="left"/>
      <w:pPr>
        <w:ind w:left="2880" w:hanging="360"/>
      </w:pPr>
    </w:lvl>
    <w:lvl w:ilvl="4" w:tplc="68841985" w:tentative="1">
      <w:start w:val="1"/>
      <w:numFmt w:val="lowerLetter"/>
      <w:lvlText w:val="%5."/>
      <w:lvlJc w:val="left"/>
      <w:pPr>
        <w:ind w:left="3600" w:hanging="360"/>
      </w:pPr>
    </w:lvl>
    <w:lvl w:ilvl="5" w:tplc="68841985" w:tentative="1">
      <w:start w:val="1"/>
      <w:numFmt w:val="lowerRoman"/>
      <w:lvlText w:val="%6."/>
      <w:lvlJc w:val="right"/>
      <w:pPr>
        <w:ind w:left="4320" w:hanging="180"/>
      </w:pPr>
    </w:lvl>
    <w:lvl w:ilvl="6" w:tplc="68841985" w:tentative="1">
      <w:start w:val="1"/>
      <w:numFmt w:val="decimal"/>
      <w:lvlText w:val="%7."/>
      <w:lvlJc w:val="left"/>
      <w:pPr>
        <w:ind w:left="5040" w:hanging="360"/>
      </w:pPr>
    </w:lvl>
    <w:lvl w:ilvl="7" w:tplc="68841985" w:tentative="1">
      <w:start w:val="1"/>
      <w:numFmt w:val="lowerLetter"/>
      <w:lvlText w:val="%8."/>
      <w:lvlJc w:val="left"/>
      <w:pPr>
        <w:ind w:left="5760" w:hanging="360"/>
      </w:pPr>
    </w:lvl>
    <w:lvl w:ilvl="8" w:tplc="68841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72">
    <w:multiLevelType w:val="hybridMultilevel"/>
    <w:lvl w:ilvl="0" w:tplc="19372026">
      <w:start w:val="1"/>
      <w:numFmt w:val="decimal"/>
      <w:lvlText w:val="%1."/>
      <w:lvlJc w:val="left"/>
      <w:pPr>
        <w:ind w:left="720" w:hanging="360"/>
      </w:pPr>
    </w:lvl>
    <w:lvl w:ilvl="1" w:tplc="19372026" w:tentative="1">
      <w:start w:val="1"/>
      <w:numFmt w:val="lowerLetter"/>
      <w:lvlText w:val="%2."/>
      <w:lvlJc w:val="left"/>
      <w:pPr>
        <w:ind w:left="1440" w:hanging="360"/>
      </w:pPr>
    </w:lvl>
    <w:lvl w:ilvl="2" w:tplc="19372026" w:tentative="1">
      <w:start w:val="1"/>
      <w:numFmt w:val="lowerRoman"/>
      <w:lvlText w:val="%3."/>
      <w:lvlJc w:val="right"/>
      <w:pPr>
        <w:ind w:left="2160" w:hanging="180"/>
      </w:pPr>
    </w:lvl>
    <w:lvl w:ilvl="3" w:tplc="19372026" w:tentative="1">
      <w:start w:val="1"/>
      <w:numFmt w:val="decimal"/>
      <w:lvlText w:val="%4."/>
      <w:lvlJc w:val="left"/>
      <w:pPr>
        <w:ind w:left="2880" w:hanging="360"/>
      </w:pPr>
    </w:lvl>
    <w:lvl w:ilvl="4" w:tplc="19372026" w:tentative="1">
      <w:start w:val="1"/>
      <w:numFmt w:val="lowerLetter"/>
      <w:lvlText w:val="%5."/>
      <w:lvlJc w:val="left"/>
      <w:pPr>
        <w:ind w:left="3600" w:hanging="360"/>
      </w:pPr>
    </w:lvl>
    <w:lvl w:ilvl="5" w:tplc="19372026" w:tentative="1">
      <w:start w:val="1"/>
      <w:numFmt w:val="lowerRoman"/>
      <w:lvlText w:val="%6."/>
      <w:lvlJc w:val="right"/>
      <w:pPr>
        <w:ind w:left="4320" w:hanging="180"/>
      </w:pPr>
    </w:lvl>
    <w:lvl w:ilvl="6" w:tplc="19372026" w:tentative="1">
      <w:start w:val="1"/>
      <w:numFmt w:val="decimal"/>
      <w:lvlText w:val="%7."/>
      <w:lvlJc w:val="left"/>
      <w:pPr>
        <w:ind w:left="5040" w:hanging="360"/>
      </w:pPr>
    </w:lvl>
    <w:lvl w:ilvl="7" w:tplc="19372026" w:tentative="1">
      <w:start w:val="1"/>
      <w:numFmt w:val="lowerLetter"/>
      <w:lvlText w:val="%8."/>
      <w:lvlJc w:val="left"/>
      <w:pPr>
        <w:ind w:left="5760" w:hanging="360"/>
      </w:pPr>
    </w:lvl>
    <w:lvl w:ilvl="8" w:tplc="19372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71">
    <w:multiLevelType w:val="hybridMultilevel"/>
    <w:lvl w:ilvl="0" w:tplc="56581067">
      <w:start w:val="1"/>
      <w:numFmt w:val="decimal"/>
      <w:lvlText w:val="%1."/>
      <w:lvlJc w:val="left"/>
      <w:pPr>
        <w:ind w:left="720" w:hanging="360"/>
      </w:pPr>
    </w:lvl>
    <w:lvl w:ilvl="1" w:tplc="56581067" w:tentative="1">
      <w:start w:val="1"/>
      <w:numFmt w:val="lowerLetter"/>
      <w:lvlText w:val="%2."/>
      <w:lvlJc w:val="left"/>
      <w:pPr>
        <w:ind w:left="1440" w:hanging="360"/>
      </w:pPr>
    </w:lvl>
    <w:lvl w:ilvl="2" w:tplc="56581067" w:tentative="1">
      <w:start w:val="1"/>
      <w:numFmt w:val="lowerRoman"/>
      <w:lvlText w:val="%3."/>
      <w:lvlJc w:val="right"/>
      <w:pPr>
        <w:ind w:left="2160" w:hanging="180"/>
      </w:pPr>
    </w:lvl>
    <w:lvl w:ilvl="3" w:tplc="56581067" w:tentative="1">
      <w:start w:val="1"/>
      <w:numFmt w:val="decimal"/>
      <w:lvlText w:val="%4."/>
      <w:lvlJc w:val="left"/>
      <w:pPr>
        <w:ind w:left="2880" w:hanging="360"/>
      </w:pPr>
    </w:lvl>
    <w:lvl w:ilvl="4" w:tplc="56581067" w:tentative="1">
      <w:start w:val="1"/>
      <w:numFmt w:val="lowerLetter"/>
      <w:lvlText w:val="%5."/>
      <w:lvlJc w:val="left"/>
      <w:pPr>
        <w:ind w:left="3600" w:hanging="360"/>
      </w:pPr>
    </w:lvl>
    <w:lvl w:ilvl="5" w:tplc="56581067" w:tentative="1">
      <w:start w:val="1"/>
      <w:numFmt w:val="lowerRoman"/>
      <w:lvlText w:val="%6."/>
      <w:lvlJc w:val="right"/>
      <w:pPr>
        <w:ind w:left="4320" w:hanging="180"/>
      </w:pPr>
    </w:lvl>
    <w:lvl w:ilvl="6" w:tplc="56581067" w:tentative="1">
      <w:start w:val="1"/>
      <w:numFmt w:val="decimal"/>
      <w:lvlText w:val="%7."/>
      <w:lvlJc w:val="left"/>
      <w:pPr>
        <w:ind w:left="5040" w:hanging="360"/>
      </w:pPr>
    </w:lvl>
    <w:lvl w:ilvl="7" w:tplc="56581067" w:tentative="1">
      <w:start w:val="1"/>
      <w:numFmt w:val="lowerLetter"/>
      <w:lvlText w:val="%8."/>
      <w:lvlJc w:val="left"/>
      <w:pPr>
        <w:ind w:left="5760" w:hanging="360"/>
      </w:pPr>
    </w:lvl>
    <w:lvl w:ilvl="8" w:tplc="56581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70">
    <w:multiLevelType w:val="hybridMultilevel"/>
    <w:lvl w:ilvl="0" w:tplc="14958602">
      <w:start w:val="1"/>
      <w:numFmt w:val="decimal"/>
      <w:lvlText w:val="%1."/>
      <w:lvlJc w:val="left"/>
      <w:pPr>
        <w:ind w:left="720" w:hanging="360"/>
      </w:pPr>
    </w:lvl>
    <w:lvl w:ilvl="1" w:tplc="14958602" w:tentative="1">
      <w:start w:val="1"/>
      <w:numFmt w:val="lowerLetter"/>
      <w:lvlText w:val="%2."/>
      <w:lvlJc w:val="left"/>
      <w:pPr>
        <w:ind w:left="1440" w:hanging="360"/>
      </w:pPr>
    </w:lvl>
    <w:lvl w:ilvl="2" w:tplc="14958602" w:tentative="1">
      <w:start w:val="1"/>
      <w:numFmt w:val="lowerRoman"/>
      <w:lvlText w:val="%3."/>
      <w:lvlJc w:val="right"/>
      <w:pPr>
        <w:ind w:left="2160" w:hanging="180"/>
      </w:pPr>
    </w:lvl>
    <w:lvl w:ilvl="3" w:tplc="14958602" w:tentative="1">
      <w:start w:val="1"/>
      <w:numFmt w:val="decimal"/>
      <w:lvlText w:val="%4."/>
      <w:lvlJc w:val="left"/>
      <w:pPr>
        <w:ind w:left="2880" w:hanging="360"/>
      </w:pPr>
    </w:lvl>
    <w:lvl w:ilvl="4" w:tplc="14958602" w:tentative="1">
      <w:start w:val="1"/>
      <w:numFmt w:val="lowerLetter"/>
      <w:lvlText w:val="%5."/>
      <w:lvlJc w:val="left"/>
      <w:pPr>
        <w:ind w:left="3600" w:hanging="360"/>
      </w:pPr>
    </w:lvl>
    <w:lvl w:ilvl="5" w:tplc="14958602" w:tentative="1">
      <w:start w:val="1"/>
      <w:numFmt w:val="lowerRoman"/>
      <w:lvlText w:val="%6."/>
      <w:lvlJc w:val="right"/>
      <w:pPr>
        <w:ind w:left="4320" w:hanging="180"/>
      </w:pPr>
    </w:lvl>
    <w:lvl w:ilvl="6" w:tplc="14958602" w:tentative="1">
      <w:start w:val="1"/>
      <w:numFmt w:val="decimal"/>
      <w:lvlText w:val="%7."/>
      <w:lvlJc w:val="left"/>
      <w:pPr>
        <w:ind w:left="5040" w:hanging="360"/>
      </w:pPr>
    </w:lvl>
    <w:lvl w:ilvl="7" w:tplc="14958602" w:tentative="1">
      <w:start w:val="1"/>
      <w:numFmt w:val="lowerLetter"/>
      <w:lvlText w:val="%8."/>
      <w:lvlJc w:val="left"/>
      <w:pPr>
        <w:ind w:left="5760" w:hanging="360"/>
      </w:pPr>
    </w:lvl>
    <w:lvl w:ilvl="8" w:tplc="14958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9">
    <w:multiLevelType w:val="hybridMultilevel"/>
    <w:lvl w:ilvl="0" w:tplc="81194207">
      <w:start w:val="1"/>
      <w:numFmt w:val="decimal"/>
      <w:lvlText w:val="%1."/>
      <w:lvlJc w:val="left"/>
      <w:pPr>
        <w:ind w:left="720" w:hanging="360"/>
      </w:pPr>
    </w:lvl>
    <w:lvl w:ilvl="1" w:tplc="81194207" w:tentative="1">
      <w:start w:val="1"/>
      <w:numFmt w:val="lowerLetter"/>
      <w:lvlText w:val="%2."/>
      <w:lvlJc w:val="left"/>
      <w:pPr>
        <w:ind w:left="1440" w:hanging="360"/>
      </w:pPr>
    </w:lvl>
    <w:lvl w:ilvl="2" w:tplc="81194207" w:tentative="1">
      <w:start w:val="1"/>
      <w:numFmt w:val="lowerRoman"/>
      <w:lvlText w:val="%3."/>
      <w:lvlJc w:val="right"/>
      <w:pPr>
        <w:ind w:left="2160" w:hanging="180"/>
      </w:pPr>
    </w:lvl>
    <w:lvl w:ilvl="3" w:tplc="81194207" w:tentative="1">
      <w:start w:val="1"/>
      <w:numFmt w:val="decimal"/>
      <w:lvlText w:val="%4."/>
      <w:lvlJc w:val="left"/>
      <w:pPr>
        <w:ind w:left="2880" w:hanging="360"/>
      </w:pPr>
    </w:lvl>
    <w:lvl w:ilvl="4" w:tplc="81194207" w:tentative="1">
      <w:start w:val="1"/>
      <w:numFmt w:val="lowerLetter"/>
      <w:lvlText w:val="%5."/>
      <w:lvlJc w:val="left"/>
      <w:pPr>
        <w:ind w:left="3600" w:hanging="360"/>
      </w:pPr>
    </w:lvl>
    <w:lvl w:ilvl="5" w:tplc="81194207" w:tentative="1">
      <w:start w:val="1"/>
      <w:numFmt w:val="lowerRoman"/>
      <w:lvlText w:val="%6."/>
      <w:lvlJc w:val="right"/>
      <w:pPr>
        <w:ind w:left="4320" w:hanging="180"/>
      </w:pPr>
    </w:lvl>
    <w:lvl w:ilvl="6" w:tplc="81194207" w:tentative="1">
      <w:start w:val="1"/>
      <w:numFmt w:val="decimal"/>
      <w:lvlText w:val="%7."/>
      <w:lvlJc w:val="left"/>
      <w:pPr>
        <w:ind w:left="5040" w:hanging="360"/>
      </w:pPr>
    </w:lvl>
    <w:lvl w:ilvl="7" w:tplc="81194207" w:tentative="1">
      <w:start w:val="1"/>
      <w:numFmt w:val="lowerLetter"/>
      <w:lvlText w:val="%8."/>
      <w:lvlJc w:val="left"/>
      <w:pPr>
        <w:ind w:left="5760" w:hanging="360"/>
      </w:pPr>
    </w:lvl>
    <w:lvl w:ilvl="8" w:tplc="81194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8">
    <w:multiLevelType w:val="hybridMultilevel"/>
    <w:lvl w:ilvl="0" w:tplc="26903986">
      <w:start w:val="1"/>
      <w:numFmt w:val="decimal"/>
      <w:lvlText w:val="%1."/>
      <w:lvlJc w:val="left"/>
      <w:pPr>
        <w:ind w:left="720" w:hanging="360"/>
      </w:pPr>
    </w:lvl>
    <w:lvl w:ilvl="1" w:tplc="26903986" w:tentative="1">
      <w:start w:val="1"/>
      <w:numFmt w:val="lowerLetter"/>
      <w:lvlText w:val="%2."/>
      <w:lvlJc w:val="left"/>
      <w:pPr>
        <w:ind w:left="1440" w:hanging="360"/>
      </w:pPr>
    </w:lvl>
    <w:lvl w:ilvl="2" w:tplc="26903986" w:tentative="1">
      <w:start w:val="1"/>
      <w:numFmt w:val="lowerRoman"/>
      <w:lvlText w:val="%3."/>
      <w:lvlJc w:val="right"/>
      <w:pPr>
        <w:ind w:left="2160" w:hanging="180"/>
      </w:pPr>
    </w:lvl>
    <w:lvl w:ilvl="3" w:tplc="26903986" w:tentative="1">
      <w:start w:val="1"/>
      <w:numFmt w:val="decimal"/>
      <w:lvlText w:val="%4."/>
      <w:lvlJc w:val="left"/>
      <w:pPr>
        <w:ind w:left="2880" w:hanging="360"/>
      </w:pPr>
    </w:lvl>
    <w:lvl w:ilvl="4" w:tplc="26903986" w:tentative="1">
      <w:start w:val="1"/>
      <w:numFmt w:val="lowerLetter"/>
      <w:lvlText w:val="%5."/>
      <w:lvlJc w:val="left"/>
      <w:pPr>
        <w:ind w:left="3600" w:hanging="360"/>
      </w:pPr>
    </w:lvl>
    <w:lvl w:ilvl="5" w:tplc="26903986" w:tentative="1">
      <w:start w:val="1"/>
      <w:numFmt w:val="lowerRoman"/>
      <w:lvlText w:val="%6."/>
      <w:lvlJc w:val="right"/>
      <w:pPr>
        <w:ind w:left="4320" w:hanging="180"/>
      </w:pPr>
    </w:lvl>
    <w:lvl w:ilvl="6" w:tplc="26903986" w:tentative="1">
      <w:start w:val="1"/>
      <w:numFmt w:val="decimal"/>
      <w:lvlText w:val="%7."/>
      <w:lvlJc w:val="left"/>
      <w:pPr>
        <w:ind w:left="5040" w:hanging="360"/>
      </w:pPr>
    </w:lvl>
    <w:lvl w:ilvl="7" w:tplc="26903986" w:tentative="1">
      <w:start w:val="1"/>
      <w:numFmt w:val="lowerLetter"/>
      <w:lvlText w:val="%8."/>
      <w:lvlJc w:val="left"/>
      <w:pPr>
        <w:ind w:left="5760" w:hanging="360"/>
      </w:pPr>
    </w:lvl>
    <w:lvl w:ilvl="8" w:tplc="26903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7">
    <w:multiLevelType w:val="hybridMultilevel"/>
    <w:lvl w:ilvl="0" w:tplc="78344214">
      <w:start w:val="1"/>
      <w:numFmt w:val="decimal"/>
      <w:lvlText w:val="%1."/>
      <w:lvlJc w:val="left"/>
      <w:pPr>
        <w:ind w:left="720" w:hanging="360"/>
      </w:pPr>
    </w:lvl>
    <w:lvl w:ilvl="1" w:tplc="78344214" w:tentative="1">
      <w:start w:val="1"/>
      <w:numFmt w:val="lowerLetter"/>
      <w:lvlText w:val="%2."/>
      <w:lvlJc w:val="left"/>
      <w:pPr>
        <w:ind w:left="1440" w:hanging="360"/>
      </w:pPr>
    </w:lvl>
    <w:lvl w:ilvl="2" w:tplc="78344214" w:tentative="1">
      <w:start w:val="1"/>
      <w:numFmt w:val="lowerRoman"/>
      <w:lvlText w:val="%3."/>
      <w:lvlJc w:val="right"/>
      <w:pPr>
        <w:ind w:left="2160" w:hanging="180"/>
      </w:pPr>
    </w:lvl>
    <w:lvl w:ilvl="3" w:tplc="78344214" w:tentative="1">
      <w:start w:val="1"/>
      <w:numFmt w:val="decimal"/>
      <w:lvlText w:val="%4."/>
      <w:lvlJc w:val="left"/>
      <w:pPr>
        <w:ind w:left="2880" w:hanging="360"/>
      </w:pPr>
    </w:lvl>
    <w:lvl w:ilvl="4" w:tplc="78344214" w:tentative="1">
      <w:start w:val="1"/>
      <w:numFmt w:val="lowerLetter"/>
      <w:lvlText w:val="%5."/>
      <w:lvlJc w:val="left"/>
      <w:pPr>
        <w:ind w:left="3600" w:hanging="360"/>
      </w:pPr>
    </w:lvl>
    <w:lvl w:ilvl="5" w:tplc="78344214" w:tentative="1">
      <w:start w:val="1"/>
      <w:numFmt w:val="lowerRoman"/>
      <w:lvlText w:val="%6."/>
      <w:lvlJc w:val="right"/>
      <w:pPr>
        <w:ind w:left="4320" w:hanging="180"/>
      </w:pPr>
    </w:lvl>
    <w:lvl w:ilvl="6" w:tplc="78344214" w:tentative="1">
      <w:start w:val="1"/>
      <w:numFmt w:val="decimal"/>
      <w:lvlText w:val="%7."/>
      <w:lvlJc w:val="left"/>
      <w:pPr>
        <w:ind w:left="5040" w:hanging="360"/>
      </w:pPr>
    </w:lvl>
    <w:lvl w:ilvl="7" w:tplc="78344214" w:tentative="1">
      <w:start w:val="1"/>
      <w:numFmt w:val="lowerLetter"/>
      <w:lvlText w:val="%8."/>
      <w:lvlJc w:val="left"/>
      <w:pPr>
        <w:ind w:left="5760" w:hanging="360"/>
      </w:pPr>
    </w:lvl>
    <w:lvl w:ilvl="8" w:tplc="78344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6">
    <w:multiLevelType w:val="hybridMultilevel"/>
    <w:lvl w:ilvl="0" w:tplc="13489690">
      <w:start w:val="1"/>
      <w:numFmt w:val="decimal"/>
      <w:lvlText w:val="%1."/>
      <w:lvlJc w:val="left"/>
      <w:pPr>
        <w:ind w:left="720" w:hanging="360"/>
      </w:pPr>
    </w:lvl>
    <w:lvl w:ilvl="1" w:tplc="13489690" w:tentative="1">
      <w:start w:val="1"/>
      <w:numFmt w:val="lowerLetter"/>
      <w:lvlText w:val="%2."/>
      <w:lvlJc w:val="left"/>
      <w:pPr>
        <w:ind w:left="1440" w:hanging="360"/>
      </w:pPr>
    </w:lvl>
    <w:lvl w:ilvl="2" w:tplc="13489690" w:tentative="1">
      <w:start w:val="1"/>
      <w:numFmt w:val="lowerRoman"/>
      <w:lvlText w:val="%3."/>
      <w:lvlJc w:val="right"/>
      <w:pPr>
        <w:ind w:left="2160" w:hanging="180"/>
      </w:pPr>
    </w:lvl>
    <w:lvl w:ilvl="3" w:tplc="13489690" w:tentative="1">
      <w:start w:val="1"/>
      <w:numFmt w:val="decimal"/>
      <w:lvlText w:val="%4."/>
      <w:lvlJc w:val="left"/>
      <w:pPr>
        <w:ind w:left="2880" w:hanging="360"/>
      </w:pPr>
    </w:lvl>
    <w:lvl w:ilvl="4" w:tplc="13489690" w:tentative="1">
      <w:start w:val="1"/>
      <w:numFmt w:val="lowerLetter"/>
      <w:lvlText w:val="%5."/>
      <w:lvlJc w:val="left"/>
      <w:pPr>
        <w:ind w:left="3600" w:hanging="360"/>
      </w:pPr>
    </w:lvl>
    <w:lvl w:ilvl="5" w:tplc="13489690" w:tentative="1">
      <w:start w:val="1"/>
      <w:numFmt w:val="lowerRoman"/>
      <w:lvlText w:val="%6."/>
      <w:lvlJc w:val="right"/>
      <w:pPr>
        <w:ind w:left="4320" w:hanging="180"/>
      </w:pPr>
    </w:lvl>
    <w:lvl w:ilvl="6" w:tplc="13489690" w:tentative="1">
      <w:start w:val="1"/>
      <w:numFmt w:val="decimal"/>
      <w:lvlText w:val="%7."/>
      <w:lvlJc w:val="left"/>
      <w:pPr>
        <w:ind w:left="5040" w:hanging="360"/>
      </w:pPr>
    </w:lvl>
    <w:lvl w:ilvl="7" w:tplc="13489690" w:tentative="1">
      <w:start w:val="1"/>
      <w:numFmt w:val="lowerLetter"/>
      <w:lvlText w:val="%8."/>
      <w:lvlJc w:val="left"/>
      <w:pPr>
        <w:ind w:left="5760" w:hanging="360"/>
      </w:pPr>
    </w:lvl>
    <w:lvl w:ilvl="8" w:tplc="13489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5">
    <w:multiLevelType w:val="hybridMultilevel"/>
    <w:lvl w:ilvl="0" w:tplc="55818246">
      <w:start w:val="1"/>
      <w:numFmt w:val="decimal"/>
      <w:lvlText w:val="%1."/>
      <w:lvlJc w:val="left"/>
      <w:pPr>
        <w:ind w:left="720" w:hanging="360"/>
      </w:pPr>
    </w:lvl>
    <w:lvl w:ilvl="1" w:tplc="55818246" w:tentative="1">
      <w:start w:val="1"/>
      <w:numFmt w:val="lowerLetter"/>
      <w:lvlText w:val="%2."/>
      <w:lvlJc w:val="left"/>
      <w:pPr>
        <w:ind w:left="1440" w:hanging="360"/>
      </w:pPr>
    </w:lvl>
    <w:lvl w:ilvl="2" w:tplc="55818246" w:tentative="1">
      <w:start w:val="1"/>
      <w:numFmt w:val="lowerRoman"/>
      <w:lvlText w:val="%3."/>
      <w:lvlJc w:val="right"/>
      <w:pPr>
        <w:ind w:left="2160" w:hanging="180"/>
      </w:pPr>
    </w:lvl>
    <w:lvl w:ilvl="3" w:tplc="55818246" w:tentative="1">
      <w:start w:val="1"/>
      <w:numFmt w:val="decimal"/>
      <w:lvlText w:val="%4."/>
      <w:lvlJc w:val="left"/>
      <w:pPr>
        <w:ind w:left="2880" w:hanging="360"/>
      </w:pPr>
    </w:lvl>
    <w:lvl w:ilvl="4" w:tplc="55818246" w:tentative="1">
      <w:start w:val="1"/>
      <w:numFmt w:val="lowerLetter"/>
      <w:lvlText w:val="%5."/>
      <w:lvlJc w:val="left"/>
      <w:pPr>
        <w:ind w:left="3600" w:hanging="360"/>
      </w:pPr>
    </w:lvl>
    <w:lvl w:ilvl="5" w:tplc="55818246" w:tentative="1">
      <w:start w:val="1"/>
      <w:numFmt w:val="lowerRoman"/>
      <w:lvlText w:val="%6."/>
      <w:lvlJc w:val="right"/>
      <w:pPr>
        <w:ind w:left="4320" w:hanging="180"/>
      </w:pPr>
    </w:lvl>
    <w:lvl w:ilvl="6" w:tplc="55818246" w:tentative="1">
      <w:start w:val="1"/>
      <w:numFmt w:val="decimal"/>
      <w:lvlText w:val="%7."/>
      <w:lvlJc w:val="left"/>
      <w:pPr>
        <w:ind w:left="5040" w:hanging="360"/>
      </w:pPr>
    </w:lvl>
    <w:lvl w:ilvl="7" w:tplc="55818246" w:tentative="1">
      <w:start w:val="1"/>
      <w:numFmt w:val="lowerLetter"/>
      <w:lvlText w:val="%8."/>
      <w:lvlJc w:val="left"/>
      <w:pPr>
        <w:ind w:left="5760" w:hanging="360"/>
      </w:pPr>
    </w:lvl>
    <w:lvl w:ilvl="8" w:tplc="55818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4">
    <w:multiLevelType w:val="hybridMultilevel"/>
    <w:lvl w:ilvl="0" w:tplc="71463249">
      <w:start w:val="1"/>
      <w:numFmt w:val="decimal"/>
      <w:lvlText w:val="%1."/>
      <w:lvlJc w:val="left"/>
      <w:pPr>
        <w:ind w:left="720" w:hanging="360"/>
      </w:pPr>
    </w:lvl>
    <w:lvl w:ilvl="1" w:tplc="71463249" w:tentative="1">
      <w:start w:val="1"/>
      <w:numFmt w:val="lowerLetter"/>
      <w:lvlText w:val="%2."/>
      <w:lvlJc w:val="left"/>
      <w:pPr>
        <w:ind w:left="1440" w:hanging="360"/>
      </w:pPr>
    </w:lvl>
    <w:lvl w:ilvl="2" w:tplc="71463249" w:tentative="1">
      <w:start w:val="1"/>
      <w:numFmt w:val="lowerRoman"/>
      <w:lvlText w:val="%3."/>
      <w:lvlJc w:val="right"/>
      <w:pPr>
        <w:ind w:left="2160" w:hanging="180"/>
      </w:pPr>
    </w:lvl>
    <w:lvl w:ilvl="3" w:tplc="71463249" w:tentative="1">
      <w:start w:val="1"/>
      <w:numFmt w:val="decimal"/>
      <w:lvlText w:val="%4."/>
      <w:lvlJc w:val="left"/>
      <w:pPr>
        <w:ind w:left="2880" w:hanging="360"/>
      </w:pPr>
    </w:lvl>
    <w:lvl w:ilvl="4" w:tplc="71463249" w:tentative="1">
      <w:start w:val="1"/>
      <w:numFmt w:val="lowerLetter"/>
      <w:lvlText w:val="%5."/>
      <w:lvlJc w:val="left"/>
      <w:pPr>
        <w:ind w:left="3600" w:hanging="360"/>
      </w:pPr>
    </w:lvl>
    <w:lvl w:ilvl="5" w:tplc="71463249" w:tentative="1">
      <w:start w:val="1"/>
      <w:numFmt w:val="lowerRoman"/>
      <w:lvlText w:val="%6."/>
      <w:lvlJc w:val="right"/>
      <w:pPr>
        <w:ind w:left="4320" w:hanging="180"/>
      </w:pPr>
    </w:lvl>
    <w:lvl w:ilvl="6" w:tplc="71463249" w:tentative="1">
      <w:start w:val="1"/>
      <w:numFmt w:val="decimal"/>
      <w:lvlText w:val="%7."/>
      <w:lvlJc w:val="left"/>
      <w:pPr>
        <w:ind w:left="5040" w:hanging="360"/>
      </w:pPr>
    </w:lvl>
    <w:lvl w:ilvl="7" w:tplc="71463249" w:tentative="1">
      <w:start w:val="1"/>
      <w:numFmt w:val="lowerLetter"/>
      <w:lvlText w:val="%8."/>
      <w:lvlJc w:val="left"/>
      <w:pPr>
        <w:ind w:left="5760" w:hanging="360"/>
      </w:pPr>
    </w:lvl>
    <w:lvl w:ilvl="8" w:tplc="71463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3">
    <w:multiLevelType w:val="hybridMultilevel"/>
    <w:lvl w:ilvl="0" w:tplc="77464637">
      <w:start w:val="1"/>
      <w:numFmt w:val="decimal"/>
      <w:lvlText w:val="%1."/>
      <w:lvlJc w:val="left"/>
      <w:pPr>
        <w:ind w:left="720" w:hanging="360"/>
      </w:pPr>
    </w:lvl>
    <w:lvl w:ilvl="1" w:tplc="77464637" w:tentative="1">
      <w:start w:val="1"/>
      <w:numFmt w:val="lowerLetter"/>
      <w:lvlText w:val="%2."/>
      <w:lvlJc w:val="left"/>
      <w:pPr>
        <w:ind w:left="1440" w:hanging="360"/>
      </w:pPr>
    </w:lvl>
    <w:lvl w:ilvl="2" w:tplc="77464637" w:tentative="1">
      <w:start w:val="1"/>
      <w:numFmt w:val="lowerRoman"/>
      <w:lvlText w:val="%3."/>
      <w:lvlJc w:val="right"/>
      <w:pPr>
        <w:ind w:left="2160" w:hanging="180"/>
      </w:pPr>
    </w:lvl>
    <w:lvl w:ilvl="3" w:tplc="77464637" w:tentative="1">
      <w:start w:val="1"/>
      <w:numFmt w:val="decimal"/>
      <w:lvlText w:val="%4."/>
      <w:lvlJc w:val="left"/>
      <w:pPr>
        <w:ind w:left="2880" w:hanging="360"/>
      </w:pPr>
    </w:lvl>
    <w:lvl w:ilvl="4" w:tplc="77464637" w:tentative="1">
      <w:start w:val="1"/>
      <w:numFmt w:val="lowerLetter"/>
      <w:lvlText w:val="%5."/>
      <w:lvlJc w:val="left"/>
      <w:pPr>
        <w:ind w:left="3600" w:hanging="360"/>
      </w:pPr>
    </w:lvl>
    <w:lvl w:ilvl="5" w:tplc="77464637" w:tentative="1">
      <w:start w:val="1"/>
      <w:numFmt w:val="lowerRoman"/>
      <w:lvlText w:val="%6."/>
      <w:lvlJc w:val="right"/>
      <w:pPr>
        <w:ind w:left="4320" w:hanging="180"/>
      </w:pPr>
    </w:lvl>
    <w:lvl w:ilvl="6" w:tplc="77464637" w:tentative="1">
      <w:start w:val="1"/>
      <w:numFmt w:val="decimal"/>
      <w:lvlText w:val="%7."/>
      <w:lvlJc w:val="left"/>
      <w:pPr>
        <w:ind w:left="5040" w:hanging="360"/>
      </w:pPr>
    </w:lvl>
    <w:lvl w:ilvl="7" w:tplc="77464637" w:tentative="1">
      <w:start w:val="1"/>
      <w:numFmt w:val="lowerLetter"/>
      <w:lvlText w:val="%8."/>
      <w:lvlJc w:val="left"/>
      <w:pPr>
        <w:ind w:left="5760" w:hanging="360"/>
      </w:pPr>
    </w:lvl>
    <w:lvl w:ilvl="8" w:tplc="77464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2">
    <w:multiLevelType w:val="hybridMultilevel"/>
    <w:lvl w:ilvl="0" w:tplc="82175282">
      <w:start w:val="1"/>
      <w:numFmt w:val="decimal"/>
      <w:lvlText w:val="%1."/>
      <w:lvlJc w:val="left"/>
      <w:pPr>
        <w:ind w:left="720" w:hanging="360"/>
      </w:pPr>
    </w:lvl>
    <w:lvl w:ilvl="1" w:tplc="82175282" w:tentative="1">
      <w:start w:val="1"/>
      <w:numFmt w:val="lowerLetter"/>
      <w:lvlText w:val="%2."/>
      <w:lvlJc w:val="left"/>
      <w:pPr>
        <w:ind w:left="1440" w:hanging="360"/>
      </w:pPr>
    </w:lvl>
    <w:lvl w:ilvl="2" w:tplc="82175282" w:tentative="1">
      <w:start w:val="1"/>
      <w:numFmt w:val="lowerRoman"/>
      <w:lvlText w:val="%3."/>
      <w:lvlJc w:val="right"/>
      <w:pPr>
        <w:ind w:left="2160" w:hanging="180"/>
      </w:pPr>
    </w:lvl>
    <w:lvl w:ilvl="3" w:tplc="82175282" w:tentative="1">
      <w:start w:val="1"/>
      <w:numFmt w:val="decimal"/>
      <w:lvlText w:val="%4."/>
      <w:lvlJc w:val="left"/>
      <w:pPr>
        <w:ind w:left="2880" w:hanging="360"/>
      </w:pPr>
    </w:lvl>
    <w:lvl w:ilvl="4" w:tplc="82175282" w:tentative="1">
      <w:start w:val="1"/>
      <w:numFmt w:val="lowerLetter"/>
      <w:lvlText w:val="%5."/>
      <w:lvlJc w:val="left"/>
      <w:pPr>
        <w:ind w:left="3600" w:hanging="360"/>
      </w:pPr>
    </w:lvl>
    <w:lvl w:ilvl="5" w:tplc="82175282" w:tentative="1">
      <w:start w:val="1"/>
      <w:numFmt w:val="lowerRoman"/>
      <w:lvlText w:val="%6."/>
      <w:lvlJc w:val="right"/>
      <w:pPr>
        <w:ind w:left="4320" w:hanging="180"/>
      </w:pPr>
    </w:lvl>
    <w:lvl w:ilvl="6" w:tplc="82175282" w:tentative="1">
      <w:start w:val="1"/>
      <w:numFmt w:val="decimal"/>
      <w:lvlText w:val="%7."/>
      <w:lvlJc w:val="left"/>
      <w:pPr>
        <w:ind w:left="5040" w:hanging="360"/>
      </w:pPr>
    </w:lvl>
    <w:lvl w:ilvl="7" w:tplc="82175282" w:tentative="1">
      <w:start w:val="1"/>
      <w:numFmt w:val="lowerLetter"/>
      <w:lvlText w:val="%8."/>
      <w:lvlJc w:val="left"/>
      <w:pPr>
        <w:ind w:left="5760" w:hanging="360"/>
      </w:pPr>
    </w:lvl>
    <w:lvl w:ilvl="8" w:tplc="82175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1">
    <w:multiLevelType w:val="hybridMultilevel"/>
    <w:lvl w:ilvl="0" w:tplc="10039311">
      <w:start w:val="1"/>
      <w:numFmt w:val="decimal"/>
      <w:lvlText w:val="%1."/>
      <w:lvlJc w:val="left"/>
      <w:pPr>
        <w:ind w:left="720" w:hanging="360"/>
      </w:pPr>
    </w:lvl>
    <w:lvl w:ilvl="1" w:tplc="10039311" w:tentative="1">
      <w:start w:val="1"/>
      <w:numFmt w:val="lowerLetter"/>
      <w:lvlText w:val="%2."/>
      <w:lvlJc w:val="left"/>
      <w:pPr>
        <w:ind w:left="1440" w:hanging="360"/>
      </w:pPr>
    </w:lvl>
    <w:lvl w:ilvl="2" w:tplc="10039311" w:tentative="1">
      <w:start w:val="1"/>
      <w:numFmt w:val="lowerRoman"/>
      <w:lvlText w:val="%3."/>
      <w:lvlJc w:val="right"/>
      <w:pPr>
        <w:ind w:left="2160" w:hanging="180"/>
      </w:pPr>
    </w:lvl>
    <w:lvl w:ilvl="3" w:tplc="10039311" w:tentative="1">
      <w:start w:val="1"/>
      <w:numFmt w:val="decimal"/>
      <w:lvlText w:val="%4."/>
      <w:lvlJc w:val="left"/>
      <w:pPr>
        <w:ind w:left="2880" w:hanging="360"/>
      </w:pPr>
    </w:lvl>
    <w:lvl w:ilvl="4" w:tplc="10039311" w:tentative="1">
      <w:start w:val="1"/>
      <w:numFmt w:val="lowerLetter"/>
      <w:lvlText w:val="%5."/>
      <w:lvlJc w:val="left"/>
      <w:pPr>
        <w:ind w:left="3600" w:hanging="360"/>
      </w:pPr>
    </w:lvl>
    <w:lvl w:ilvl="5" w:tplc="10039311" w:tentative="1">
      <w:start w:val="1"/>
      <w:numFmt w:val="lowerRoman"/>
      <w:lvlText w:val="%6."/>
      <w:lvlJc w:val="right"/>
      <w:pPr>
        <w:ind w:left="4320" w:hanging="180"/>
      </w:pPr>
    </w:lvl>
    <w:lvl w:ilvl="6" w:tplc="10039311" w:tentative="1">
      <w:start w:val="1"/>
      <w:numFmt w:val="decimal"/>
      <w:lvlText w:val="%7."/>
      <w:lvlJc w:val="left"/>
      <w:pPr>
        <w:ind w:left="5040" w:hanging="360"/>
      </w:pPr>
    </w:lvl>
    <w:lvl w:ilvl="7" w:tplc="10039311" w:tentative="1">
      <w:start w:val="1"/>
      <w:numFmt w:val="lowerLetter"/>
      <w:lvlText w:val="%8."/>
      <w:lvlJc w:val="left"/>
      <w:pPr>
        <w:ind w:left="5760" w:hanging="360"/>
      </w:pPr>
    </w:lvl>
    <w:lvl w:ilvl="8" w:tplc="10039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60">
    <w:multiLevelType w:val="hybridMultilevel"/>
    <w:lvl w:ilvl="0" w:tplc="89261125">
      <w:start w:val="1"/>
      <w:numFmt w:val="decimal"/>
      <w:lvlText w:val="%1."/>
      <w:lvlJc w:val="left"/>
      <w:pPr>
        <w:ind w:left="720" w:hanging="360"/>
      </w:pPr>
    </w:lvl>
    <w:lvl w:ilvl="1" w:tplc="89261125" w:tentative="1">
      <w:start w:val="1"/>
      <w:numFmt w:val="lowerLetter"/>
      <w:lvlText w:val="%2."/>
      <w:lvlJc w:val="left"/>
      <w:pPr>
        <w:ind w:left="1440" w:hanging="360"/>
      </w:pPr>
    </w:lvl>
    <w:lvl w:ilvl="2" w:tplc="89261125" w:tentative="1">
      <w:start w:val="1"/>
      <w:numFmt w:val="lowerRoman"/>
      <w:lvlText w:val="%3."/>
      <w:lvlJc w:val="right"/>
      <w:pPr>
        <w:ind w:left="2160" w:hanging="180"/>
      </w:pPr>
    </w:lvl>
    <w:lvl w:ilvl="3" w:tplc="89261125" w:tentative="1">
      <w:start w:val="1"/>
      <w:numFmt w:val="decimal"/>
      <w:lvlText w:val="%4."/>
      <w:lvlJc w:val="left"/>
      <w:pPr>
        <w:ind w:left="2880" w:hanging="360"/>
      </w:pPr>
    </w:lvl>
    <w:lvl w:ilvl="4" w:tplc="89261125" w:tentative="1">
      <w:start w:val="1"/>
      <w:numFmt w:val="lowerLetter"/>
      <w:lvlText w:val="%5."/>
      <w:lvlJc w:val="left"/>
      <w:pPr>
        <w:ind w:left="3600" w:hanging="360"/>
      </w:pPr>
    </w:lvl>
    <w:lvl w:ilvl="5" w:tplc="89261125" w:tentative="1">
      <w:start w:val="1"/>
      <w:numFmt w:val="lowerRoman"/>
      <w:lvlText w:val="%6."/>
      <w:lvlJc w:val="right"/>
      <w:pPr>
        <w:ind w:left="4320" w:hanging="180"/>
      </w:pPr>
    </w:lvl>
    <w:lvl w:ilvl="6" w:tplc="89261125" w:tentative="1">
      <w:start w:val="1"/>
      <w:numFmt w:val="decimal"/>
      <w:lvlText w:val="%7."/>
      <w:lvlJc w:val="left"/>
      <w:pPr>
        <w:ind w:left="5040" w:hanging="360"/>
      </w:pPr>
    </w:lvl>
    <w:lvl w:ilvl="7" w:tplc="89261125" w:tentative="1">
      <w:start w:val="1"/>
      <w:numFmt w:val="lowerLetter"/>
      <w:lvlText w:val="%8."/>
      <w:lvlJc w:val="left"/>
      <w:pPr>
        <w:ind w:left="5760" w:hanging="360"/>
      </w:pPr>
    </w:lvl>
    <w:lvl w:ilvl="8" w:tplc="89261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9">
    <w:multiLevelType w:val="hybridMultilevel"/>
    <w:lvl w:ilvl="0" w:tplc="37935728">
      <w:start w:val="1"/>
      <w:numFmt w:val="decimal"/>
      <w:lvlText w:val="%1."/>
      <w:lvlJc w:val="left"/>
      <w:pPr>
        <w:ind w:left="720" w:hanging="360"/>
      </w:pPr>
    </w:lvl>
    <w:lvl w:ilvl="1" w:tplc="37935728" w:tentative="1">
      <w:start w:val="1"/>
      <w:numFmt w:val="lowerLetter"/>
      <w:lvlText w:val="%2."/>
      <w:lvlJc w:val="left"/>
      <w:pPr>
        <w:ind w:left="1440" w:hanging="360"/>
      </w:pPr>
    </w:lvl>
    <w:lvl w:ilvl="2" w:tplc="37935728" w:tentative="1">
      <w:start w:val="1"/>
      <w:numFmt w:val="lowerRoman"/>
      <w:lvlText w:val="%3."/>
      <w:lvlJc w:val="right"/>
      <w:pPr>
        <w:ind w:left="2160" w:hanging="180"/>
      </w:pPr>
    </w:lvl>
    <w:lvl w:ilvl="3" w:tplc="37935728" w:tentative="1">
      <w:start w:val="1"/>
      <w:numFmt w:val="decimal"/>
      <w:lvlText w:val="%4."/>
      <w:lvlJc w:val="left"/>
      <w:pPr>
        <w:ind w:left="2880" w:hanging="360"/>
      </w:pPr>
    </w:lvl>
    <w:lvl w:ilvl="4" w:tplc="37935728" w:tentative="1">
      <w:start w:val="1"/>
      <w:numFmt w:val="lowerLetter"/>
      <w:lvlText w:val="%5."/>
      <w:lvlJc w:val="left"/>
      <w:pPr>
        <w:ind w:left="3600" w:hanging="360"/>
      </w:pPr>
    </w:lvl>
    <w:lvl w:ilvl="5" w:tplc="37935728" w:tentative="1">
      <w:start w:val="1"/>
      <w:numFmt w:val="lowerRoman"/>
      <w:lvlText w:val="%6."/>
      <w:lvlJc w:val="right"/>
      <w:pPr>
        <w:ind w:left="4320" w:hanging="180"/>
      </w:pPr>
    </w:lvl>
    <w:lvl w:ilvl="6" w:tplc="37935728" w:tentative="1">
      <w:start w:val="1"/>
      <w:numFmt w:val="decimal"/>
      <w:lvlText w:val="%7."/>
      <w:lvlJc w:val="left"/>
      <w:pPr>
        <w:ind w:left="5040" w:hanging="360"/>
      </w:pPr>
    </w:lvl>
    <w:lvl w:ilvl="7" w:tplc="37935728" w:tentative="1">
      <w:start w:val="1"/>
      <w:numFmt w:val="lowerLetter"/>
      <w:lvlText w:val="%8."/>
      <w:lvlJc w:val="left"/>
      <w:pPr>
        <w:ind w:left="5760" w:hanging="360"/>
      </w:pPr>
    </w:lvl>
    <w:lvl w:ilvl="8" w:tplc="37935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8">
    <w:multiLevelType w:val="hybridMultilevel"/>
    <w:lvl w:ilvl="0" w:tplc="77716281">
      <w:start w:val="1"/>
      <w:numFmt w:val="decimal"/>
      <w:lvlText w:val="%1."/>
      <w:lvlJc w:val="left"/>
      <w:pPr>
        <w:ind w:left="720" w:hanging="360"/>
      </w:pPr>
    </w:lvl>
    <w:lvl w:ilvl="1" w:tplc="77716281" w:tentative="1">
      <w:start w:val="1"/>
      <w:numFmt w:val="lowerLetter"/>
      <w:lvlText w:val="%2."/>
      <w:lvlJc w:val="left"/>
      <w:pPr>
        <w:ind w:left="1440" w:hanging="360"/>
      </w:pPr>
    </w:lvl>
    <w:lvl w:ilvl="2" w:tplc="77716281" w:tentative="1">
      <w:start w:val="1"/>
      <w:numFmt w:val="lowerRoman"/>
      <w:lvlText w:val="%3."/>
      <w:lvlJc w:val="right"/>
      <w:pPr>
        <w:ind w:left="2160" w:hanging="180"/>
      </w:pPr>
    </w:lvl>
    <w:lvl w:ilvl="3" w:tplc="77716281" w:tentative="1">
      <w:start w:val="1"/>
      <w:numFmt w:val="decimal"/>
      <w:lvlText w:val="%4."/>
      <w:lvlJc w:val="left"/>
      <w:pPr>
        <w:ind w:left="2880" w:hanging="360"/>
      </w:pPr>
    </w:lvl>
    <w:lvl w:ilvl="4" w:tplc="77716281" w:tentative="1">
      <w:start w:val="1"/>
      <w:numFmt w:val="lowerLetter"/>
      <w:lvlText w:val="%5."/>
      <w:lvlJc w:val="left"/>
      <w:pPr>
        <w:ind w:left="3600" w:hanging="360"/>
      </w:pPr>
    </w:lvl>
    <w:lvl w:ilvl="5" w:tplc="77716281" w:tentative="1">
      <w:start w:val="1"/>
      <w:numFmt w:val="lowerRoman"/>
      <w:lvlText w:val="%6."/>
      <w:lvlJc w:val="right"/>
      <w:pPr>
        <w:ind w:left="4320" w:hanging="180"/>
      </w:pPr>
    </w:lvl>
    <w:lvl w:ilvl="6" w:tplc="77716281" w:tentative="1">
      <w:start w:val="1"/>
      <w:numFmt w:val="decimal"/>
      <w:lvlText w:val="%7."/>
      <w:lvlJc w:val="left"/>
      <w:pPr>
        <w:ind w:left="5040" w:hanging="360"/>
      </w:pPr>
    </w:lvl>
    <w:lvl w:ilvl="7" w:tplc="77716281" w:tentative="1">
      <w:start w:val="1"/>
      <w:numFmt w:val="lowerLetter"/>
      <w:lvlText w:val="%8."/>
      <w:lvlJc w:val="left"/>
      <w:pPr>
        <w:ind w:left="5760" w:hanging="360"/>
      </w:pPr>
    </w:lvl>
    <w:lvl w:ilvl="8" w:tplc="77716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7">
    <w:multiLevelType w:val="hybridMultilevel"/>
    <w:lvl w:ilvl="0" w:tplc="66413869">
      <w:start w:val="1"/>
      <w:numFmt w:val="decimal"/>
      <w:lvlText w:val="%1."/>
      <w:lvlJc w:val="left"/>
      <w:pPr>
        <w:ind w:left="720" w:hanging="360"/>
      </w:pPr>
    </w:lvl>
    <w:lvl w:ilvl="1" w:tplc="66413869" w:tentative="1">
      <w:start w:val="1"/>
      <w:numFmt w:val="lowerLetter"/>
      <w:lvlText w:val="%2."/>
      <w:lvlJc w:val="left"/>
      <w:pPr>
        <w:ind w:left="1440" w:hanging="360"/>
      </w:pPr>
    </w:lvl>
    <w:lvl w:ilvl="2" w:tplc="66413869" w:tentative="1">
      <w:start w:val="1"/>
      <w:numFmt w:val="lowerRoman"/>
      <w:lvlText w:val="%3."/>
      <w:lvlJc w:val="right"/>
      <w:pPr>
        <w:ind w:left="2160" w:hanging="180"/>
      </w:pPr>
    </w:lvl>
    <w:lvl w:ilvl="3" w:tplc="66413869" w:tentative="1">
      <w:start w:val="1"/>
      <w:numFmt w:val="decimal"/>
      <w:lvlText w:val="%4."/>
      <w:lvlJc w:val="left"/>
      <w:pPr>
        <w:ind w:left="2880" w:hanging="360"/>
      </w:pPr>
    </w:lvl>
    <w:lvl w:ilvl="4" w:tplc="66413869" w:tentative="1">
      <w:start w:val="1"/>
      <w:numFmt w:val="lowerLetter"/>
      <w:lvlText w:val="%5."/>
      <w:lvlJc w:val="left"/>
      <w:pPr>
        <w:ind w:left="3600" w:hanging="360"/>
      </w:pPr>
    </w:lvl>
    <w:lvl w:ilvl="5" w:tplc="66413869" w:tentative="1">
      <w:start w:val="1"/>
      <w:numFmt w:val="lowerRoman"/>
      <w:lvlText w:val="%6."/>
      <w:lvlJc w:val="right"/>
      <w:pPr>
        <w:ind w:left="4320" w:hanging="180"/>
      </w:pPr>
    </w:lvl>
    <w:lvl w:ilvl="6" w:tplc="66413869" w:tentative="1">
      <w:start w:val="1"/>
      <w:numFmt w:val="decimal"/>
      <w:lvlText w:val="%7."/>
      <w:lvlJc w:val="left"/>
      <w:pPr>
        <w:ind w:left="5040" w:hanging="360"/>
      </w:pPr>
    </w:lvl>
    <w:lvl w:ilvl="7" w:tplc="66413869" w:tentative="1">
      <w:start w:val="1"/>
      <w:numFmt w:val="lowerLetter"/>
      <w:lvlText w:val="%8."/>
      <w:lvlJc w:val="left"/>
      <w:pPr>
        <w:ind w:left="5760" w:hanging="360"/>
      </w:pPr>
    </w:lvl>
    <w:lvl w:ilvl="8" w:tplc="664138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6">
    <w:multiLevelType w:val="hybridMultilevel"/>
    <w:lvl w:ilvl="0" w:tplc="19709965">
      <w:start w:val="1"/>
      <w:numFmt w:val="decimal"/>
      <w:lvlText w:val="%1."/>
      <w:lvlJc w:val="left"/>
      <w:pPr>
        <w:ind w:left="720" w:hanging="360"/>
      </w:pPr>
    </w:lvl>
    <w:lvl w:ilvl="1" w:tplc="19709965" w:tentative="1">
      <w:start w:val="1"/>
      <w:numFmt w:val="lowerLetter"/>
      <w:lvlText w:val="%2."/>
      <w:lvlJc w:val="left"/>
      <w:pPr>
        <w:ind w:left="1440" w:hanging="360"/>
      </w:pPr>
    </w:lvl>
    <w:lvl w:ilvl="2" w:tplc="19709965" w:tentative="1">
      <w:start w:val="1"/>
      <w:numFmt w:val="lowerRoman"/>
      <w:lvlText w:val="%3."/>
      <w:lvlJc w:val="right"/>
      <w:pPr>
        <w:ind w:left="2160" w:hanging="180"/>
      </w:pPr>
    </w:lvl>
    <w:lvl w:ilvl="3" w:tplc="19709965" w:tentative="1">
      <w:start w:val="1"/>
      <w:numFmt w:val="decimal"/>
      <w:lvlText w:val="%4."/>
      <w:lvlJc w:val="left"/>
      <w:pPr>
        <w:ind w:left="2880" w:hanging="360"/>
      </w:pPr>
    </w:lvl>
    <w:lvl w:ilvl="4" w:tplc="19709965" w:tentative="1">
      <w:start w:val="1"/>
      <w:numFmt w:val="lowerLetter"/>
      <w:lvlText w:val="%5."/>
      <w:lvlJc w:val="left"/>
      <w:pPr>
        <w:ind w:left="3600" w:hanging="360"/>
      </w:pPr>
    </w:lvl>
    <w:lvl w:ilvl="5" w:tplc="19709965" w:tentative="1">
      <w:start w:val="1"/>
      <w:numFmt w:val="lowerRoman"/>
      <w:lvlText w:val="%6."/>
      <w:lvlJc w:val="right"/>
      <w:pPr>
        <w:ind w:left="4320" w:hanging="180"/>
      </w:pPr>
    </w:lvl>
    <w:lvl w:ilvl="6" w:tplc="19709965" w:tentative="1">
      <w:start w:val="1"/>
      <w:numFmt w:val="decimal"/>
      <w:lvlText w:val="%7."/>
      <w:lvlJc w:val="left"/>
      <w:pPr>
        <w:ind w:left="5040" w:hanging="360"/>
      </w:pPr>
    </w:lvl>
    <w:lvl w:ilvl="7" w:tplc="19709965" w:tentative="1">
      <w:start w:val="1"/>
      <w:numFmt w:val="lowerLetter"/>
      <w:lvlText w:val="%8."/>
      <w:lvlJc w:val="left"/>
      <w:pPr>
        <w:ind w:left="5760" w:hanging="360"/>
      </w:pPr>
    </w:lvl>
    <w:lvl w:ilvl="8" w:tplc="19709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5">
    <w:multiLevelType w:val="hybridMultilevel"/>
    <w:lvl w:ilvl="0" w:tplc="76061688">
      <w:start w:val="1"/>
      <w:numFmt w:val="decimal"/>
      <w:lvlText w:val="%1."/>
      <w:lvlJc w:val="left"/>
      <w:pPr>
        <w:ind w:left="720" w:hanging="360"/>
      </w:pPr>
    </w:lvl>
    <w:lvl w:ilvl="1" w:tplc="76061688" w:tentative="1">
      <w:start w:val="1"/>
      <w:numFmt w:val="lowerLetter"/>
      <w:lvlText w:val="%2."/>
      <w:lvlJc w:val="left"/>
      <w:pPr>
        <w:ind w:left="1440" w:hanging="360"/>
      </w:pPr>
    </w:lvl>
    <w:lvl w:ilvl="2" w:tplc="76061688" w:tentative="1">
      <w:start w:val="1"/>
      <w:numFmt w:val="lowerRoman"/>
      <w:lvlText w:val="%3."/>
      <w:lvlJc w:val="right"/>
      <w:pPr>
        <w:ind w:left="2160" w:hanging="180"/>
      </w:pPr>
    </w:lvl>
    <w:lvl w:ilvl="3" w:tplc="76061688" w:tentative="1">
      <w:start w:val="1"/>
      <w:numFmt w:val="decimal"/>
      <w:lvlText w:val="%4."/>
      <w:lvlJc w:val="left"/>
      <w:pPr>
        <w:ind w:left="2880" w:hanging="360"/>
      </w:pPr>
    </w:lvl>
    <w:lvl w:ilvl="4" w:tplc="76061688" w:tentative="1">
      <w:start w:val="1"/>
      <w:numFmt w:val="lowerLetter"/>
      <w:lvlText w:val="%5."/>
      <w:lvlJc w:val="left"/>
      <w:pPr>
        <w:ind w:left="3600" w:hanging="360"/>
      </w:pPr>
    </w:lvl>
    <w:lvl w:ilvl="5" w:tplc="76061688" w:tentative="1">
      <w:start w:val="1"/>
      <w:numFmt w:val="lowerRoman"/>
      <w:lvlText w:val="%6."/>
      <w:lvlJc w:val="right"/>
      <w:pPr>
        <w:ind w:left="4320" w:hanging="180"/>
      </w:pPr>
    </w:lvl>
    <w:lvl w:ilvl="6" w:tplc="76061688" w:tentative="1">
      <w:start w:val="1"/>
      <w:numFmt w:val="decimal"/>
      <w:lvlText w:val="%7."/>
      <w:lvlJc w:val="left"/>
      <w:pPr>
        <w:ind w:left="5040" w:hanging="360"/>
      </w:pPr>
    </w:lvl>
    <w:lvl w:ilvl="7" w:tplc="76061688" w:tentative="1">
      <w:start w:val="1"/>
      <w:numFmt w:val="lowerLetter"/>
      <w:lvlText w:val="%8."/>
      <w:lvlJc w:val="left"/>
      <w:pPr>
        <w:ind w:left="5760" w:hanging="360"/>
      </w:pPr>
    </w:lvl>
    <w:lvl w:ilvl="8" w:tplc="76061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4">
    <w:multiLevelType w:val="hybridMultilevel"/>
    <w:lvl w:ilvl="0" w:tplc="70571317">
      <w:start w:val="1"/>
      <w:numFmt w:val="decimal"/>
      <w:lvlText w:val="%1."/>
      <w:lvlJc w:val="left"/>
      <w:pPr>
        <w:ind w:left="720" w:hanging="360"/>
      </w:pPr>
    </w:lvl>
    <w:lvl w:ilvl="1" w:tplc="70571317" w:tentative="1">
      <w:start w:val="1"/>
      <w:numFmt w:val="lowerLetter"/>
      <w:lvlText w:val="%2."/>
      <w:lvlJc w:val="left"/>
      <w:pPr>
        <w:ind w:left="1440" w:hanging="360"/>
      </w:pPr>
    </w:lvl>
    <w:lvl w:ilvl="2" w:tplc="70571317" w:tentative="1">
      <w:start w:val="1"/>
      <w:numFmt w:val="lowerRoman"/>
      <w:lvlText w:val="%3."/>
      <w:lvlJc w:val="right"/>
      <w:pPr>
        <w:ind w:left="2160" w:hanging="180"/>
      </w:pPr>
    </w:lvl>
    <w:lvl w:ilvl="3" w:tplc="70571317" w:tentative="1">
      <w:start w:val="1"/>
      <w:numFmt w:val="decimal"/>
      <w:lvlText w:val="%4."/>
      <w:lvlJc w:val="left"/>
      <w:pPr>
        <w:ind w:left="2880" w:hanging="360"/>
      </w:pPr>
    </w:lvl>
    <w:lvl w:ilvl="4" w:tplc="70571317" w:tentative="1">
      <w:start w:val="1"/>
      <w:numFmt w:val="lowerLetter"/>
      <w:lvlText w:val="%5."/>
      <w:lvlJc w:val="left"/>
      <w:pPr>
        <w:ind w:left="3600" w:hanging="360"/>
      </w:pPr>
    </w:lvl>
    <w:lvl w:ilvl="5" w:tplc="70571317" w:tentative="1">
      <w:start w:val="1"/>
      <w:numFmt w:val="lowerRoman"/>
      <w:lvlText w:val="%6."/>
      <w:lvlJc w:val="right"/>
      <w:pPr>
        <w:ind w:left="4320" w:hanging="180"/>
      </w:pPr>
    </w:lvl>
    <w:lvl w:ilvl="6" w:tplc="70571317" w:tentative="1">
      <w:start w:val="1"/>
      <w:numFmt w:val="decimal"/>
      <w:lvlText w:val="%7."/>
      <w:lvlJc w:val="left"/>
      <w:pPr>
        <w:ind w:left="5040" w:hanging="360"/>
      </w:pPr>
    </w:lvl>
    <w:lvl w:ilvl="7" w:tplc="70571317" w:tentative="1">
      <w:start w:val="1"/>
      <w:numFmt w:val="lowerLetter"/>
      <w:lvlText w:val="%8."/>
      <w:lvlJc w:val="left"/>
      <w:pPr>
        <w:ind w:left="5760" w:hanging="360"/>
      </w:pPr>
    </w:lvl>
    <w:lvl w:ilvl="8" w:tplc="70571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3">
    <w:multiLevelType w:val="hybridMultilevel"/>
    <w:lvl w:ilvl="0" w:tplc="31706883">
      <w:start w:val="1"/>
      <w:numFmt w:val="decimal"/>
      <w:lvlText w:val="%1."/>
      <w:lvlJc w:val="left"/>
      <w:pPr>
        <w:ind w:left="720" w:hanging="360"/>
      </w:pPr>
    </w:lvl>
    <w:lvl w:ilvl="1" w:tplc="31706883" w:tentative="1">
      <w:start w:val="1"/>
      <w:numFmt w:val="lowerLetter"/>
      <w:lvlText w:val="%2."/>
      <w:lvlJc w:val="left"/>
      <w:pPr>
        <w:ind w:left="1440" w:hanging="360"/>
      </w:pPr>
    </w:lvl>
    <w:lvl w:ilvl="2" w:tplc="31706883" w:tentative="1">
      <w:start w:val="1"/>
      <w:numFmt w:val="lowerRoman"/>
      <w:lvlText w:val="%3."/>
      <w:lvlJc w:val="right"/>
      <w:pPr>
        <w:ind w:left="2160" w:hanging="180"/>
      </w:pPr>
    </w:lvl>
    <w:lvl w:ilvl="3" w:tplc="31706883" w:tentative="1">
      <w:start w:val="1"/>
      <w:numFmt w:val="decimal"/>
      <w:lvlText w:val="%4."/>
      <w:lvlJc w:val="left"/>
      <w:pPr>
        <w:ind w:left="2880" w:hanging="360"/>
      </w:pPr>
    </w:lvl>
    <w:lvl w:ilvl="4" w:tplc="31706883" w:tentative="1">
      <w:start w:val="1"/>
      <w:numFmt w:val="lowerLetter"/>
      <w:lvlText w:val="%5."/>
      <w:lvlJc w:val="left"/>
      <w:pPr>
        <w:ind w:left="3600" w:hanging="360"/>
      </w:pPr>
    </w:lvl>
    <w:lvl w:ilvl="5" w:tplc="31706883" w:tentative="1">
      <w:start w:val="1"/>
      <w:numFmt w:val="lowerRoman"/>
      <w:lvlText w:val="%6."/>
      <w:lvlJc w:val="right"/>
      <w:pPr>
        <w:ind w:left="4320" w:hanging="180"/>
      </w:pPr>
    </w:lvl>
    <w:lvl w:ilvl="6" w:tplc="31706883" w:tentative="1">
      <w:start w:val="1"/>
      <w:numFmt w:val="decimal"/>
      <w:lvlText w:val="%7."/>
      <w:lvlJc w:val="left"/>
      <w:pPr>
        <w:ind w:left="5040" w:hanging="360"/>
      </w:pPr>
    </w:lvl>
    <w:lvl w:ilvl="7" w:tplc="31706883" w:tentative="1">
      <w:start w:val="1"/>
      <w:numFmt w:val="lowerLetter"/>
      <w:lvlText w:val="%8."/>
      <w:lvlJc w:val="left"/>
      <w:pPr>
        <w:ind w:left="5760" w:hanging="360"/>
      </w:pPr>
    </w:lvl>
    <w:lvl w:ilvl="8" w:tplc="31706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2">
    <w:multiLevelType w:val="hybridMultilevel"/>
    <w:lvl w:ilvl="0" w:tplc="60860336">
      <w:start w:val="1"/>
      <w:numFmt w:val="decimal"/>
      <w:lvlText w:val="%1."/>
      <w:lvlJc w:val="left"/>
      <w:pPr>
        <w:ind w:left="720" w:hanging="360"/>
      </w:pPr>
    </w:lvl>
    <w:lvl w:ilvl="1" w:tplc="60860336" w:tentative="1">
      <w:start w:val="1"/>
      <w:numFmt w:val="lowerLetter"/>
      <w:lvlText w:val="%2."/>
      <w:lvlJc w:val="left"/>
      <w:pPr>
        <w:ind w:left="1440" w:hanging="360"/>
      </w:pPr>
    </w:lvl>
    <w:lvl w:ilvl="2" w:tplc="60860336" w:tentative="1">
      <w:start w:val="1"/>
      <w:numFmt w:val="lowerRoman"/>
      <w:lvlText w:val="%3."/>
      <w:lvlJc w:val="right"/>
      <w:pPr>
        <w:ind w:left="2160" w:hanging="180"/>
      </w:pPr>
    </w:lvl>
    <w:lvl w:ilvl="3" w:tplc="60860336" w:tentative="1">
      <w:start w:val="1"/>
      <w:numFmt w:val="decimal"/>
      <w:lvlText w:val="%4."/>
      <w:lvlJc w:val="left"/>
      <w:pPr>
        <w:ind w:left="2880" w:hanging="360"/>
      </w:pPr>
    </w:lvl>
    <w:lvl w:ilvl="4" w:tplc="60860336" w:tentative="1">
      <w:start w:val="1"/>
      <w:numFmt w:val="lowerLetter"/>
      <w:lvlText w:val="%5."/>
      <w:lvlJc w:val="left"/>
      <w:pPr>
        <w:ind w:left="3600" w:hanging="360"/>
      </w:pPr>
    </w:lvl>
    <w:lvl w:ilvl="5" w:tplc="60860336" w:tentative="1">
      <w:start w:val="1"/>
      <w:numFmt w:val="lowerRoman"/>
      <w:lvlText w:val="%6."/>
      <w:lvlJc w:val="right"/>
      <w:pPr>
        <w:ind w:left="4320" w:hanging="180"/>
      </w:pPr>
    </w:lvl>
    <w:lvl w:ilvl="6" w:tplc="60860336" w:tentative="1">
      <w:start w:val="1"/>
      <w:numFmt w:val="decimal"/>
      <w:lvlText w:val="%7."/>
      <w:lvlJc w:val="left"/>
      <w:pPr>
        <w:ind w:left="5040" w:hanging="360"/>
      </w:pPr>
    </w:lvl>
    <w:lvl w:ilvl="7" w:tplc="60860336" w:tentative="1">
      <w:start w:val="1"/>
      <w:numFmt w:val="lowerLetter"/>
      <w:lvlText w:val="%8."/>
      <w:lvlJc w:val="left"/>
      <w:pPr>
        <w:ind w:left="5760" w:hanging="360"/>
      </w:pPr>
    </w:lvl>
    <w:lvl w:ilvl="8" w:tplc="60860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1">
    <w:multiLevelType w:val="hybridMultilevel"/>
    <w:lvl w:ilvl="0" w:tplc="36093200">
      <w:start w:val="1"/>
      <w:numFmt w:val="decimal"/>
      <w:lvlText w:val="%1."/>
      <w:lvlJc w:val="left"/>
      <w:pPr>
        <w:ind w:left="720" w:hanging="360"/>
      </w:pPr>
    </w:lvl>
    <w:lvl w:ilvl="1" w:tplc="36093200" w:tentative="1">
      <w:start w:val="1"/>
      <w:numFmt w:val="lowerLetter"/>
      <w:lvlText w:val="%2."/>
      <w:lvlJc w:val="left"/>
      <w:pPr>
        <w:ind w:left="1440" w:hanging="360"/>
      </w:pPr>
    </w:lvl>
    <w:lvl w:ilvl="2" w:tplc="36093200" w:tentative="1">
      <w:start w:val="1"/>
      <w:numFmt w:val="lowerRoman"/>
      <w:lvlText w:val="%3."/>
      <w:lvlJc w:val="right"/>
      <w:pPr>
        <w:ind w:left="2160" w:hanging="180"/>
      </w:pPr>
    </w:lvl>
    <w:lvl w:ilvl="3" w:tplc="36093200" w:tentative="1">
      <w:start w:val="1"/>
      <w:numFmt w:val="decimal"/>
      <w:lvlText w:val="%4."/>
      <w:lvlJc w:val="left"/>
      <w:pPr>
        <w:ind w:left="2880" w:hanging="360"/>
      </w:pPr>
    </w:lvl>
    <w:lvl w:ilvl="4" w:tplc="36093200" w:tentative="1">
      <w:start w:val="1"/>
      <w:numFmt w:val="lowerLetter"/>
      <w:lvlText w:val="%5."/>
      <w:lvlJc w:val="left"/>
      <w:pPr>
        <w:ind w:left="3600" w:hanging="360"/>
      </w:pPr>
    </w:lvl>
    <w:lvl w:ilvl="5" w:tplc="36093200" w:tentative="1">
      <w:start w:val="1"/>
      <w:numFmt w:val="lowerRoman"/>
      <w:lvlText w:val="%6."/>
      <w:lvlJc w:val="right"/>
      <w:pPr>
        <w:ind w:left="4320" w:hanging="180"/>
      </w:pPr>
    </w:lvl>
    <w:lvl w:ilvl="6" w:tplc="36093200" w:tentative="1">
      <w:start w:val="1"/>
      <w:numFmt w:val="decimal"/>
      <w:lvlText w:val="%7."/>
      <w:lvlJc w:val="left"/>
      <w:pPr>
        <w:ind w:left="5040" w:hanging="360"/>
      </w:pPr>
    </w:lvl>
    <w:lvl w:ilvl="7" w:tplc="36093200" w:tentative="1">
      <w:start w:val="1"/>
      <w:numFmt w:val="lowerLetter"/>
      <w:lvlText w:val="%8."/>
      <w:lvlJc w:val="left"/>
      <w:pPr>
        <w:ind w:left="5760" w:hanging="360"/>
      </w:pPr>
    </w:lvl>
    <w:lvl w:ilvl="8" w:tplc="36093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50">
    <w:multiLevelType w:val="hybridMultilevel"/>
    <w:lvl w:ilvl="0" w:tplc="46832799">
      <w:start w:val="1"/>
      <w:numFmt w:val="decimal"/>
      <w:lvlText w:val="%1."/>
      <w:lvlJc w:val="left"/>
      <w:pPr>
        <w:ind w:left="720" w:hanging="360"/>
      </w:pPr>
    </w:lvl>
    <w:lvl w:ilvl="1" w:tplc="46832799" w:tentative="1">
      <w:start w:val="1"/>
      <w:numFmt w:val="lowerLetter"/>
      <w:lvlText w:val="%2."/>
      <w:lvlJc w:val="left"/>
      <w:pPr>
        <w:ind w:left="1440" w:hanging="360"/>
      </w:pPr>
    </w:lvl>
    <w:lvl w:ilvl="2" w:tplc="46832799" w:tentative="1">
      <w:start w:val="1"/>
      <w:numFmt w:val="lowerRoman"/>
      <w:lvlText w:val="%3."/>
      <w:lvlJc w:val="right"/>
      <w:pPr>
        <w:ind w:left="2160" w:hanging="180"/>
      </w:pPr>
    </w:lvl>
    <w:lvl w:ilvl="3" w:tplc="46832799" w:tentative="1">
      <w:start w:val="1"/>
      <w:numFmt w:val="decimal"/>
      <w:lvlText w:val="%4."/>
      <w:lvlJc w:val="left"/>
      <w:pPr>
        <w:ind w:left="2880" w:hanging="360"/>
      </w:pPr>
    </w:lvl>
    <w:lvl w:ilvl="4" w:tplc="46832799" w:tentative="1">
      <w:start w:val="1"/>
      <w:numFmt w:val="lowerLetter"/>
      <w:lvlText w:val="%5."/>
      <w:lvlJc w:val="left"/>
      <w:pPr>
        <w:ind w:left="3600" w:hanging="360"/>
      </w:pPr>
    </w:lvl>
    <w:lvl w:ilvl="5" w:tplc="46832799" w:tentative="1">
      <w:start w:val="1"/>
      <w:numFmt w:val="lowerRoman"/>
      <w:lvlText w:val="%6."/>
      <w:lvlJc w:val="right"/>
      <w:pPr>
        <w:ind w:left="4320" w:hanging="180"/>
      </w:pPr>
    </w:lvl>
    <w:lvl w:ilvl="6" w:tplc="46832799" w:tentative="1">
      <w:start w:val="1"/>
      <w:numFmt w:val="decimal"/>
      <w:lvlText w:val="%7."/>
      <w:lvlJc w:val="left"/>
      <w:pPr>
        <w:ind w:left="5040" w:hanging="360"/>
      </w:pPr>
    </w:lvl>
    <w:lvl w:ilvl="7" w:tplc="46832799" w:tentative="1">
      <w:start w:val="1"/>
      <w:numFmt w:val="lowerLetter"/>
      <w:lvlText w:val="%8."/>
      <w:lvlJc w:val="left"/>
      <w:pPr>
        <w:ind w:left="5760" w:hanging="360"/>
      </w:pPr>
    </w:lvl>
    <w:lvl w:ilvl="8" w:tplc="46832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9">
    <w:multiLevelType w:val="hybridMultilevel"/>
    <w:lvl w:ilvl="0" w:tplc="74387783">
      <w:start w:val="1"/>
      <w:numFmt w:val="decimal"/>
      <w:lvlText w:val="%1."/>
      <w:lvlJc w:val="left"/>
      <w:pPr>
        <w:ind w:left="720" w:hanging="360"/>
      </w:pPr>
    </w:lvl>
    <w:lvl w:ilvl="1" w:tplc="74387783" w:tentative="1">
      <w:start w:val="1"/>
      <w:numFmt w:val="lowerLetter"/>
      <w:lvlText w:val="%2."/>
      <w:lvlJc w:val="left"/>
      <w:pPr>
        <w:ind w:left="1440" w:hanging="360"/>
      </w:pPr>
    </w:lvl>
    <w:lvl w:ilvl="2" w:tplc="74387783" w:tentative="1">
      <w:start w:val="1"/>
      <w:numFmt w:val="lowerRoman"/>
      <w:lvlText w:val="%3."/>
      <w:lvlJc w:val="right"/>
      <w:pPr>
        <w:ind w:left="2160" w:hanging="180"/>
      </w:pPr>
    </w:lvl>
    <w:lvl w:ilvl="3" w:tplc="74387783" w:tentative="1">
      <w:start w:val="1"/>
      <w:numFmt w:val="decimal"/>
      <w:lvlText w:val="%4."/>
      <w:lvlJc w:val="left"/>
      <w:pPr>
        <w:ind w:left="2880" w:hanging="360"/>
      </w:pPr>
    </w:lvl>
    <w:lvl w:ilvl="4" w:tplc="74387783" w:tentative="1">
      <w:start w:val="1"/>
      <w:numFmt w:val="lowerLetter"/>
      <w:lvlText w:val="%5."/>
      <w:lvlJc w:val="left"/>
      <w:pPr>
        <w:ind w:left="3600" w:hanging="360"/>
      </w:pPr>
    </w:lvl>
    <w:lvl w:ilvl="5" w:tplc="74387783" w:tentative="1">
      <w:start w:val="1"/>
      <w:numFmt w:val="lowerRoman"/>
      <w:lvlText w:val="%6."/>
      <w:lvlJc w:val="right"/>
      <w:pPr>
        <w:ind w:left="4320" w:hanging="180"/>
      </w:pPr>
    </w:lvl>
    <w:lvl w:ilvl="6" w:tplc="74387783" w:tentative="1">
      <w:start w:val="1"/>
      <w:numFmt w:val="decimal"/>
      <w:lvlText w:val="%7."/>
      <w:lvlJc w:val="left"/>
      <w:pPr>
        <w:ind w:left="5040" w:hanging="360"/>
      </w:pPr>
    </w:lvl>
    <w:lvl w:ilvl="7" w:tplc="74387783" w:tentative="1">
      <w:start w:val="1"/>
      <w:numFmt w:val="lowerLetter"/>
      <w:lvlText w:val="%8."/>
      <w:lvlJc w:val="left"/>
      <w:pPr>
        <w:ind w:left="5760" w:hanging="360"/>
      </w:pPr>
    </w:lvl>
    <w:lvl w:ilvl="8" w:tplc="74387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8">
    <w:multiLevelType w:val="hybridMultilevel"/>
    <w:lvl w:ilvl="0" w:tplc="97971510">
      <w:start w:val="1"/>
      <w:numFmt w:val="decimal"/>
      <w:lvlText w:val="%1."/>
      <w:lvlJc w:val="left"/>
      <w:pPr>
        <w:ind w:left="720" w:hanging="360"/>
      </w:pPr>
    </w:lvl>
    <w:lvl w:ilvl="1" w:tplc="97971510" w:tentative="1">
      <w:start w:val="1"/>
      <w:numFmt w:val="lowerLetter"/>
      <w:lvlText w:val="%2."/>
      <w:lvlJc w:val="left"/>
      <w:pPr>
        <w:ind w:left="1440" w:hanging="360"/>
      </w:pPr>
    </w:lvl>
    <w:lvl w:ilvl="2" w:tplc="97971510" w:tentative="1">
      <w:start w:val="1"/>
      <w:numFmt w:val="lowerRoman"/>
      <w:lvlText w:val="%3."/>
      <w:lvlJc w:val="right"/>
      <w:pPr>
        <w:ind w:left="2160" w:hanging="180"/>
      </w:pPr>
    </w:lvl>
    <w:lvl w:ilvl="3" w:tplc="97971510" w:tentative="1">
      <w:start w:val="1"/>
      <w:numFmt w:val="decimal"/>
      <w:lvlText w:val="%4."/>
      <w:lvlJc w:val="left"/>
      <w:pPr>
        <w:ind w:left="2880" w:hanging="360"/>
      </w:pPr>
    </w:lvl>
    <w:lvl w:ilvl="4" w:tplc="97971510" w:tentative="1">
      <w:start w:val="1"/>
      <w:numFmt w:val="lowerLetter"/>
      <w:lvlText w:val="%5."/>
      <w:lvlJc w:val="left"/>
      <w:pPr>
        <w:ind w:left="3600" w:hanging="360"/>
      </w:pPr>
    </w:lvl>
    <w:lvl w:ilvl="5" w:tplc="97971510" w:tentative="1">
      <w:start w:val="1"/>
      <w:numFmt w:val="lowerRoman"/>
      <w:lvlText w:val="%6."/>
      <w:lvlJc w:val="right"/>
      <w:pPr>
        <w:ind w:left="4320" w:hanging="180"/>
      </w:pPr>
    </w:lvl>
    <w:lvl w:ilvl="6" w:tplc="97971510" w:tentative="1">
      <w:start w:val="1"/>
      <w:numFmt w:val="decimal"/>
      <w:lvlText w:val="%7."/>
      <w:lvlJc w:val="left"/>
      <w:pPr>
        <w:ind w:left="5040" w:hanging="360"/>
      </w:pPr>
    </w:lvl>
    <w:lvl w:ilvl="7" w:tplc="97971510" w:tentative="1">
      <w:start w:val="1"/>
      <w:numFmt w:val="lowerLetter"/>
      <w:lvlText w:val="%8."/>
      <w:lvlJc w:val="left"/>
      <w:pPr>
        <w:ind w:left="5760" w:hanging="360"/>
      </w:pPr>
    </w:lvl>
    <w:lvl w:ilvl="8" w:tplc="97971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7">
    <w:multiLevelType w:val="hybridMultilevel"/>
    <w:lvl w:ilvl="0" w:tplc="34299472">
      <w:start w:val="1"/>
      <w:numFmt w:val="decimal"/>
      <w:lvlText w:val="%1."/>
      <w:lvlJc w:val="left"/>
      <w:pPr>
        <w:ind w:left="720" w:hanging="360"/>
      </w:pPr>
    </w:lvl>
    <w:lvl w:ilvl="1" w:tplc="34299472" w:tentative="1">
      <w:start w:val="1"/>
      <w:numFmt w:val="lowerLetter"/>
      <w:lvlText w:val="%2."/>
      <w:lvlJc w:val="left"/>
      <w:pPr>
        <w:ind w:left="1440" w:hanging="360"/>
      </w:pPr>
    </w:lvl>
    <w:lvl w:ilvl="2" w:tplc="34299472" w:tentative="1">
      <w:start w:val="1"/>
      <w:numFmt w:val="lowerRoman"/>
      <w:lvlText w:val="%3."/>
      <w:lvlJc w:val="right"/>
      <w:pPr>
        <w:ind w:left="2160" w:hanging="180"/>
      </w:pPr>
    </w:lvl>
    <w:lvl w:ilvl="3" w:tplc="34299472" w:tentative="1">
      <w:start w:val="1"/>
      <w:numFmt w:val="decimal"/>
      <w:lvlText w:val="%4."/>
      <w:lvlJc w:val="left"/>
      <w:pPr>
        <w:ind w:left="2880" w:hanging="360"/>
      </w:pPr>
    </w:lvl>
    <w:lvl w:ilvl="4" w:tplc="34299472" w:tentative="1">
      <w:start w:val="1"/>
      <w:numFmt w:val="lowerLetter"/>
      <w:lvlText w:val="%5."/>
      <w:lvlJc w:val="left"/>
      <w:pPr>
        <w:ind w:left="3600" w:hanging="360"/>
      </w:pPr>
    </w:lvl>
    <w:lvl w:ilvl="5" w:tplc="34299472" w:tentative="1">
      <w:start w:val="1"/>
      <w:numFmt w:val="lowerRoman"/>
      <w:lvlText w:val="%6."/>
      <w:lvlJc w:val="right"/>
      <w:pPr>
        <w:ind w:left="4320" w:hanging="180"/>
      </w:pPr>
    </w:lvl>
    <w:lvl w:ilvl="6" w:tplc="34299472" w:tentative="1">
      <w:start w:val="1"/>
      <w:numFmt w:val="decimal"/>
      <w:lvlText w:val="%7."/>
      <w:lvlJc w:val="left"/>
      <w:pPr>
        <w:ind w:left="5040" w:hanging="360"/>
      </w:pPr>
    </w:lvl>
    <w:lvl w:ilvl="7" w:tplc="34299472" w:tentative="1">
      <w:start w:val="1"/>
      <w:numFmt w:val="lowerLetter"/>
      <w:lvlText w:val="%8."/>
      <w:lvlJc w:val="left"/>
      <w:pPr>
        <w:ind w:left="5760" w:hanging="360"/>
      </w:pPr>
    </w:lvl>
    <w:lvl w:ilvl="8" w:tplc="34299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6">
    <w:multiLevelType w:val="hybridMultilevel"/>
    <w:lvl w:ilvl="0" w:tplc="26999465">
      <w:start w:val="1"/>
      <w:numFmt w:val="decimal"/>
      <w:lvlText w:val="%1."/>
      <w:lvlJc w:val="left"/>
      <w:pPr>
        <w:ind w:left="720" w:hanging="360"/>
      </w:pPr>
    </w:lvl>
    <w:lvl w:ilvl="1" w:tplc="26999465" w:tentative="1">
      <w:start w:val="1"/>
      <w:numFmt w:val="lowerLetter"/>
      <w:lvlText w:val="%2."/>
      <w:lvlJc w:val="left"/>
      <w:pPr>
        <w:ind w:left="1440" w:hanging="360"/>
      </w:pPr>
    </w:lvl>
    <w:lvl w:ilvl="2" w:tplc="26999465" w:tentative="1">
      <w:start w:val="1"/>
      <w:numFmt w:val="lowerRoman"/>
      <w:lvlText w:val="%3."/>
      <w:lvlJc w:val="right"/>
      <w:pPr>
        <w:ind w:left="2160" w:hanging="180"/>
      </w:pPr>
    </w:lvl>
    <w:lvl w:ilvl="3" w:tplc="26999465" w:tentative="1">
      <w:start w:val="1"/>
      <w:numFmt w:val="decimal"/>
      <w:lvlText w:val="%4."/>
      <w:lvlJc w:val="left"/>
      <w:pPr>
        <w:ind w:left="2880" w:hanging="360"/>
      </w:pPr>
    </w:lvl>
    <w:lvl w:ilvl="4" w:tplc="26999465" w:tentative="1">
      <w:start w:val="1"/>
      <w:numFmt w:val="lowerLetter"/>
      <w:lvlText w:val="%5."/>
      <w:lvlJc w:val="left"/>
      <w:pPr>
        <w:ind w:left="3600" w:hanging="360"/>
      </w:pPr>
    </w:lvl>
    <w:lvl w:ilvl="5" w:tplc="26999465" w:tentative="1">
      <w:start w:val="1"/>
      <w:numFmt w:val="lowerRoman"/>
      <w:lvlText w:val="%6."/>
      <w:lvlJc w:val="right"/>
      <w:pPr>
        <w:ind w:left="4320" w:hanging="180"/>
      </w:pPr>
    </w:lvl>
    <w:lvl w:ilvl="6" w:tplc="26999465" w:tentative="1">
      <w:start w:val="1"/>
      <w:numFmt w:val="decimal"/>
      <w:lvlText w:val="%7."/>
      <w:lvlJc w:val="left"/>
      <w:pPr>
        <w:ind w:left="5040" w:hanging="360"/>
      </w:pPr>
    </w:lvl>
    <w:lvl w:ilvl="7" w:tplc="26999465" w:tentative="1">
      <w:start w:val="1"/>
      <w:numFmt w:val="lowerLetter"/>
      <w:lvlText w:val="%8."/>
      <w:lvlJc w:val="left"/>
      <w:pPr>
        <w:ind w:left="5760" w:hanging="360"/>
      </w:pPr>
    </w:lvl>
    <w:lvl w:ilvl="8" w:tplc="269994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5">
    <w:multiLevelType w:val="hybridMultilevel"/>
    <w:lvl w:ilvl="0" w:tplc="35380934">
      <w:start w:val="1"/>
      <w:numFmt w:val="decimal"/>
      <w:lvlText w:val="%1."/>
      <w:lvlJc w:val="left"/>
      <w:pPr>
        <w:ind w:left="720" w:hanging="360"/>
      </w:pPr>
    </w:lvl>
    <w:lvl w:ilvl="1" w:tplc="35380934" w:tentative="1">
      <w:start w:val="1"/>
      <w:numFmt w:val="lowerLetter"/>
      <w:lvlText w:val="%2."/>
      <w:lvlJc w:val="left"/>
      <w:pPr>
        <w:ind w:left="1440" w:hanging="360"/>
      </w:pPr>
    </w:lvl>
    <w:lvl w:ilvl="2" w:tplc="35380934" w:tentative="1">
      <w:start w:val="1"/>
      <w:numFmt w:val="lowerRoman"/>
      <w:lvlText w:val="%3."/>
      <w:lvlJc w:val="right"/>
      <w:pPr>
        <w:ind w:left="2160" w:hanging="180"/>
      </w:pPr>
    </w:lvl>
    <w:lvl w:ilvl="3" w:tplc="35380934" w:tentative="1">
      <w:start w:val="1"/>
      <w:numFmt w:val="decimal"/>
      <w:lvlText w:val="%4."/>
      <w:lvlJc w:val="left"/>
      <w:pPr>
        <w:ind w:left="2880" w:hanging="360"/>
      </w:pPr>
    </w:lvl>
    <w:lvl w:ilvl="4" w:tplc="35380934" w:tentative="1">
      <w:start w:val="1"/>
      <w:numFmt w:val="lowerLetter"/>
      <w:lvlText w:val="%5."/>
      <w:lvlJc w:val="left"/>
      <w:pPr>
        <w:ind w:left="3600" w:hanging="360"/>
      </w:pPr>
    </w:lvl>
    <w:lvl w:ilvl="5" w:tplc="35380934" w:tentative="1">
      <w:start w:val="1"/>
      <w:numFmt w:val="lowerRoman"/>
      <w:lvlText w:val="%6."/>
      <w:lvlJc w:val="right"/>
      <w:pPr>
        <w:ind w:left="4320" w:hanging="180"/>
      </w:pPr>
    </w:lvl>
    <w:lvl w:ilvl="6" w:tplc="35380934" w:tentative="1">
      <w:start w:val="1"/>
      <w:numFmt w:val="decimal"/>
      <w:lvlText w:val="%7."/>
      <w:lvlJc w:val="left"/>
      <w:pPr>
        <w:ind w:left="5040" w:hanging="360"/>
      </w:pPr>
    </w:lvl>
    <w:lvl w:ilvl="7" w:tplc="35380934" w:tentative="1">
      <w:start w:val="1"/>
      <w:numFmt w:val="lowerLetter"/>
      <w:lvlText w:val="%8."/>
      <w:lvlJc w:val="left"/>
      <w:pPr>
        <w:ind w:left="5760" w:hanging="360"/>
      </w:pPr>
    </w:lvl>
    <w:lvl w:ilvl="8" w:tplc="35380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4">
    <w:multiLevelType w:val="hybridMultilevel"/>
    <w:lvl w:ilvl="0" w:tplc="66379582">
      <w:start w:val="1"/>
      <w:numFmt w:val="decimal"/>
      <w:lvlText w:val="%1."/>
      <w:lvlJc w:val="left"/>
      <w:pPr>
        <w:ind w:left="720" w:hanging="360"/>
      </w:pPr>
    </w:lvl>
    <w:lvl w:ilvl="1" w:tplc="66379582" w:tentative="1">
      <w:start w:val="1"/>
      <w:numFmt w:val="lowerLetter"/>
      <w:lvlText w:val="%2."/>
      <w:lvlJc w:val="left"/>
      <w:pPr>
        <w:ind w:left="1440" w:hanging="360"/>
      </w:pPr>
    </w:lvl>
    <w:lvl w:ilvl="2" w:tplc="66379582" w:tentative="1">
      <w:start w:val="1"/>
      <w:numFmt w:val="lowerRoman"/>
      <w:lvlText w:val="%3."/>
      <w:lvlJc w:val="right"/>
      <w:pPr>
        <w:ind w:left="2160" w:hanging="180"/>
      </w:pPr>
    </w:lvl>
    <w:lvl w:ilvl="3" w:tplc="66379582" w:tentative="1">
      <w:start w:val="1"/>
      <w:numFmt w:val="decimal"/>
      <w:lvlText w:val="%4."/>
      <w:lvlJc w:val="left"/>
      <w:pPr>
        <w:ind w:left="2880" w:hanging="360"/>
      </w:pPr>
    </w:lvl>
    <w:lvl w:ilvl="4" w:tplc="66379582" w:tentative="1">
      <w:start w:val="1"/>
      <w:numFmt w:val="lowerLetter"/>
      <w:lvlText w:val="%5."/>
      <w:lvlJc w:val="left"/>
      <w:pPr>
        <w:ind w:left="3600" w:hanging="360"/>
      </w:pPr>
    </w:lvl>
    <w:lvl w:ilvl="5" w:tplc="66379582" w:tentative="1">
      <w:start w:val="1"/>
      <w:numFmt w:val="lowerRoman"/>
      <w:lvlText w:val="%6."/>
      <w:lvlJc w:val="right"/>
      <w:pPr>
        <w:ind w:left="4320" w:hanging="180"/>
      </w:pPr>
    </w:lvl>
    <w:lvl w:ilvl="6" w:tplc="66379582" w:tentative="1">
      <w:start w:val="1"/>
      <w:numFmt w:val="decimal"/>
      <w:lvlText w:val="%7."/>
      <w:lvlJc w:val="left"/>
      <w:pPr>
        <w:ind w:left="5040" w:hanging="360"/>
      </w:pPr>
    </w:lvl>
    <w:lvl w:ilvl="7" w:tplc="66379582" w:tentative="1">
      <w:start w:val="1"/>
      <w:numFmt w:val="lowerLetter"/>
      <w:lvlText w:val="%8."/>
      <w:lvlJc w:val="left"/>
      <w:pPr>
        <w:ind w:left="5760" w:hanging="360"/>
      </w:pPr>
    </w:lvl>
    <w:lvl w:ilvl="8" w:tplc="66379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3">
    <w:multiLevelType w:val="hybridMultilevel"/>
    <w:lvl w:ilvl="0" w:tplc="39153963">
      <w:start w:val="1"/>
      <w:numFmt w:val="decimal"/>
      <w:lvlText w:val="%1."/>
      <w:lvlJc w:val="left"/>
      <w:pPr>
        <w:ind w:left="720" w:hanging="360"/>
      </w:pPr>
    </w:lvl>
    <w:lvl w:ilvl="1" w:tplc="39153963" w:tentative="1">
      <w:start w:val="1"/>
      <w:numFmt w:val="lowerLetter"/>
      <w:lvlText w:val="%2."/>
      <w:lvlJc w:val="left"/>
      <w:pPr>
        <w:ind w:left="1440" w:hanging="360"/>
      </w:pPr>
    </w:lvl>
    <w:lvl w:ilvl="2" w:tplc="39153963" w:tentative="1">
      <w:start w:val="1"/>
      <w:numFmt w:val="lowerRoman"/>
      <w:lvlText w:val="%3."/>
      <w:lvlJc w:val="right"/>
      <w:pPr>
        <w:ind w:left="2160" w:hanging="180"/>
      </w:pPr>
    </w:lvl>
    <w:lvl w:ilvl="3" w:tplc="39153963" w:tentative="1">
      <w:start w:val="1"/>
      <w:numFmt w:val="decimal"/>
      <w:lvlText w:val="%4."/>
      <w:lvlJc w:val="left"/>
      <w:pPr>
        <w:ind w:left="2880" w:hanging="360"/>
      </w:pPr>
    </w:lvl>
    <w:lvl w:ilvl="4" w:tplc="39153963" w:tentative="1">
      <w:start w:val="1"/>
      <w:numFmt w:val="lowerLetter"/>
      <w:lvlText w:val="%5."/>
      <w:lvlJc w:val="left"/>
      <w:pPr>
        <w:ind w:left="3600" w:hanging="360"/>
      </w:pPr>
    </w:lvl>
    <w:lvl w:ilvl="5" w:tplc="39153963" w:tentative="1">
      <w:start w:val="1"/>
      <w:numFmt w:val="lowerRoman"/>
      <w:lvlText w:val="%6."/>
      <w:lvlJc w:val="right"/>
      <w:pPr>
        <w:ind w:left="4320" w:hanging="180"/>
      </w:pPr>
    </w:lvl>
    <w:lvl w:ilvl="6" w:tplc="39153963" w:tentative="1">
      <w:start w:val="1"/>
      <w:numFmt w:val="decimal"/>
      <w:lvlText w:val="%7."/>
      <w:lvlJc w:val="left"/>
      <w:pPr>
        <w:ind w:left="5040" w:hanging="360"/>
      </w:pPr>
    </w:lvl>
    <w:lvl w:ilvl="7" w:tplc="39153963" w:tentative="1">
      <w:start w:val="1"/>
      <w:numFmt w:val="lowerLetter"/>
      <w:lvlText w:val="%8."/>
      <w:lvlJc w:val="left"/>
      <w:pPr>
        <w:ind w:left="5760" w:hanging="360"/>
      </w:pPr>
    </w:lvl>
    <w:lvl w:ilvl="8" w:tplc="39153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2">
    <w:multiLevelType w:val="hybridMultilevel"/>
    <w:lvl w:ilvl="0" w:tplc="98094597">
      <w:start w:val="1"/>
      <w:numFmt w:val="decimal"/>
      <w:lvlText w:val="%1."/>
      <w:lvlJc w:val="left"/>
      <w:pPr>
        <w:ind w:left="720" w:hanging="360"/>
      </w:pPr>
    </w:lvl>
    <w:lvl w:ilvl="1" w:tplc="98094597" w:tentative="1">
      <w:start w:val="1"/>
      <w:numFmt w:val="lowerLetter"/>
      <w:lvlText w:val="%2."/>
      <w:lvlJc w:val="left"/>
      <w:pPr>
        <w:ind w:left="1440" w:hanging="360"/>
      </w:pPr>
    </w:lvl>
    <w:lvl w:ilvl="2" w:tplc="98094597" w:tentative="1">
      <w:start w:val="1"/>
      <w:numFmt w:val="lowerRoman"/>
      <w:lvlText w:val="%3."/>
      <w:lvlJc w:val="right"/>
      <w:pPr>
        <w:ind w:left="2160" w:hanging="180"/>
      </w:pPr>
    </w:lvl>
    <w:lvl w:ilvl="3" w:tplc="98094597" w:tentative="1">
      <w:start w:val="1"/>
      <w:numFmt w:val="decimal"/>
      <w:lvlText w:val="%4."/>
      <w:lvlJc w:val="left"/>
      <w:pPr>
        <w:ind w:left="2880" w:hanging="360"/>
      </w:pPr>
    </w:lvl>
    <w:lvl w:ilvl="4" w:tplc="98094597" w:tentative="1">
      <w:start w:val="1"/>
      <w:numFmt w:val="lowerLetter"/>
      <w:lvlText w:val="%5."/>
      <w:lvlJc w:val="left"/>
      <w:pPr>
        <w:ind w:left="3600" w:hanging="360"/>
      </w:pPr>
    </w:lvl>
    <w:lvl w:ilvl="5" w:tplc="98094597" w:tentative="1">
      <w:start w:val="1"/>
      <w:numFmt w:val="lowerRoman"/>
      <w:lvlText w:val="%6."/>
      <w:lvlJc w:val="right"/>
      <w:pPr>
        <w:ind w:left="4320" w:hanging="180"/>
      </w:pPr>
    </w:lvl>
    <w:lvl w:ilvl="6" w:tplc="98094597" w:tentative="1">
      <w:start w:val="1"/>
      <w:numFmt w:val="decimal"/>
      <w:lvlText w:val="%7."/>
      <w:lvlJc w:val="left"/>
      <w:pPr>
        <w:ind w:left="5040" w:hanging="360"/>
      </w:pPr>
    </w:lvl>
    <w:lvl w:ilvl="7" w:tplc="98094597" w:tentative="1">
      <w:start w:val="1"/>
      <w:numFmt w:val="lowerLetter"/>
      <w:lvlText w:val="%8."/>
      <w:lvlJc w:val="left"/>
      <w:pPr>
        <w:ind w:left="5760" w:hanging="360"/>
      </w:pPr>
    </w:lvl>
    <w:lvl w:ilvl="8" w:tplc="98094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1">
    <w:multiLevelType w:val="hybridMultilevel"/>
    <w:lvl w:ilvl="0" w:tplc="74045602">
      <w:start w:val="1"/>
      <w:numFmt w:val="decimal"/>
      <w:lvlText w:val="%1."/>
      <w:lvlJc w:val="left"/>
      <w:pPr>
        <w:ind w:left="720" w:hanging="360"/>
      </w:pPr>
    </w:lvl>
    <w:lvl w:ilvl="1" w:tplc="74045602" w:tentative="1">
      <w:start w:val="1"/>
      <w:numFmt w:val="lowerLetter"/>
      <w:lvlText w:val="%2."/>
      <w:lvlJc w:val="left"/>
      <w:pPr>
        <w:ind w:left="1440" w:hanging="360"/>
      </w:pPr>
    </w:lvl>
    <w:lvl w:ilvl="2" w:tplc="74045602" w:tentative="1">
      <w:start w:val="1"/>
      <w:numFmt w:val="lowerRoman"/>
      <w:lvlText w:val="%3."/>
      <w:lvlJc w:val="right"/>
      <w:pPr>
        <w:ind w:left="2160" w:hanging="180"/>
      </w:pPr>
    </w:lvl>
    <w:lvl w:ilvl="3" w:tplc="74045602" w:tentative="1">
      <w:start w:val="1"/>
      <w:numFmt w:val="decimal"/>
      <w:lvlText w:val="%4."/>
      <w:lvlJc w:val="left"/>
      <w:pPr>
        <w:ind w:left="2880" w:hanging="360"/>
      </w:pPr>
    </w:lvl>
    <w:lvl w:ilvl="4" w:tplc="74045602" w:tentative="1">
      <w:start w:val="1"/>
      <w:numFmt w:val="lowerLetter"/>
      <w:lvlText w:val="%5."/>
      <w:lvlJc w:val="left"/>
      <w:pPr>
        <w:ind w:left="3600" w:hanging="360"/>
      </w:pPr>
    </w:lvl>
    <w:lvl w:ilvl="5" w:tplc="74045602" w:tentative="1">
      <w:start w:val="1"/>
      <w:numFmt w:val="lowerRoman"/>
      <w:lvlText w:val="%6."/>
      <w:lvlJc w:val="right"/>
      <w:pPr>
        <w:ind w:left="4320" w:hanging="180"/>
      </w:pPr>
    </w:lvl>
    <w:lvl w:ilvl="6" w:tplc="74045602" w:tentative="1">
      <w:start w:val="1"/>
      <w:numFmt w:val="decimal"/>
      <w:lvlText w:val="%7."/>
      <w:lvlJc w:val="left"/>
      <w:pPr>
        <w:ind w:left="5040" w:hanging="360"/>
      </w:pPr>
    </w:lvl>
    <w:lvl w:ilvl="7" w:tplc="74045602" w:tentative="1">
      <w:start w:val="1"/>
      <w:numFmt w:val="lowerLetter"/>
      <w:lvlText w:val="%8."/>
      <w:lvlJc w:val="left"/>
      <w:pPr>
        <w:ind w:left="5760" w:hanging="360"/>
      </w:pPr>
    </w:lvl>
    <w:lvl w:ilvl="8" w:tplc="74045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40">
    <w:multiLevelType w:val="hybridMultilevel"/>
    <w:lvl w:ilvl="0" w:tplc="80284234">
      <w:start w:val="1"/>
      <w:numFmt w:val="decimal"/>
      <w:lvlText w:val="%1."/>
      <w:lvlJc w:val="left"/>
      <w:pPr>
        <w:ind w:left="720" w:hanging="360"/>
      </w:pPr>
    </w:lvl>
    <w:lvl w:ilvl="1" w:tplc="80284234" w:tentative="1">
      <w:start w:val="1"/>
      <w:numFmt w:val="lowerLetter"/>
      <w:lvlText w:val="%2."/>
      <w:lvlJc w:val="left"/>
      <w:pPr>
        <w:ind w:left="1440" w:hanging="360"/>
      </w:pPr>
    </w:lvl>
    <w:lvl w:ilvl="2" w:tplc="80284234" w:tentative="1">
      <w:start w:val="1"/>
      <w:numFmt w:val="lowerRoman"/>
      <w:lvlText w:val="%3."/>
      <w:lvlJc w:val="right"/>
      <w:pPr>
        <w:ind w:left="2160" w:hanging="180"/>
      </w:pPr>
    </w:lvl>
    <w:lvl w:ilvl="3" w:tplc="80284234" w:tentative="1">
      <w:start w:val="1"/>
      <w:numFmt w:val="decimal"/>
      <w:lvlText w:val="%4."/>
      <w:lvlJc w:val="left"/>
      <w:pPr>
        <w:ind w:left="2880" w:hanging="360"/>
      </w:pPr>
    </w:lvl>
    <w:lvl w:ilvl="4" w:tplc="80284234" w:tentative="1">
      <w:start w:val="1"/>
      <w:numFmt w:val="lowerLetter"/>
      <w:lvlText w:val="%5."/>
      <w:lvlJc w:val="left"/>
      <w:pPr>
        <w:ind w:left="3600" w:hanging="360"/>
      </w:pPr>
    </w:lvl>
    <w:lvl w:ilvl="5" w:tplc="80284234" w:tentative="1">
      <w:start w:val="1"/>
      <w:numFmt w:val="lowerRoman"/>
      <w:lvlText w:val="%6."/>
      <w:lvlJc w:val="right"/>
      <w:pPr>
        <w:ind w:left="4320" w:hanging="180"/>
      </w:pPr>
    </w:lvl>
    <w:lvl w:ilvl="6" w:tplc="80284234" w:tentative="1">
      <w:start w:val="1"/>
      <w:numFmt w:val="decimal"/>
      <w:lvlText w:val="%7."/>
      <w:lvlJc w:val="left"/>
      <w:pPr>
        <w:ind w:left="5040" w:hanging="360"/>
      </w:pPr>
    </w:lvl>
    <w:lvl w:ilvl="7" w:tplc="80284234" w:tentative="1">
      <w:start w:val="1"/>
      <w:numFmt w:val="lowerLetter"/>
      <w:lvlText w:val="%8."/>
      <w:lvlJc w:val="left"/>
      <w:pPr>
        <w:ind w:left="5760" w:hanging="360"/>
      </w:pPr>
    </w:lvl>
    <w:lvl w:ilvl="8" w:tplc="80284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9">
    <w:multiLevelType w:val="hybridMultilevel"/>
    <w:lvl w:ilvl="0" w:tplc="55393945">
      <w:start w:val="1"/>
      <w:numFmt w:val="decimal"/>
      <w:lvlText w:val="%1."/>
      <w:lvlJc w:val="left"/>
      <w:pPr>
        <w:ind w:left="720" w:hanging="360"/>
      </w:pPr>
    </w:lvl>
    <w:lvl w:ilvl="1" w:tplc="55393945" w:tentative="1">
      <w:start w:val="1"/>
      <w:numFmt w:val="lowerLetter"/>
      <w:lvlText w:val="%2."/>
      <w:lvlJc w:val="left"/>
      <w:pPr>
        <w:ind w:left="1440" w:hanging="360"/>
      </w:pPr>
    </w:lvl>
    <w:lvl w:ilvl="2" w:tplc="55393945" w:tentative="1">
      <w:start w:val="1"/>
      <w:numFmt w:val="lowerRoman"/>
      <w:lvlText w:val="%3."/>
      <w:lvlJc w:val="right"/>
      <w:pPr>
        <w:ind w:left="2160" w:hanging="180"/>
      </w:pPr>
    </w:lvl>
    <w:lvl w:ilvl="3" w:tplc="55393945" w:tentative="1">
      <w:start w:val="1"/>
      <w:numFmt w:val="decimal"/>
      <w:lvlText w:val="%4."/>
      <w:lvlJc w:val="left"/>
      <w:pPr>
        <w:ind w:left="2880" w:hanging="360"/>
      </w:pPr>
    </w:lvl>
    <w:lvl w:ilvl="4" w:tplc="55393945" w:tentative="1">
      <w:start w:val="1"/>
      <w:numFmt w:val="lowerLetter"/>
      <w:lvlText w:val="%5."/>
      <w:lvlJc w:val="left"/>
      <w:pPr>
        <w:ind w:left="3600" w:hanging="360"/>
      </w:pPr>
    </w:lvl>
    <w:lvl w:ilvl="5" w:tplc="55393945" w:tentative="1">
      <w:start w:val="1"/>
      <w:numFmt w:val="lowerRoman"/>
      <w:lvlText w:val="%6."/>
      <w:lvlJc w:val="right"/>
      <w:pPr>
        <w:ind w:left="4320" w:hanging="180"/>
      </w:pPr>
    </w:lvl>
    <w:lvl w:ilvl="6" w:tplc="55393945" w:tentative="1">
      <w:start w:val="1"/>
      <w:numFmt w:val="decimal"/>
      <w:lvlText w:val="%7."/>
      <w:lvlJc w:val="left"/>
      <w:pPr>
        <w:ind w:left="5040" w:hanging="360"/>
      </w:pPr>
    </w:lvl>
    <w:lvl w:ilvl="7" w:tplc="55393945" w:tentative="1">
      <w:start w:val="1"/>
      <w:numFmt w:val="lowerLetter"/>
      <w:lvlText w:val="%8."/>
      <w:lvlJc w:val="left"/>
      <w:pPr>
        <w:ind w:left="5760" w:hanging="360"/>
      </w:pPr>
    </w:lvl>
    <w:lvl w:ilvl="8" w:tplc="55393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8">
    <w:multiLevelType w:val="hybridMultilevel"/>
    <w:lvl w:ilvl="0" w:tplc="78239267">
      <w:start w:val="1"/>
      <w:numFmt w:val="decimal"/>
      <w:lvlText w:val="%1."/>
      <w:lvlJc w:val="left"/>
      <w:pPr>
        <w:ind w:left="720" w:hanging="360"/>
      </w:pPr>
    </w:lvl>
    <w:lvl w:ilvl="1" w:tplc="78239267" w:tentative="1">
      <w:start w:val="1"/>
      <w:numFmt w:val="lowerLetter"/>
      <w:lvlText w:val="%2."/>
      <w:lvlJc w:val="left"/>
      <w:pPr>
        <w:ind w:left="1440" w:hanging="360"/>
      </w:pPr>
    </w:lvl>
    <w:lvl w:ilvl="2" w:tplc="78239267" w:tentative="1">
      <w:start w:val="1"/>
      <w:numFmt w:val="lowerRoman"/>
      <w:lvlText w:val="%3."/>
      <w:lvlJc w:val="right"/>
      <w:pPr>
        <w:ind w:left="2160" w:hanging="180"/>
      </w:pPr>
    </w:lvl>
    <w:lvl w:ilvl="3" w:tplc="78239267" w:tentative="1">
      <w:start w:val="1"/>
      <w:numFmt w:val="decimal"/>
      <w:lvlText w:val="%4."/>
      <w:lvlJc w:val="left"/>
      <w:pPr>
        <w:ind w:left="2880" w:hanging="360"/>
      </w:pPr>
    </w:lvl>
    <w:lvl w:ilvl="4" w:tplc="78239267" w:tentative="1">
      <w:start w:val="1"/>
      <w:numFmt w:val="lowerLetter"/>
      <w:lvlText w:val="%5."/>
      <w:lvlJc w:val="left"/>
      <w:pPr>
        <w:ind w:left="3600" w:hanging="360"/>
      </w:pPr>
    </w:lvl>
    <w:lvl w:ilvl="5" w:tplc="78239267" w:tentative="1">
      <w:start w:val="1"/>
      <w:numFmt w:val="lowerRoman"/>
      <w:lvlText w:val="%6."/>
      <w:lvlJc w:val="right"/>
      <w:pPr>
        <w:ind w:left="4320" w:hanging="180"/>
      </w:pPr>
    </w:lvl>
    <w:lvl w:ilvl="6" w:tplc="78239267" w:tentative="1">
      <w:start w:val="1"/>
      <w:numFmt w:val="decimal"/>
      <w:lvlText w:val="%7."/>
      <w:lvlJc w:val="left"/>
      <w:pPr>
        <w:ind w:left="5040" w:hanging="360"/>
      </w:pPr>
    </w:lvl>
    <w:lvl w:ilvl="7" w:tplc="78239267" w:tentative="1">
      <w:start w:val="1"/>
      <w:numFmt w:val="lowerLetter"/>
      <w:lvlText w:val="%8."/>
      <w:lvlJc w:val="left"/>
      <w:pPr>
        <w:ind w:left="5760" w:hanging="360"/>
      </w:pPr>
    </w:lvl>
    <w:lvl w:ilvl="8" w:tplc="78239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7">
    <w:multiLevelType w:val="hybridMultilevel"/>
    <w:lvl w:ilvl="0" w:tplc="68687739">
      <w:start w:val="1"/>
      <w:numFmt w:val="decimal"/>
      <w:lvlText w:val="%1."/>
      <w:lvlJc w:val="left"/>
      <w:pPr>
        <w:ind w:left="720" w:hanging="360"/>
      </w:pPr>
    </w:lvl>
    <w:lvl w:ilvl="1" w:tplc="68687739" w:tentative="1">
      <w:start w:val="1"/>
      <w:numFmt w:val="lowerLetter"/>
      <w:lvlText w:val="%2."/>
      <w:lvlJc w:val="left"/>
      <w:pPr>
        <w:ind w:left="1440" w:hanging="360"/>
      </w:pPr>
    </w:lvl>
    <w:lvl w:ilvl="2" w:tplc="68687739" w:tentative="1">
      <w:start w:val="1"/>
      <w:numFmt w:val="lowerRoman"/>
      <w:lvlText w:val="%3."/>
      <w:lvlJc w:val="right"/>
      <w:pPr>
        <w:ind w:left="2160" w:hanging="180"/>
      </w:pPr>
    </w:lvl>
    <w:lvl w:ilvl="3" w:tplc="68687739" w:tentative="1">
      <w:start w:val="1"/>
      <w:numFmt w:val="decimal"/>
      <w:lvlText w:val="%4."/>
      <w:lvlJc w:val="left"/>
      <w:pPr>
        <w:ind w:left="2880" w:hanging="360"/>
      </w:pPr>
    </w:lvl>
    <w:lvl w:ilvl="4" w:tplc="68687739" w:tentative="1">
      <w:start w:val="1"/>
      <w:numFmt w:val="lowerLetter"/>
      <w:lvlText w:val="%5."/>
      <w:lvlJc w:val="left"/>
      <w:pPr>
        <w:ind w:left="3600" w:hanging="360"/>
      </w:pPr>
    </w:lvl>
    <w:lvl w:ilvl="5" w:tplc="68687739" w:tentative="1">
      <w:start w:val="1"/>
      <w:numFmt w:val="lowerRoman"/>
      <w:lvlText w:val="%6."/>
      <w:lvlJc w:val="right"/>
      <w:pPr>
        <w:ind w:left="4320" w:hanging="180"/>
      </w:pPr>
    </w:lvl>
    <w:lvl w:ilvl="6" w:tplc="68687739" w:tentative="1">
      <w:start w:val="1"/>
      <w:numFmt w:val="decimal"/>
      <w:lvlText w:val="%7."/>
      <w:lvlJc w:val="left"/>
      <w:pPr>
        <w:ind w:left="5040" w:hanging="360"/>
      </w:pPr>
    </w:lvl>
    <w:lvl w:ilvl="7" w:tplc="68687739" w:tentative="1">
      <w:start w:val="1"/>
      <w:numFmt w:val="lowerLetter"/>
      <w:lvlText w:val="%8."/>
      <w:lvlJc w:val="left"/>
      <w:pPr>
        <w:ind w:left="5760" w:hanging="360"/>
      </w:pPr>
    </w:lvl>
    <w:lvl w:ilvl="8" w:tplc="68687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6">
    <w:multiLevelType w:val="hybridMultilevel"/>
    <w:lvl w:ilvl="0" w:tplc="98006007">
      <w:start w:val="1"/>
      <w:numFmt w:val="decimal"/>
      <w:lvlText w:val="%1."/>
      <w:lvlJc w:val="left"/>
      <w:pPr>
        <w:ind w:left="720" w:hanging="360"/>
      </w:pPr>
    </w:lvl>
    <w:lvl w:ilvl="1" w:tplc="98006007" w:tentative="1">
      <w:start w:val="1"/>
      <w:numFmt w:val="lowerLetter"/>
      <w:lvlText w:val="%2."/>
      <w:lvlJc w:val="left"/>
      <w:pPr>
        <w:ind w:left="1440" w:hanging="360"/>
      </w:pPr>
    </w:lvl>
    <w:lvl w:ilvl="2" w:tplc="98006007" w:tentative="1">
      <w:start w:val="1"/>
      <w:numFmt w:val="lowerRoman"/>
      <w:lvlText w:val="%3."/>
      <w:lvlJc w:val="right"/>
      <w:pPr>
        <w:ind w:left="2160" w:hanging="180"/>
      </w:pPr>
    </w:lvl>
    <w:lvl w:ilvl="3" w:tplc="98006007" w:tentative="1">
      <w:start w:val="1"/>
      <w:numFmt w:val="decimal"/>
      <w:lvlText w:val="%4."/>
      <w:lvlJc w:val="left"/>
      <w:pPr>
        <w:ind w:left="2880" w:hanging="360"/>
      </w:pPr>
    </w:lvl>
    <w:lvl w:ilvl="4" w:tplc="98006007" w:tentative="1">
      <w:start w:val="1"/>
      <w:numFmt w:val="lowerLetter"/>
      <w:lvlText w:val="%5."/>
      <w:lvlJc w:val="left"/>
      <w:pPr>
        <w:ind w:left="3600" w:hanging="360"/>
      </w:pPr>
    </w:lvl>
    <w:lvl w:ilvl="5" w:tplc="98006007" w:tentative="1">
      <w:start w:val="1"/>
      <w:numFmt w:val="lowerRoman"/>
      <w:lvlText w:val="%6."/>
      <w:lvlJc w:val="right"/>
      <w:pPr>
        <w:ind w:left="4320" w:hanging="180"/>
      </w:pPr>
    </w:lvl>
    <w:lvl w:ilvl="6" w:tplc="98006007" w:tentative="1">
      <w:start w:val="1"/>
      <w:numFmt w:val="decimal"/>
      <w:lvlText w:val="%7."/>
      <w:lvlJc w:val="left"/>
      <w:pPr>
        <w:ind w:left="5040" w:hanging="360"/>
      </w:pPr>
    </w:lvl>
    <w:lvl w:ilvl="7" w:tplc="98006007" w:tentative="1">
      <w:start w:val="1"/>
      <w:numFmt w:val="lowerLetter"/>
      <w:lvlText w:val="%8."/>
      <w:lvlJc w:val="left"/>
      <w:pPr>
        <w:ind w:left="5760" w:hanging="360"/>
      </w:pPr>
    </w:lvl>
    <w:lvl w:ilvl="8" w:tplc="98006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5">
    <w:multiLevelType w:val="hybridMultilevel"/>
    <w:lvl w:ilvl="0" w:tplc="64439887">
      <w:start w:val="1"/>
      <w:numFmt w:val="decimal"/>
      <w:lvlText w:val="%1."/>
      <w:lvlJc w:val="left"/>
      <w:pPr>
        <w:ind w:left="720" w:hanging="360"/>
      </w:pPr>
    </w:lvl>
    <w:lvl w:ilvl="1" w:tplc="64439887" w:tentative="1">
      <w:start w:val="1"/>
      <w:numFmt w:val="lowerLetter"/>
      <w:lvlText w:val="%2."/>
      <w:lvlJc w:val="left"/>
      <w:pPr>
        <w:ind w:left="1440" w:hanging="360"/>
      </w:pPr>
    </w:lvl>
    <w:lvl w:ilvl="2" w:tplc="64439887" w:tentative="1">
      <w:start w:val="1"/>
      <w:numFmt w:val="lowerRoman"/>
      <w:lvlText w:val="%3."/>
      <w:lvlJc w:val="right"/>
      <w:pPr>
        <w:ind w:left="2160" w:hanging="180"/>
      </w:pPr>
    </w:lvl>
    <w:lvl w:ilvl="3" w:tplc="64439887" w:tentative="1">
      <w:start w:val="1"/>
      <w:numFmt w:val="decimal"/>
      <w:lvlText w:val="%4."/>
      <w:lvlJc w:val="left"/>
      <w:pPr>
        <w:ind w:left="2880" w:hanging="360"/>
      </w:pPr>
    </w:lvl>
    <w:lvl w:ilvl="4" w:tplc="64439887" w:tentative="1">
      <w:start w:val="1"/>
      <w:numFmt w:val="lowerLetter"/>
      <w:lvlText w:val="%5."/>
      <w:lvlJc w:val="left"/>
      <w:pPr>
        <w:ind w:left="3600" w:hanging="360"/>
      </w:pPr>
    </w:lvl>
    <w:lvl w:ilvl="5" w:tplc="64439887" w:tentative="1">
      <w:start w:val="1"/>
      <w:numFmt w:val="lowerRoman"/>
      <w:lvlText w:val="%6."/>
      <w:lvlJc w:val="right"/>
      <w:pPr>
        <w:ind w:left="4320" w:hanging="180"/>
      </w:pPr>
    </w:lvl>
    <w:lvl w:ilvl="6" w:tplc="64439887" w:tentative="1">
      <w:start w:val="1"/>
      <w:numFmt w:val="decimal"/>
      <w:lvlText w:val="%7."/>
      <w:lvlJc w:val="left"/>
      <w:pPr>
        <w:ind w:left="5040" w:hanging="360"/>
      </w:pPr>
    </w:lvl>
    <w:lvl w:ilvl="7" w:tplc="64439887" w:tentative="1">
      <w:start w:val="1"/>
      <w:numFmt w:val="lowerLetter"/>
      <w:lvlText w:val="%8."/>
      <w:lvlJc w:val="left"/>
      <w:pPr>
        <w:ind w:left="5760" w:hanging="360"/>
      </w:pPr>
    </w:lvl>
    <w:lvl w:ilvl="8" w:tplc="64439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4">
    <w:multiLevelType w:val="hybridMultilevel"/>
    <w:lvl w:ilvl="0" w:tplc="82111623">
      <w:start w:val="1"/>
      <w:numFmt w:val="decimal"/>
      <w:lvlText w:val="%1."/>
      <w:lvlJc w:val="left"/>
      <w:pPr>
        <w:ind w:left="720" w:hanging="360"/>
      </w:pPr>
    </w:lvl>
    <w:lvl w:ilvl="1" w:tplc="82111623" w:tentative="1">
      <w:start w:val="1"/>
      <w:numFmt w:val="lowerLetter"/>
      <w:lvlText w:val="%2."/>
      <w:lvlJc w:val="left"/>
      <w:pPr>
        <w:ind w:left="1440" w:hanging="360"/>
      </w:pPr>
    </w:lvl>
    <w:lvl w:ilvl="2" w:tplc="82111623" w:tentative="1">
      <w:start w:val="1"/>
      <w:numFmt w:val="lowerRoman"/>
      <w:lvlText w:val="%3."/>
      <w:lvlJc w:val="right"/>
      <w:pPr>
        <w:ind w:left="2160" w:hanging="180"/>
      </w:pPr>
    </w:lvl>
    <w:lvl w:ilvl="3" w:tplc="82111623" w:tentative="1">
      <w:start w:val="1"/>
      <w:numFmt w:val="decimal"/>
      <w:lvlText w:val="%4."/>
      <w:lvlJc w:val="left"/>
      <w:pPr>
        <w:ind w:left="2880" w:hanging="360"/>
      </w:pPr>
    </w:lvl>
    <w:lvl w:ilvl="4" w:tplc="82111623" w:tentative="1">
      <w:start w:val="1"/>
      <w:numFmt w:val="lowerLetter"/>
      <w:lvlText w:val="%5."/>
      <w:lvlJc w:val="left"/>
      <w:pPr>
        <w:ind w:left="3600" w:hanging="360"/>
      </w:pPr>
    </w:lvl>
    <w:lvl w:ilvl="5" w:tplc="82111623" w:tentative="1">
      <w:start w:val="1"/>
      <w:numFmt w:val="lowerRoman"/>
      <w:lvlText w:val="%6."/>
      <w:lvlJc w:val="right"/>
      <w:pPr>
        <w:ind w:left="4320" w:hanging="180"/>
      </w:pPr>
    </w:lvl>
    <w:lvl w:ilvl="6" w:tplc="82111623" w:tentative="1">
      <w:start w:val="1"/>
      <w:numFmt w:val="decimal"/>
      <w:lvlText w:val="%7."/>
      <w:lvlJc w:val="left"/>
      <w:pPr>
        <w:ind w:left="5040" w:hanging="360"/>
      </w:pPr>
    </w:lvl>
    <w:lvl w:ilvl="7" w:tplc="82111623" w:tentative="1">
      <w:start w:val="1"/>
      <w:numFmt w:val="lowerLetter"/>
      <w:lvlText w:val="%8."/>
      <w:lvlJc w:val="left"/>
      <w:pPr>
        <w:ind w:left="5760" w:hanging="360"/>
      </w:pPr>
    </w:lvl>
    <w:lvl w:ilvl="8" w:tplc="82111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3">
    <w:multiLevelType w:val="hybridMultilevel"/>
    <w:lvl w:ilvl="0" w:tplc="93745816">
      <w:start w:val="1"/>
      <w:numFmt w:val="decimal"/>
      <w:lvlText w:val="%1."/>
      <w:lvlJc w:val="left"/>
      <w:pPr>
        <w:ind w:left="720" w:hanging="360"/>
      </w:pPr>
    </w:lvl>
    <w:lvl w:ilvl="1" w:tplc="93745816" w:tentative="1">
      <w:start w:val="1"/>
      <w:numFmt w:val="lowerLetter"/>
      <w:lvlText w:val="%2."/>
      <w:lvlJc w:val="left"/>
      <w:pPr>
        <w:ind w:left="1440" w:hanging="360"/>
      </w:pPr>
    </w:lvl>
    <w:lvl w:ilvl="2" w:tplc="93745816" w:tentative="1">
      <w:start w:val="1"/>
      <w:numFmt w:val="lowerRoman"/>
      <w:lvlText w:val="%3."/>
      <w:lvlJc w:val="right"/>
      <w:pPr>
        <w:ind w:left="2160" w:hanging="180"/>
      </w:pPr>
    </w:lvl>
    <w:lvl w:ilvl="3" w:tplc="93745816" w:tentative="1">
      <w:start w:val="1"/>
      <w:numFmt w:val="decimal"/>
      <w:lvlText w:val="%4."/>
      <w:lvlJc w:val="left"/>
      <w:pPr>
        <w:ind w:left="2880" w:hanging="360"/>
      </w:pPr>
    </w:lvl>
    <w:lvl w:ilvl="4" w:tplc="93745816" w:tentative="1">
      <w:start w:val="1"/>
      <w:numFmt w:val="lowerLetter"/>
      <w:lvlText w:val="%5."/>
      <w:lvlJc w:val="left"/>
      <w:pPr>
        <w:ind w:left="3600" w:hanging="360"/>
      </w:pPr>
    </w:lvl>
    <w:lvl w:ilvl="5" w:tplc="93745816" w:tentative="1">
      <w:start w:val="1"/>
      <w:numFmt w:val="lowerRoman"/>
      <w:lvlText w:val="%6."/>
      <w:lvlJc w:val="right"/>
      <w:pPr>
        <w:ind w:left="4320" w:hanging="180"/>
      </w:pPr>
    </w:lvl>
    <w:lvl w:ilvl="6" w:tplc="93745816" w:tentative="1">
      <w:start w:val="1"/>
      <w:numFmt w:val="decimal"/>
      <w:lvlText w:val="%7."/>
      <w:lvlJc w:val="left"/>
      <w:pPr>
        <w:ind w:left="5040" w:hanging="360"/>
      </w:pPr>
    </w:lvl>
    <w:lvl w:ilvl="7" w:tplc="93745816" w:tentative="1">
      <w:start w:val="1"/>
      <w:numFmt w:val="lowerLetter"/>
      <w:lvlText w:val="%8."/>
      <w:lvlJc w:val="left"/>
      <w:pPr>
        <w:ind w:left="5760" w:hanging="360"/>
      </w:pPr>
    </w:lvl>
    <w:lvl w:ilvl="8" w:tplc="93745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2">
    <w:multiLevelType w:val="hybridMultilevel"/>
    <w:lvl w:ilvl="0" w:tplc="51631351">
      <w:start w:val="1"/>
      <w:numFmt w:val="decimal"/>
      <w:lvlText w:val="%1."/>
      <w:lvlJc w:val="left"/>
      <w:pPr>
        <w:ind w:left="720" w:hanging="360"/>
      </w:pPr>
    </w:lvl>
    <w:lvl w:ilvl="1" w:tplc="51631351" w:tentative="1">
      <w:start w:val="1"/>
      <w:numFmt w:val="lowerLetter"/>
      <w:lvlText w:val="%2."/>
      <w:lvlJc w:val="left"/>
      <w:pPr>
        <w:ind w:left="1440" w:hanging="360"/>
      </w:pPr>
    </w:lvl>
    <w:lvl w:ilvl="2" w:tplc="51631351" w:tentative="1">
      <w:start w:val="1"/>
      <w:numFmt w:val="lowerRoman"/>
      <w:lvlText w:val="%3."/>
      <w:lvlJc w:val="right"/>
      <w:pPr>
        <w:ind w:left="2160" w:hanging="180"/>
      </w:pPr>
    </w:lvl>
    <w:lvl w:ilvl="3" w:tplc="51631351" w:tentative="1">
      <w:start w:val="1"/>
      <w:numFmt w:val="decimal"/>
      <w:lvlText w:val="%4."/>
      <w:lvlJc w:val="left"/>
      <w:pPr>
        <w:ind w:left="2880" w:hanging="360"/>
      </w:pPr>
    </w:lvl>
    <w:lvl w:ilvl="4" w:tplc="51631351" w:tentative="1">
      <w:start w:val="1"/>
      <w:numFmt w:val="lowerLetter"/>
      <w:lvlText w:val="%5."/>
      <w:lvlJc w:val="left"/>
      <w:pPr>
        <w:ind w:left="3600" w:hanging="360"/>
      </w:pPr>
    </w:lvl>
    <w:lvl w:ilvl="5" w:tplc="51631351" w:tentative="1">
      <w:start w:val="1"/>
      <w:numFmt w:val="lowerRoman"/>
      <w:lvlText w:val="%6."/>
      <w:lvlJc w:val="right"/>
      <w:pPr>
        <w:ind w:left="4320" w:hanging="180"/>
      </w:pPr>
    </w:lvl>
    <w:lvl w:ilvl="6" w:tplc="51631351" w:tentative="1">
      <w:start w:val="1"/>
      <w:numFmt w:val="decimal"/>
      <w:lvlText w:val="%7."/>
      <w:lvlJc w:val="left"/>
      <w:pPr>
        <w:ind w:left="5040" w:hanging="360"/>
      </w:pPr>
    </w:lvl>
    <w:lvl w:ilvl="7" w:tplc="51631351" w:tentative="1">
      <w:start w:val="1"/>
      <w:numFmt w:val="lowerLetter"/>
      <w:lvlText w:val="%8."/>
      <w:lvlJc w:val="left"/>
      <w:pPr>
        <w:ind w:left="5760" w:hanging="360"/>
      </w:pPr>
    </w:lvl>
    <w:lvl w:ilvl="8" w:tplc="51631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1">
    <w:multiLevelType w:val="hybridMultilevel"/>
    <w:lvl w:ilvl="0" w:tplc="78919427">
      <w:start w:val="1"/>
      <w:numFmt w:val="decimal"/>
      <w:lvlText w:val="%1."/>
      <w:lvlJc w:val="left"/>
      <w:pPr>
        <w:ind w:left="720" w:hanging="360"/>
      </w:pPr>
    </w:lvl>
    <w:lvl w:ilvl="1" w:tplc="78919427" w:tentative="1">
      <w:start w:val="1"/>
      <w:numFmt w:val="lowerLetter"/>
      <w:lvlText w:val="%2."/>
      <w:lvlJc w:val="left"/>
      <w:pPr>
        <w:ind w:left="1440" w:hanging="360"/>
      </w:pPr>
    </w:lvl>
    <w:lvl w:ilvl="2" w:tplc="78919427" w:tentative="1">
      <w:start w:val="1"/>
      <w:numFmt w:val="lowerRoman"/>
      <w:lvlText w:val="%3."/>
      <w:lvlJc w:val="right"/>
      <w:pPr>
        <w:ind w:left="2160" w:hanging="180"/>
      </w:pPr>
    </w:lvl>
    <w:lvl w:ilvl="3" w:tplc="78919427" w:tentative="1">
      <w:start w:val="1"/>
      <w:numFmt w:val="decimal"/>
      <w:lvlText w:val="%4."/>
      <w:lvlJc w:val="left"/>
      <w:pPr>
        <w:ind w:left="2880" w:hanging="360"/>
      </w:pPr>
    </w:lvl>
    <w:lvl w:ilvl="4" w:tplc="78919427" w:tentative="1">
      <w:start w:val="1"/>
      <w:numFmt w:val="lowerLetter"/>
      <w:lvlText w:val="%5."/>
      <w:lvlJc w:val="left"/>
      <w:pPr>
        <w:ind w:left="3600" w:hanging="360"/>
      </w:pPr>
    </w:lvl>
    <w:lvl w:ilvl="5" w:tplc="78919427" w:tentative="1">
      <w:start w:val="1"/>
      <w:numFmt w:val="lowerRoman"/>
      <w:lvlText w:val="%6."/>
      <w:lvlJc w:val="right"/>
      <w:pPr>
        <w:ind w:left="4320" w:hanging="180"/>
      </w:pPr>
    </w:lvl>
    <w:lvl w:ilvl="6" w:tplc="78919427" w:tentative="1">
      <w:start w:val="1"/>
      <w:numFmt w:val="decimal"/>
      <w:lvlText w:val="%7."/>
      <w:lvlJc w:val="left"/>
      <w:pPr>
        <w:ind w:left="5040" w:hanging="360"/>
      </w:pPr>
    </w:lvl>
    <w:lvl w:ilvl="7" w:tplc="78919427" w:tentative="1">
      <w:start w:val="1"/>
      <w:numFmt w:val="lowerLetter"/>
      <w:lvlText w:val="%8."/>
      <w:lvlJc w:val="left"/>
      <w:pPr>
        <w:ind w:left="5760" w:hanging="360"/>
      </w:pPr>
    </w:lvl>
    <w:lvl w:ilvl="8" w:tplc="78919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30">
    <w:multiLevelType w:val="hybridMultilevel"/>
    <w:lvl w:ilvl="0" w:tplc="62027016">
      <w:start w:val="1"/>
      <w:numFmt w:val="decimal"/>
      <w:lvlText w:val="%1."/>
      <w:lvlJc w:val="left"/>
      <w:pPr>
        <w:ind w:left="720" w:hanging="360"/>
      </w:pPr>
    </w:lvl>
    <w:lvl w:ilvl="1" w:tplc="62027016" w:tentative="1">
      <w:start w:val="1"/>
      <w:numFmt w:val="lowerLetter"/>
      <w:lvlText w:val="%2."/>
      <w:lvlJc w:val="left"/>
      <w:pPr>
        <w:ind w:left="1440" w:hanging="360"/>
      </w:pPr>
    </w:lvl>
    <w:lvl w:ilvl="2" w:tplc="62027016" w:tentative="1">
      <w:start w:val="1"/>
      <w:numFmt w:val="lowerRoman"/>
      <w:lvlText w:val="%3."/>
      <w:lvlJc w:val="right"/>
      <w:pPr>
        <w:ind w:left="2160" w:hanging="180"/>
      </w:pPr>
    </w:lvl>
    <w:lvl w:ilvl="3" w:tplc="62027016" w:tentative="1">
      <w:start w:val="1"/>
      <w:numFmt w:val="decimal"/>
      <w:lvlText w:val="%4."/>
      <w:lvlJc w:val="left"/>
      <w:pPr>
        <w:ind w:left="2880" w:hanging="360"/>
      </w:pPr>
    </w:lvl>
    <w:lvl w:ilvl="4" w:tplc="62027016" w:tentative="1">
      <w:start w:val="1"/>
      <w:numFmt w:val="lowerLetter"/>
      <w:lvlText w:val="%5."/>
      <w:lvlJc w:val="left"/>
      <w:pPr>
        <w:ind w:left="3600" w:hanging="360"/>
      </w:pPr>
    </w:lvl>
    <w:lvl w:ilvl="5" w:tplc="62027016" w:tentative="1">
      <w:start w:val="1"/>
      <w:numFmt w:val="lowerRoman"/>
      <w:lvlText w:val="%6."/>
      <w:lvlJc w:val="right"/>
      <w:pPr>
        <w:ind w:left="4320" w:hanging="180"/>
      </w:pPr>
    </w:lvl>
    <w:lvl w:ilvl="6" w:tplc="62027016" w:tentative="1">
      <w:start w:val="1"/>
      <w:numFmt w:val="decimal"/>
      <w:lvlText w:val="%7."/>
      <w:lvlJc w:val="left"/>
      <w:pPr>
        <w:ind w:left="5040" w:hanging="360"/>
      </w:pPr>
    </w:lvl>
    <w:lvl w:ilvl="7" w:tplc="62027016" w:tentative="1">
      <w:start w:val="1"/>
      <w:numFmt w:val="lowerLetter"/>
      <w:lvlText w:val="%8."/>
      <w:lvlJc w:val="left"/>
      <w:pPr>
        <w:ind w:left="5760" w:hanging="360"/>
      </w:pPr>
    </w:lvl>
    <w:lvl w:ilvl="8" w:tplc="62027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9">
    <w:multiLevelType w:val="hybridMultilevel"/>
    <w:lvl w:ilvl="0" w:tplc="69981737">
      <w:start w:val="1"/>
      <w:numFmt w:val="decimal"/>
      <w:lvlText w:val="%1."/>
      <w:lvlJc w:val="left"/>
      <w:pPr>
        <w:ind w:left="720" w:hanging="360"/>
      </w:pPr>
    </w:lvl>
    <w:lvl w:ilvl="1" w:tplc="69981737" w:tentative="1">
      <w:start w:val="1"/>
      <w:numFmt w:val="lowerLetter"/>
      <w:lvlText w:val="%2."/>
      <w:lvlJc w:val="left"/>
      <w:pPr>
        <w:ind w:left="1440" w:hanging="360"/>
      </w:pPr>
    </w:lvl>
    <w:lvl w:ilvl="2" w:tplc="69981737" w:tentative="1">
      <w:start w:val="1"/>
      <w:numFmt w:val="lowerRoman"/>
      <w:lvlText w:val="%3."/>
      <w:lvlJc w:val="right"/>
      <w:pPr>
        <w:ind w:left="2160" w:hanging="180"/>
      </w:pPr>
    </w:lvl>
    <w:lvl w:ilvl="3" w:tplc="69981737" w:tentative="1">
      <w:start w:val="1"/>
      <w:numFmt w:val="decimal"/>
      <w:lvlText w:val="%4."/>
      <w:lvlJc w:val="left"/>
      <w:pPr>
        <w:ind w:left="2880" w:hanging="360"/>
      </w:pPr>
    </w:lvl>
    <w:lvl w:ilvl="4" w:tplc="69981737" w:tentative="1">
      <w:start w:val="1"/>
      <w:numFmt w:val="lowerLetter"/>
      <w:lvlText w:val="%5."/>
      <w:lvlJc w:val="left"/>
      <w:pPr>
        <w:ind w:left="3600" w:hanging="360"/>
      </w:pPr>
    </w:lvl>
    <w:lvl w:ilvl="5" w:tplc="69981737" w:tentative="1">
      <w:start w:val="1"/>
      <w:numFmt w:val="lowerRoman"/>
      <w:lvlText w:val="%6."/>
      <w:lvlJc w:val="right"/>
      <w:pPr>
        <w:ind w:left="4320" w:hanging="180"/>
      </w:pPr>
    </w:lvl>
    <w:lvl w:ilvl="6" w:tplc="69981737" w:tentative="1">
      <w:start w:val="1"/>
      <w:numFmt w:val="decimal"/>
      <w:lvlText w:val="%7."/>
      <w:lvlJc w:val="left"/>
      <w:pPr>
        <w:ind w:left="5040" w:hanging="360"/>
      </w:pPr>
    </w:lvl>
    <w:lvl w:ilvl="7" w:tplc="69981737" w:tentative="1">
      <w:start w:val="1"/>
      <w:numFmt w:val="lowerLetter"/>
      <w:lvlText w:val="%8."/>
      <w:lvlJc w:val="left"/>
      <w:pPr>
        <w:ind w:left="5760" w:hanging="360"/>
      </w:pPr>
    </w:lvl>
    <w:lvl w:ilvl="8" w:tplc="69981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8">
    <w:multiLevelType w:val="hybridMultilevel"/>
    <w:lvl w:ilvl="0" w:tplc="46803693">
      <w:start w:val="1"/>
      <w:numFmt w:val="decimal"/>
      <w:lvlText w:val="%1."/>
      <w:lvlJc w:val="left"/>
      <w:pPr>
        <w:ind w:left="720" w:hanging="360"/>
      </w:pPr>
    </w:lvl>
    <w:lvl w:ilvl="1" w:tplc="46803693" w:tentative="1">
      <w:start w:val="1"/>
      <w:numFmt w:val="lowerLetter"/>
      <w:lvlText w:val="%2."/>
      <w:lvlJc w:val="left"/>
      <w:pPr>
        <w:ind w:left="1440" w:hanging="360"/>
      </w:pPr>
    </w:lvl>
    <w:lvl w:ilvl="2" w:tplc="46803693" w:tentative="1">
      <w:start w:val="1"/>
      <w:numFmt w:val="lowerRoman"/>
      <w:lvlText w:val="%3."/>
      <w:lvlJc w:val="right"/>
      <w:pPr>
        <w:ind w:left="2160" w:hanging="180"/>
      </w:pPr>
    </w:lvl>
    <w:lvl w:ilvl="3" w:tplc="46803693" w:tentative="1">
      <w:start w:val="1"/>
      <w:numFmt w:val="decimal"/>
      <w:lvlText w:val="%4."/>
      <w:lvlJc w:val="left"/>
      <w:pPr>
        <w:ind w:left="2880" w:hanging="360"/>
      </w:pPr>
    </w:lvl>
    <w:lvl w:ilvl="4" w:tplc="46803693" w:tentative="1">
      <w:start w:val="1"/>
      <w:numFmt w:val="lowerLetter"/>
      <w:lvlText w:val="%5."/>
      <w:lvlJc w:val="left"/>
      <w:pPr>
        <w:ind w:left="3600" w:hanging="360"/>
      </w:pPr>
    </w:lvl>
    <w:lvl w:ilvl="5" w:tplc="46803693" w:tentative="1">
      <w:start w:val="1"/>
      <w:numFmt w:val="lowerRoman"/>
      <w:lvlText w:val="%6."/>
      <w:lvlJc w:val="right"/>
      <w:pPr>
        <w:ind w:left="4320" w:hanging="180"/>
      </w:pPr>
    </w:lvl>
    <w:lvl w:ilvl="6" w:tplc="46803693" w:tentative="1">
      <w:start w:val="1"/>
      <w:numFmt w:val="decimal"/>
      <w:lvlText w:val="%7."/>
      <w:lvlJc w:val="left"/>
      <w:pPr>
        <w:ind w:left="5040" w:hanging="360"/>
      </w:pPr>
    </w:lvl>
    <w:lvl w:ilvl="7" w:tplc="46803693" w:tentative="1">
      <w:start w:val="1"/>
      <w:numFmt w:val="lowerLetter"/>
      <w:lvlText w:val="%8."/>
      <w:lvlJc w:val="left"/>
      <w:pPr>
        <w:ind w:left="5760" w:hanging="360"/>
      </w:pPr>
    </w:lvl>
    <w:lvl w:ilvl="8" w:tplc="46803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7">
    <w:multiLevelType w:val="hybridMultilevel"/>
    <w:lvl w:ilvl="0" w:tplc="82550392">
      <w:start w:val="1"/>
      <w:numFmt w:val="decimal"/>
      <w:lvlText w:val="%1."/>
      <w:lvlJc w:val="left"/>
      <w:pPr>
        <w:ind w:left="720" w:hanging="360"/>
      </w:pPr>
    </w:lvl>
    <w:lvl w:ilvl="1" w:tplc="82550392" w:tentative="1">
      <w:start w:val="1"/>
      <w:numFmt w:val="lowerLetter"/>
      <w:lvlText w:val="%2."/>
      <w:lvlJc w:val="left"/>
      <w:pPr>
        <w:ind w:left="1440" w:hanging="360"/>
      </w:pPr>
    </w:lvl>
    <w:lvl w:ilvl="2" w:tplc="82550392" w:tentative="1">
      <w:start w:val="1"/>
      <w:numFmt w:val="lowerRoman"/>
      <w:lvlText w:val="%3."/>
      <w:lvlJc w:val="right"/>
      <w:pPr>
        <w:ind w:left="2160" w:hanging="180"/>
      </w:pPr>
    </w:lvl>
    <w:lvl w:ilvl="3" w:tplc="82550392" w:tentative="1">
      <w:start w:val="1"/>
      <w:numFmt w:val="decimal"/>
      <w:lvlText w:val="%4."/>
      <w:lvlJc w:val="left"/>
      <w:pPr>
        <w:ind w:left="2880" w:hanging="360"/>
      </w:pPr>
    </w:lvl>
    <w:lvl w:ilvl="4" w:tplc="82550392" w:tentative="1">
      <w:start w:val="1"/>
      <w:numFmt w:val="lowerLetter"/>
      <w:lvlText w:val="%5."/>
      <w:lvlJc w:val="left"/>
      <w:pPr>
        <w:ind w:left="3600" w:hanging="360"/>
      </w:pPr>
    </w:lvl>
    <w:lvl w:ilvl="5" w:tplc="82550392" w:tentative="1">
      <w:start w:val="1"/>
      <w:numFmt w:val="lowerRoman"/>
      <w:lvlText w:val="%6."/>
      <w:lvlJc w:val="right"/>
      <w:pPr>
        <w:ind w:left="4320" w:hanging="180"/>
      </w:pPr>
    </w:lvl>
    <w:lvl w:ilvl="6" w:tplc="82550392" w:tentative="1">
      <w:start w:val="1"/>
      <w:numFmt w:val="decimal"/>
      <w:lvlText w:val="%7."/>
      <w:lvlJc w:val="left"/>
      <w:pPr>
        <w:ind w:left="5040" w:hanging="360"/>
      </w:pPr>
    </w:lvl>
    <w:lvl w:ilvl="7" w:tplc="82550392" w:tentative="1">
      <w:start w:val="1"/>
      <w:numFmt w:val="lowerLetter"/>
      <w:lvlText w:val="%8."/>
      <w:lvlJc w:val="left"/>
      <w:pPr>
        <w:ind w:left="5760" w:hanging="360"/>
      </w:pPr>
    </w:lvl>
    <w:lvl w:ilvl="8" w:tplc="82550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6">
    <w:multiLevelType w:val="hybridMultilevel"/>
    <w:lvl w:ilvl="0" w:tplc="74900299">
      <w:start w:val="1"/>
      <w:numFmt w:val="decimal"/>
      <w:lvlText w:val="%1."/>
      <w:lvlJc w:val="left"/>
      <w:pPr>
        <w:ind w:left="720" w:hanging="360"/>
      </w:pPr>
    </w:lvl>
    <w:lvl w:ilvl="1" w:tplc="74900299" w:tentative="1">
      <w:start w:val="1"/>
      <w:numFmt w:val="lowerLetter"/>
      <w:lvlText w:val="%2."/>
      <w:lvlJc w:val="left"/>
      <w:pPr>
        <w:ind w:left="1440" w:hanging="360"/>
      </w:pPr>
    </w:lvl>
    <w:lvl w:ilvl="2" w:tplc="74900299" w:tentative="1">
      <w:start w:val="1"/>
      <w:numFmt w:val="lowerRoman"/>
      <w:lvlText w:val="%3."/>
      <w:lvlJc w:val="right"/>
      <w:pPr>
        <w:ind w:left="2160" w:hanging="180"/>
      </w:pPr>
    </w:lvl>
    <w:lvl w:ilvl="3" w:tplc="74900299" w:tentative="1">
      <w:start w:val="1"/>
      <w:numFmt w:val="decimal"/>
      <w:lvlText w:val="%4."/>
      <w:lvlJc w:val="left"/>
      <w:pPr>
        <w:ind w:left="2880" w:hanging="360"/>
      </w:pPr>
    </w:lvl>
    <w:lvl w:ilvl="4" w:tplc="74900299" w:tentative="1">
      <w:start w:val="1"/>
      <w:numFmt w:val="lowerLetter"/>
      <w:lvlText w:val="%5."/>
      <w:lvlJc w:val="left"/>
      <w:pPr>
        <w:ind w:left="3600" w:hanging="360"/>
      </w:pPr>
    </w:lvl>
    <w:lvl w:ilvl="5" w:tplc="74900299" w:tentative="1">
      <w:start w:val="1"/>
      <w:numFmt w:val="lowerRoman"/>
      <w:lvlText w:val="%6."/>
      <w:lvlJc w:val="right"/>
      <w:pPr>
        <w:ind w:left="4320" w:hanging="180"/>
      </w:pPr>
    </w:lvl>
    <w:lvl w:ilvl="6" w:tplc="74900299" w:tentative="1">
      <w:start w:val="1"/>
      <w:numFmt w:val="decimal"/>
      <w:lvlText w:val="%7."/>
      <w:lvlJc w:val="left"/>
      <w:pPr>
        <w:ind w:left="5040" w:hanging="360"/>
      </w:pPr>
    </w:lvl>
    <w:lvl w:ilvl="7" w:tplc="74900299" w:tentative="1">
      <w:start w:val="1"/>
      <w:numFmt w:val="lowerLetter"/>
      <w:lvlText w:val="%8."/>
      <w:lvlJc w:val="left"/>
      <w:pPr>
        <w:ind w:left="5760" w:hanging="360"/>
      </w:pPr>
    </w:lvl>
    <w:lvl w:ilvl="8" w:tplc="74900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5">
    <w:multiLevelType w:val="hybridMultilevel"/>
    <w:lvl w:ilvl="0" w:tplc="93990767">
      <w:start w:val="1"/>
      <w:numFmt w:val="decimal"/>
      <w:lvlText w:val="%1."/>
      <w:lvlJc w:val="left"/>
      <w:pPr>
        <w:ind w:left="720" w:hanging="360"/>
      </w:pPr>
    </w:lvl>
    <w:lvl w:ilvl="1" w:tplc="93990767" w:tentative="1">
      <w:start w:val="1"/>
      <w:numFmt w:val="lowerLetter"/>
      <w:lvlText w:val="%2."/>
      <w:lvlJc w:val="left"/>
      <w:pPr>
        <w:ind w:left="1440" w:hanging="360"/>
      </w:pPr>
    </w:lvl>
    <w:lvl w:ilvl="2" w:tplc="93990767" w:tentative="1">
      <w:start w:val="1"/>
      <w:numFmt w:val="lowerRoman"/>
      <w:lvlText w:val="%3."/>
      <w:lvlJc w:val="right"/>
      <w:pPr>
        <w:ind w:left="2160" w:hanging="180"/>
      </w:pPr>
    </w:lvl>
    <w:lvl w:ilvl="3" w:tplc="93990767" w:tentative="1">
      <w:start w:val="1"/>
      <w:numFmt w:val="decimal"/>
      <w:lvlText w:val="%4."/>
      <w:lvlJc w:val="left"/>
      <w:pPr>
        <w:ind w:left="2880" w:hanging="360"/>
      </w:pPr>
    </w:lvl>
    <w:lvl w:ilvl="4" w:tplc="93990767" w:tentative="1">
      <w:start w:val="1"/>
      <w:numFmt w:val="lowerLetter"/>
      <w:lvlText w:val="%5."/>
      <w:lvlJc w:val="left"/>
      <w:pPr>
        <w:ind w:left="3600" w:hanging="360"/>
      </w:pPr>
    </w:lvl>
    <w:lvl w:ilvl="5" w:tplc="93990767" w:tentative="1">
      <w:start w:val="1"/>
      <w:numFmt w:val="lowerRoman"/>
      <w:lvlText w:val="%6."/>
      <w:lvlJc w:val="right"/>
      <w:pPr>
        <w:ind w:left="4320" w:hanging="180"/>
      </w:pPr>
    </w:lvl>
    <w:lvl w:ilvl="6" w:tplc="93990767" w:tentative="1">
      <w:start w:val="1"/>
      <w:numFmt w:val="decimal"/>
      <w:lvlText w:val="%7."/>
      <w:lvlJc w:val="left"/>
      <w:pPr>
        <w:ind w:left="5040" w:hanging="360"/>
      </w:pPr>
    </w:lvl>
    <w:lvl w:ilvl="7" w:tplc="93990767" w:tentative="1">
      <w:start w:val="1"/>
      <w:numFmt w:val="lowerLetter"/>
      <w:lvlText w:val="%8."/>
      <w:lvlJc w:val="left"/>
      <w:pPr>
        <w:ind w:left="5760" w:hanging="360"/>
      </w:pPr>
    </w:lvl>
    <w:lvl w:ilvl="8" w:tplc="93990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4">
    <w:multiLevelType w:val="hybridMultilevel"/>
    <w:lvl w:ilvl="0" w:tplc="66561153">
      <w:start w:val="1"/>
      <w:numFmt w:val="decimal"/>
      <w:lvlText w:val="%1."/>
      <w:lvlJc w:val="left"/>
      <w:pPr>
        <w:ind w:left="720" w:hanging="360"/>
      </w:pPr>
    </w:lvl>
    <w:lvl w:ilvl="1" w:tplc="66561153" w:tentative="1">
      <w:start w:val="1"/>
      <w:numFmt w:val="lowerLetter"/>
      <w:lvlText w:val="%2."/>
      <w:lvlJc w:val="left"/>
      <w:pPr>
        <w:ind w:left="1440" w:hanging="360"/>
      </w:pPr>
    </w:lvl>
    <w:lvl w:ilvl="2" w:tplc="66561153" w:tentative="1">
      <w:start w:val="1"/>
      <w:numFmt w:val="lowerRoman"/>
      <w:lvlText w:val="%3."/>
      <w:lvlJc w:val="right"/>
      <w:pPr>
        <w:ind w:left="2160" w:hanging="180"/>
      </w:pPr>
    </w:lvl>
    <w:lvl w:ilvl="3" w:tplc="66561153" w:tentative="1">
      <w:start w:val="1"/>
      <w:numFmt w:val="decimal"/>
      <w:lvlText w:val="%4."/>
      <w:lvlJc w:val="left"/>
      <w:pPr>
        <w:ind w:left="2880" w:hanging="360"/>
      </w:pPr>
    </w:lvl>
    <w:lvl w:ilvl="4" w:tplc="66561153" w:tentative="1">
      <w:start w:val="1"/>
      <w:numFmt w:val="lowerLetter"/>
      <w:lvlText w:val="%5."/>
      <w:lvlJc w:val="left"/>
      <w:pPr>
        <w:ind w:left="3600" w:hanging="360"/>
      </w:pPr>
    </w:lvl>
    <w:lvl w:ilvl="5" w:tplc="66561153" w:tentative="1">
      <w:start w:val="1"/>
      <w:numFmt w:val="lowerRoman"/>
      <w:lvlText w:val="%6."/>
      <w:lvlJc w:val="right"/>
      <w:pPr>
        <w:ind w:left="4320" w:hanging="180"/>
      </w:pPr>
    </w:lvl>
    <w:lvl w:ilvl="6" w:tplc="66561153" w:tentative="1">
      <w:start w:val="1"/>
      <w:numFmt w:val="decimal"/>
      <w:lvlText w:val="%7."/>
      <w:lvlJc w:val="left"/>
      <w:pPr>
        <w:ind w:left="5040" w:hanging="360"/>
      </w:pPr>
    </w:lvl>
    <w:lvl w:ilvl="7" w:tplc="66561153" w:tentative="1">
      <w:start w:val="1"/>
      <w:numFmt w:val="lowerLetter"/>
      <w:lvlText w:val="%8."/>
      <w:lvlJc w:val="left"/>
      <w:pPr>
        <w:ind w:left="5760" w:hanging="360"/>
      </w:pPr>
    </w:lvl>
    <w:lvl w:ilvl="8" w:tplc="66561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3">
    <w:multiLevelType w:val="hybridMultilevel"/>
    <w:lvl w:ilvl="0" w:tplc="19202343">
      <w:start w:val="1"/>
      <w:numFmt w:val="decimal"/>
      <w:lvlText w:val="%1."/>
      <w:lvlJc w:val="left"/>
      <w:pPr>
        <w:ind w:left="720" w:hanging="360"/>
      </w:pPr>
    </w:lvl>
    <w:lvl w:ilvl="1" w:tplc="19202343" w:tentative="1">
      <w:start w:val="1"/>
      <w:numFmt w:val="lowerLetter"/>
      <w:lvlText w:val="%2."/>
      <w:lvlJc w:val="left"/>
      <w:pPr>
        <w:ind w:left="1440" w:hanging="360"/>
      </w:pPr>
    </w:lvl>
    <w:lvl w:ilvl="2" w:tplc="19202343" w:tentative="1">
      <w:start w:val="1"/>
      <w:numFmt w:val="lowerRoman"/>
      <w:lvlText w:val="%3."/>
      <w:lvlJc w:val="right"/>
      <w:pPr>
        <w:ind w:left="2160" w:hanging="180"/>
      </w:pPr>
    </w:lvl>
    <w:lvl w:ilvl="3" w:tplc="19202343" w:tentative="1">
      <w:start w:val="1"/>
      <w:numFmt w:val="decimal"/>
      <w:lvlText w:val="%4."/>
      <w:lvlJc w:val="left"/>
      <w:pPr>
        <w:ind w:left="2880" w:hanging="360"/>
      </w:pPr>
    </w:lvl>
    <w:lvl w:ilvl="4" w:tplc="19202343" w:tentative="1">
      <w:start w:val="1"/>
      <w:numFmt w:val="lowerLetter"/>
      <w:lvlText w:val="%5."/>
      <w:lvlJc w:val="left"/>
      <w:pPr>
        <w:ind w:left="3600" w:hanging="360"/>
      </w:pPr>
    </w:lvl>
    <w:lvl w:ilvl="5" w:tplc="19202343" w:tentative="1">
      <w:start w:val="1"/>
      <w:numFmt w:val="lowerRoman"/>
      <w:lvlText w:val="%6."/>
      <w:lvlJc w:val="right"/>
      <w:pPr>
        <w:ind w:left="4320" w:hanging="180"/>
      </w:pPr>
    </w:lvl>
    <w:lvl w:ilvl="6" w:tplc="19202343" w:tentative="1">
      <w:start w:val="1"/>
      <w:numFmt w:val="decimal"/>
      <w:lvlText w:val="%7."/>
      <w:lvlJc w:val="left"/>
      <w:pPr>
        <w:ind w:left="5040" w:hanging="360"/>
      </w:pPr>
    </w:lvl>
    <w:lvl w:ilvl="7" w:tplc="19202343" w:tentative="1">
      <w:start w:val="1"/>
      <w:numFmt w:val="lowerLetter"/>
      <w:lvlText w:val="%8."/>
      <w:lvlJc w:val="left"/>
      <w:pPr>
        <w:ind w:left="5760" w:hanging="360"/>
      </w:pPr>
    </w:lvl>
    <w:lvl w:ilvl="8" w:tplc="19202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2">
    <w:multiLevelType w:val="hybridMultilevel"/>
    <w:lvl w:ilvl="0" w:tplc="71197275">
      <w:start w:val="1"/>
      <w:numFmt w:val="decimal"/>
      <w:lvlText w:val="%1."/>
      <w:lvlJc w:val="left"/>
      <w:pPr>
        <w:ind w:left="720" w:hanging="360"/>
      </w:pPr>
    </w:lvl>
    <w:lvl w:ilvl="1" w:tplc="71197275" w:tentative="1">
      <w:start w:val="1"/>
      <w:numFmt w:val="lowerLetter"/>
      <w:lvlText w:val="%2."/>
      <w:lvlJc w:val="left"/>
      <w:pPr>
        <w:ind w:left="1440" w:hanging="360"/>
      </w:pPr>
    </w:lvl>
    <w:lvl w:ilvl="2" w:tplc="71197275" w:tentative="1">
      <w:start w:val="1"/>
      <w:numFmt w:val="lowerRoman"/>
      <w:lvlText w:val="%3."/>
      <w:lvlJc w:val="right"/>
      <w:pPr>
        <w:ind w:left="2160" w:hanging="180"/>
      </w:pPr>
    </w:lvl>
    <w:lvl w:ilvl="3" w:tplc="71197275" w:tentative="1">
      <w:start w:val="1"/>
      <w:numFmt w:val="decimal"/>
      <w:lvlText w:val="%4."/>
      <w:lvlJc w:val="left"/>
      <w:pPr>
        <w:ind w:left="2880" w:hanging="360"/>
      </w:pPr>
    </w:lvl>
    <w:lvl w:ilvl="4" w:tplc="71197275" w:tentative="1">
      <w:start w:val="1"/>
      <w:numFmt w:val="lowerLetter"/>
      <w:lvlText w:val="%5."/>
      <w:lvlJc w:val="left"/>
      <w:pPr>
        <w:ind w:left="3600" w:hanging="360"/>
      </w:pPr>
    </w:lvl>
    <w:lvl w:ilvl="5" w:tplc="71197275" w:tentative="1">
      <w:start w:val="1"/>
      <w:numFmt w:val="lowerRoman"/>
      <w:lvlText w:val="%6."/>
      <w:lvlJc w:val="right"/>
      <w:pPr>
        <w:ind w:left="4320" w:hanging="180"/>
      </w:pPr>
    </w:lvl>
    <w:lvl w:ilvl="6" w:tplc="71197275" w:tentative="1">
      <w:start w:val="1"/>
      <w:numFmt w:val="decimal"/>
      <w:lvlText w:val="%7."/>
      <w:lvlJc w:val="left"/>
      <w:pPr>
        <w:ind w:left="5040" w:hanging="360"/>
      </w:pPr>
    </w:lvl>
    <w:lvl w:ilvl="7" w:tplc="71197275" w:tentative="1">
      <w:start w:val="1"/>
      <w:numFmt w:val="lowerLetter"/>
      <w:lvlText w:val="%8."/>
      <w:lvlJc w:val="left"/>
      <w:pPr>
        <w:ind w:left="5760" w:hanging="360"/>
      </w:pPr>
    </w:lvl>
    <w:lvl w:ilvl="8" w:tplc="71197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1">
    <w:multiLevelType w:val="hybridMultilevel"/>
    <w:lvl w:ilvl="0" w:tplc="18487743">
      <w:start w:val="1"/>
      <w:numFmt w:val="decimal"/>
      <w:lvlText w:val="%1."/>
      <w:lvlJc w:val="left"/>
      <w:pPr>
        <w:ind w:left="720" w:hanging="360"/>
      </w:pPr>
    </w:lvl>
    <w:lvl w:ilvl="1" w:tplc="18487743" w:tentative="1">
      <w:start w:val="1"/>
      <w:numFmt w:val="lowerLetter"/>
      <w:lvlText w:val="%2."/>
      <w:lvlJc w:val="left"/>
      <w:pPr>
        <w:ind w:left="1440" w:hanging="360"/>
      </w:pPr>
    </w:lvl>
    <w:lvl w:ilvl="2" w:tplc="18487743" w:tentative="1">
      <w:start w:val="1"/>
      <w:numFmt w:val="lowerRoman"/>
      <w:lvlText w:val="%3."/>
      <w:lvlJc w:val="right"/>
      <w:pPr>
        <w:ind w:left="2160" w:hanging="180"/>
      </w:pPr>
    </w:lvl>
    <w:lvl w:ilvl="3" w:tplc="18487743" w:tentative="1">
      <w:start w:val="1"/>
      <w:numFmt w:val="decimal"/>
      <w:lvlText w:val="%4."/>
      <w:lvlJc w:val="left"/>
      <w:pPr>
        <w:ind w:left="2880" w:hanging="360"/>
      </w:pPr>
    </w:lvl>
    <w:lvl w:ilvl="4" w:tplc="18487743" w:tentative="1">
      <w:start w:val="1"/>
      <w:numFmt w:val="lowerLetter"/>
      <w:lvlText w:val="%5."/>
      <w:lvlJc w:val="left"/>
      <w:pPr>
        <w:ind w:left="3600" w:hanging="360"/>
      </w:pPr>
    </w:lvl>
    <w:lvl w:ilvl="5" w:tplc="18487743" w:tentative="1">
      <w:start w:val="1"/>
      <w:numFmt w:val="lowerRoman"/>
      <w:lvlText w:val="%6."/>
      <w:lvlJc w:val="right"/>
      <w:pPr>
        <w:ind w:left="4320" w:hanging="180"/>
      </w:pPr>
    </w:lvl>
    <w:lvl w:ilvl="6" w:tplc="18487743" w:tentative="1">
      <w:start w:val="1"/>
      <w:numFmt w:val="decimal"/>
      <w:lvlText w:val="%7."/>
      <w:lvlJc w:val="left"/>
      <w:pPr>
        <w:ind w:left="5040" w:hanging="360"/>
      </w:pPr>
    </w:lvl>
    <w:lvl w:ilvl="7" w:tplc="18487743" w:tentative="1">
      <w:start w:val="1"/>
      <w:numFmt w:val="lowerLetter"/>
      <w:lvlText w:val="%8."/>
      <w:lvlJc w:val="left"/>
      <w:pPr>
        <w:ind w:left="5760" w:hanging="360"/>
      </w:pPr>
    </w:lvl>
    <w:lvl w:ilvl="8" w:tplc="18487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20">
    <w:multiLevelType w:val="hybridMultilevel"/>
    <w:lvl w:ilvl="0" w:tplc="21601818">
      <w:start w:val="1"/>
      <w:numFmt w:val="decimal"/>
      <w:lvlText w:val="%1."/>
      <w:lvlJc w:val="left"/>
      <w:pPr>
        <w:ind w:left="720" w:hanging="360"/>
      </w:pPr>
    </w:lvl>
    <w:lvl w:ilvl="1" w:tplc="21601818" w:tentative="1">
      <w:start w:val="1"/>
      <w:numFmt w:val="lowerLetter"/>
      <w:lvlText w:val="%2."/>
      <w:lvlJc w:val="left"/>
      <w:pPr>
        <w:ind w:left="1440" w:hanging="360"/>
      </w:pPr>
    </w:lvl>
    <w:lvl w:ilvl="2" w:tplc="21601818" w:tentative="1">
      <w:start w:val="1"/>
      <w:numFmt w:val="lowerRoman"/>
      <w:lvlText w:val="%3."/>
      <w:lvlJc w:val="right"/>
      <w:pPr>
        <w:ind w:left="2160" w:hanging="180"/>
      </w:pPr>
    </w:lvl>
    <w:lvl w:ilvl="3" w:tplc="21601818" w:tentative="1">
      <w:start w:val="1"/>
      <w:numFmt w:val="decimal"/>
      <w:lvlText w:val="%4."/>
      <w:lvlJc w:val="left"/>
      <w:pPr>
        <w:ind w:left="2880" w:hanging="360"/>
      </w:pPr>
    </w:lvl>
    <w:lvl w:ilvl="4" w:tplc="21601818" w:tentative="1">
      <w:start w:val="1"/>
      <w:numFmt w:val="lowerLetter"/>
      <w:lvlText w:val="%5."/>
      <w:lvlJc w:val="left"/>
      <w:pPr>
        <w:ind w:left="3600" w:hanging="360"/>
      </w:pPr>
    </w:lvl>
    <w:lvl w:ilvl="5" w:tplc="21601818" w:tentative="1">
      <w:start w:val="1"/>
      <w:numFmt w:val="lowerRoman"/>
      <w:lvlText w:val="%6."/>
      <w:lvlJc w:val="right"/>
      <w:pPr>
        <w:ind w:left="4320" w:hanging="180"/>
      </w:pPr>
    </w:lvl>
    <w:lvl w:ilvl="6" w:tplc="21601818" w:tentative="1">
      <w:start w:val="1"/>
      <w:numFmt w:val="decimal"/>
      <w:lvlText w:val="%7."/>
      <w:lvlJc w:val="left"/>
      <w:pPr>
        <w:ind w:left="5040" w:hanging="360"/>
      </w:pPr>
    </w:lvl>
    <w:lvl w:ilvl="7" w:tplc="21601818" w:tentative="1">
      <w:start w:val="1"/>
      <w:numFmt w:val="lowerLetter"/>
      <w:lvlText w:val="%8."/>
      <w:lvlJc w:val="left"/>
      <w:pPr>
        <w:ind w:left="5760" w:hanging="360"/>
      </w:pPr>
    </w:lvl>
    <w:lvl w:ilvl="8" w:tplc="21601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9">
    <w:multiLevelType w:val="hybridMultilevel"/>
    <w:lvl w:ilvl="0" w:tplc="20501421">
      <w:start w:val="1"/>
      <w:numFmt w:val="decimal"/>
      <w:lvlText w:val="%1."/>
      <w:lvlJc w:val="left"/>
      <w:pPr>
        <w:ind w:left="720" w:hanging="360"/>
      </w:pPr>
    </w:lvl>
    <w:lvl w:ilvl="1" w:tplc="20501421" w:tentative="1">
      <w:start w:val="1"/>
      <w:numFmt w:val="lowerLetter"/>
      <w:lvlText w:val="%2."/>
      <w:lvlJc w:val="left"/>
      <w:pPr>
        <w:ind w:left="1440" w:hanging="360"/>
      </w:pPr>
    </w:lvl>
    <w:lvl w:ilvl="2" w:tplc="20501421" w:tentative="1">
      <w:start w:val="1"/>
      <w:numFmt w:val="lowerRoman"/>
      <w:lvlText w:val="%3."/>
      <w:lvlJc w:val="right"/>
      <w:pPr>
        <w:ind w:left="2160" w:hanging="180"/>
      </w:pPr>
    </w:lvl>
    <w:lvl w:ilvl="3" w:tplc="20501421" w:tentative="1">
      <w:start w:val="1"/>
      <w:numFmt w:val="decimal"/>
      <w:lvlText w:val="%4."/>
      <w:lvlJc w:val="left"/>
      <w:pPr>
        <w:ind w:left="2880" w:hanging="360"/>
      </w:pPr>
    </w:lvl>
    <w:lvl w:ilvl="4" w:tplc="20501421" w:tentative="1">
      <w:start w:val="1"/>
      <w:numFmt w:val="lowerLetter"/>
      <w:lvlText w:val="%5."/>
      <w:lvlJc w:val="left"/>
      <w:pPr>
        <w:ind w:left="3600" w:hanging="360"/>
      </w:pPr>
    </w:lvl>
    <w:lvl w:ilvl="5" w:tplc="20501421" w:tentative="1">
      <w:start w:val="1"/>
      <w:numFmt w:val="lowerRoman"/>
      <w:lvlText w:val="%6."/>
      <w:lvlJc w:val="right"/>
      <w:pPr>
        <w:ind w:left="4320" w:hanging="180"/>
      </w:pPr>
    </w:lvl>
    <w:lvl w:ilvl="6" w:tplc="20501421" w:tentative="1">
      <w:start w:val="1"/>
      <w:numFmt w:val="decimal"/>
      <w:lvlText w:val="%7."/>
      <w:lvlJc w:val="left"/>
      <w:pPr>
        <w:ind w:left="5040" w:hanging="360"/>
      </w:pPr>
    </w:lvl>
    <w:lvl w:ilvl="7" w:tplc="20501421" w:tentative="1">
      <w:start w:val="1"/>
      <w:numFmt w:val="lowerLetter"/>
      <w:lvlText w:val="%8."/>
      <w:lvlJc w:val="left"/>
      <w:pPr>
        <w:ind w:left="5760" w:hanging="360"/>
      </w:pPr>
    </w:lvl>
    <w:lvl w:ilvl="8" w:tplc="20501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8">
    <w:multiLevelType w:val="hybridMultilevel"/>
    <w:lvl w:ilvl="0" w:tplc="22743323">
      <w:start w:val="1"/>
      <w:numFmt w:val="decimal"/>
      <w:lvlText w:val="%1."/>
      <w:lvlJc w:val="left"/>
      <w:pPr>
        <w:ind w:left="720" w:hanging="360"/>
      </w:pPr>
    </w:lvl>
    <w:lvl w:ilvl="1" w:tplc="22743323" w:tentative="1">
      <w:start w:val="1"/>
      <w:numFmt w:val="lowerLetter"/>
      <w:lvlText w:val="%2."/>
      <w:lvlJc w:val="left"/>
      <w:pPr>
        <w:ind w:left="1440" w:hanging="360"/>
      </w:pPr>
    </w:lvl>
    <w:lvl w:ilvl="2" w:tplc="22743323" w:tentative="1">
      <w:start w:val="1"/>
      <w:numFmt w:val="lowerRoman"/>
      <w:lvlText w:val="%3."/>
      <w:lvlJc w:val="right"/>
      <w:pPr>
        <w:ind w:left="2160" w:hanging="180"/>
      </w:pPr>
    </w:lvl>
    <w:lvl w:ilvl="3" w:tplc="22743323" w:tentative="1">
      <w:start w:val="1"/>
      <w:numFmt w:val="decimal"/>
      <w:lvlText w:val="%4."/>
      <w:lvlJc w:val="left"/>
      <w:pPr>
        <w:ind w:left="2880" w:hanging="360"/>
      </w:pPr>
    </w:lvl>
    <w:lvl w:ilvl="4" w:tplc="22743323" w:tentative="1">
      <w:start w:val="1"/>
      <w:numFmt w:val="lowerLetter"/>
      <w:lvlText w:val="%5."/>
      <w:lvlJc w:val="left"/>
      <w:pPr>
        <w:ind w:left="3600" w:hanging="360"/>
      </w:pPr>
    </w:lvl>
    <w:lvl w:ilvl="5" w:tplc="22743323" w:tentative="1">
      <w:start w:val="1"/>
      <w:numFmt w:val="lowerRoman"/>
      <w:lvlText w:val="%6."/>
      <w:lvlJc w:val="right"/>
      <w:pPr>
        <w:ind w:left="4320" w:hanging="180"/>
      </w:pPr>
    </w:lvl>
    <w:lvl w:ilvl="6" w:tplc="22743323" w:tentative="1">
      <w:start w:val="1"/>
      <w:numFmt w:val="decimal"/>
      <w:lvlText w:val="%7."/>
      <w:lvlJc w:val="left"/>
      <w:pPr>
        <w:ind w:left="5040" w:hanging="360"/>
      </w:pPr>
    </w:lvl>
    <w:lvl w:ilvl="7" w:tplc="22743323" w:tentative="1">
      <w:start w:val="1"/>
      <w:numFmt w:val="lowerLetter"/>
      <w:lvlText w:val="%8."/>
      <w:lvlJc w:val="left"/>
      <w:pPr>
        <w:ind w:left="5760" w:hanging="360"/>
      </w:pPr>
    </w:lvl>
    <w:lvl w:ilvl="8" w:tplc="22743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7">
    <w:multiLevelType w:val="hybridMultilevel"/>
    <w:lvl w:ilvl="0" w:tplc="95671461">
      <w:start w:val="1"/>
      <w:numFmt w:val="decimal"/>
      <w:lvlText w:val="%1."/>
      <w:lvlJc w:val="left"/>
      <w:pPr>
        <w:ind w:left="720" w:hanging="360"/>
      </w:pPr>
    </w:lvl>
    <w:lvl w:ilvl="1" w:tplc="95671461" w:tentative="1">
      <w:start w:val="1"/>
      <w:numFmt w:val="lowerLetter"/>
      <w:lvlText w:val="%2."/>
      <w:lvlJc w:val="left"/>
      <w:pPr>
        <w:ind w:left="1440" w:hanging="360"/>
      </w:pPr>
    </w:lvl>
    <w:lvl w:ilvl="2" w:tplc="95671461" w:tentative="1">
      <w:start w:val="1"/>
      <w:numFmt w:val="lowerRoman"/>
      <w:lvlText w:val="%3."/>
      <w:lvlJc w:val="right"/>
      <w:pPr>
        <w:ind w:left="2160" w:hanging="180"/>
      </w:pPr>
    </w:lvl>
    <w:lvl w:ilvl="3" w:tplc="95671461" w:tentative="1">
      <w:start w:val="1"/>
      <w:numFmt w:val="decimal"/>
      <w:lvlText w:val="%4."/>
      <w:lvlJc w:val="left"/>
      <w:pPr>
        <w:ind w:left="2880" w:hanging="360"/>
      </w:pPr>
    </w:lvl>
    <w:lvl w:ilvl="4" w:tplc="95671461" w:tentative="1">
      <w:start w:val="1"/>
      <w:numFmt w:val="lowerLetter"/>
      <w:lvlText w:val="%5."/>
      <w:lvlJc w:val="left"/>
      <w:pPr>
        <w:ind w:left="3600" w:hanging="360"/>
      </w:pPr>
    </w:lvl>
    <w:lvl w:ilvl="5" w:tplc="95671461" w:tentative="1">
      <w:start w:val="1"/>
      <w:numFmt w:val="lowerRoman"/>
      <w:lvlText w:val="%6."/>
      <w:lvlJc w:val="right"/>
      <w:pPr>
        <w:ind w:left="4320" w:hanging="180"/>
      </w:pPr>
    </w:lvl>
    <w:lvl w:ilvl="6" w:tplc="95671461" w:tentative="1">
      <w:start w:val="1"/>
      <w:numFmt w:val="decimal"/>
      <w:lvlText w:val="%7."/>
      <w:lvlJc w:val="left"/>
      <w:pPr>
        <w:ind w:left="5040" w:hanging="360"/>
      </w:pPr>
    </w:lvl>
    <w:lvl w:ilvl="7" w:tplc="95671461" w:tentative="1">
      <w:start w:val="1"/>
      <w:numFmt w:val="lowerLetter"/>
      <w:lvlText w:val="%8."/>
      <w:lvlJc w:val="left"/>
      <w:pPr>
        <w:ind w:left="5760" w:hanging="360"/>
      </w:pPr>
    </w:lvl>
    <w:lvl w:ilvl="8" w:tplc="95671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6">
    <w:multiLevelType w:val="hybridMultilevel"/>
    <w:lvl w:ilvl="0" w:tplc="52517623">
      <w:start w:val="1"/>
      <w:numFmt w:val="decimal"/>
      <w:lvlText w:val="%1."/>
      <w:lvlJc w:val="left"/>
      <w:pPr>
        <w:ind w:left="720" w:hanging="360"/>
      </w:pPr>
    </w:lvl>
    <w:lvl w:ilvl="1" w:tplc="52517623" w:tentative="1">
      <w:start w:val="1"/>
      <w:numFmt w:val="lowerLetter"/>
      <w:lvlText w:val="%2."/>
      <w:lvlJc w:val="left"/>
      <w:pPr>
        <w:ind w:left="1440" w:hanging="360"/>
      </w:pPr>
    </w:lvl>
    <w:lvl w:ilvl="2" w:tplc="52517623" w:tentative="1">
      <w:start w:val="1"/>
      <w:numFmt w:val="lowerRoman"/>
      <w:lvlText w:val="%3."/>
      <w:lvlJc w:val="right"/>
      <w:pPr>
        <w:ind w:left="2160" w:hanging="180"/>
      </w:pPr>
    </w:lvl>
    <w:lvl w:ilvl="3" w:tplc="52517623" w:tentative="1">
      <w:start w:val="1"/>
      <w:numFmt w:val="decimal"/>
      <w:lvlText w:val="%4."/>
      <w:lvlJc w:val="left"/>
      <w:pPr>
        <w:ind w:left="2880" w:hanging="360"/>
      </w:pPr>
    </w:lvl>
    <w:lvl w:ilvl="4" w:tplc="52517623" w:tentative="1">
      <w:start w:val="1"/>
      <w:numFmt w:val="lowerLetter"/>
      <w:lvlText w:val="%5."/>
      <w:lvlJc w:val="left"/>
      <w:pPr>
        <w:ind w:left="3600" w:hanging="360"/>
      </w:pPr>
    </w:lvl>
    <w:lvl w:ilvl="5" w:tplc="52517623" w:tentative="1">
      <w:start w:val="1"/>
      <w:numFmt w:val="lowerRoman"/>
      <w:lvlText w:val="%6."/>
      <w:lvlJc w:val="right"/>
      <w:pPr>
        <w:ind w:left="4320" w:hanging="180"/>
      </w:pPr>
    </w:lvl>
    <w:lvl w:ilvl="6" w:tplc="52517623" w:tentative="1">
      <w:start w:val="1"/>
      <w:numFmt w:val="decimal"/>
      <w:lvlText w:val="%7."/>
      <w:lvlJc w:val="left"/>
      <w:pPr>
        <w:ind w:left="5040" w:hanging="360"/>
      </w:pPr>
    </w:lvl>
    <w:lvl w:ilvl="7" w:tplc="52517623" w:tentative="1">
      <w:start w:val="1"/>
      <w:numFmt w:val="lowerLetter"/>
      <w:lvlText w:val="%8."/>
      <w:lvlJc w:val="left"/>
      <w:pPr>
        <w:ind w:left="5760" w:hanging="360"/>
      </w:pPr>
    </w:lvl>
    <w:lvl w:ilvl="8" w:tplc="52517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5">
    <w:multiLevelType w:val="hybridMultilevel"/>
    <w:lvl w:ilvl="0" w:tplc="42760959">
      <w:start w:val="1"/>
      <w:numFmt w:val="decimal"/>
      <w:lvlText w:val="%1."/>
      <w:lvlJc w:val="left"/>
      <w:pPr>
        <w:ind w:left="720" w:hanging="360"/>
      </w:pPr>
    </w:lvl>
    <w:lvl w:ilvl="1" w:tplc="42760959" w:tentative="1">
      <w:start w:val="1"/>
      <w:numFmt w:val="lowerLetter"/>
      <w:lvlText w:val="%2."/>
      <w:lvlJc w:val="left"/>
      <w:pPr>
        <w:ind w:left="1440" w:hanging="360"/>
      </w:pPr>
    </w:lvl>
    <w:lvl w:ilvl="2" w:tplc="42760959" w:tentative="1">
      <w:start w:val="1"/>
      <w:numFmt w:val="lowerRoman"/>
      <w:lvlText w:val="%3."/>
      <w:lvlJc w:val="right"/>
      <w:pPr>
        <w:ind w:left="2160" w:hanging="180"/>
      </w:pPr>
    </w:lvl>
    <w:lvl w:ilvl="3" w:tplc="42760959" w:tentative="1">
      <w:start w:val="1"/>
      <w:numFmt w:val="decimal"/>
      <w:lvlText w:val="%4."/>
      <w:lvlJc w:val="left"/>
      <w:pPr>
        <w:ind w:left="2880" w:hanging="360"/>
      </w:pPr>
    </w:lvl>
    <w:lvl w:ilvl="4" w:tplc="42760959" w:tentative="1">
      <w:start w:val="1"/>
      <w:numFmt w:val="lowerLetter"/>
      <w:lvlText w:val="%5."/>
      <w:lvlJc w:val="left"/>
      <w:pPr>
        <w:ind w:left="3600" w:hanging="360"/>
      </w:pPr>
    </w:lvl>
    <w:lvl w:ilvl="5" w:tplc="42760959" w:tentative="1">
      <w:start w:val="1"/>
      <w:numFmt w:val="lowerRoman"/>
      <w:lvlText w:val="%6."/>
      <w:lvlJc w:val="right"/>
      <w:pPr>
        <w:ind w:left="4320" w:hanging="180"/>
      </w:pPr>
    </w:lvl>
    <w:lvl w:ilvl="6" w:tplc="42760959" w:tentative="1">
      <w:start w:val="1"/>
      <w:numFmt w:val="decimal"/>
      <w:lvlText w:val="%7."/>
      <w:lvlJc w:val="left"/>
      <w:pPr>
        <w:ind w:left="5040" w:hanging="360"/>
      </w:pPr>
    </w:lvl>
    <w:lvl w:ilvl="7" w:tplc="42760959" w:tentative="1">
      <w:start w:val="1"/>
      <w:numFmt w:val="lowerLetter"/>
      <w:lvlText w:val="%8."/>
      <w:lvlJc w:val="left"/>
      <w:pPr>
        <w:ind w:left="5760" w:hanging="360"/>
      </w:pPr>
    </w:lvl>
    <w:lvl w:ilvl="8" w:tplc="42760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4">
    <w:multiLevelType w:val="hybridMultilevel"/>
    <w:lvl w:ilvl="0" w:tplc="70641043">
      <w:start w:val="1"/>
      <w:numFmt w:val="decimal"/>
      <w:lvlText w:val="%1."/>
      <w:lvlJc w:val="left"/>
      <w:pPr>
        <w:ind w:left="720" w:hanging="360"/>
      </w:pPr>
    </w:lvl>
    <w:lvl w:ilvl="1" w:tplc="70641043" w:tentative="1">
      <w:start w:val="1"/>
      <w:numFmt w:val="lowerLetter"/>
      <w:lvlText w:val="%2."/>
      <w:lvlJc w:val="left"/>
      <w:pPr>
        <w:ind w:left="1440" w:hanging="360"/>
      </w:pPr>
    </w:lvl>
    <w:lvl w:ilvl="2" w:tplc="70641043" w:tentative="1">
      <w:start w:val="1"/>
      <w:numFmt w:val="lowerRoman"/>
      <w:lvlText w:val="%3."/>
      <w:lvlJc w:val="right"/>
      <w:pPr>
        <w:ind w:left="2160" w:hanging="180"/>
      </w:pPr>
    </w:lvl>
    <w:lvl w:ilvl="3" w:tplc="70641043" w:tentative="1">
      <w:start w:val="1"/>
      <w:numFmt w:val="decimal"/>
      <w:lvlText w:val="%4."/>
      <w:lvlJc w:val="left"/>
      <w:pPr>
        <w:ind w:left="2880" w:hanging="360"/>
      </w:pPr>
    </w:lvl>
    <w:lvl w:ilvl="4" w:tplc="70641043" w:tentative="1">
      <w:start w:val="1"/>
      <w:numFmt w:val="lowerLetter"/>
      <w:lvlText w:val="%5."/>
      <w:lvlJc w:val="left"/>
      <w:pPr>
        <w:ind w:left="3600" w:hanging="360"/>
      </w:pPr>
    </w:lvl>
    <w:lvl w:ilvl="5" w:tplc="70641043" w:tentative="1">
      <w:start w:val="1"/>
      <w:numFmt w:val="lowerRoman"/>
      <w:lvlText w:val="%6."/>
      <w:lvlJc w:val="right"/>
      <w:pPr>
        <w:ind w:left="4320" w:hanging="180"/>
      </w:pPr>
    </w:lvl>
    <w:lvl w:ilvl="6" w:tplc="70641043" w:tentative="1">
      <w:start w:val="1"/>
      <w:numFmt w:val="decimal"/>
      <w:lvlText w:val="%7."/>
      <w:lvlJc w:val="left"/>
      <w:pPr>
        <w:ind w:left="5040" w:hanging="360"/>
      </w:pPr>
    </w:lvl>
    <w:lvl w:ilvl="7" w:tplc="70641043" w:tentative="1">
      <w:start w:val="1"/>
      <w:numFmt w:val="lowerLetter"/>
      <w:lvlText w:val="%8."/>
      <w:lvlJc w:val="left"/>
      <w:pPr>
        <w:ind w:left="5760" w:hanging="360"/>
      </w:pPr>
    </w:lvl>
    <w:lvl w:ilvl="8" w:tplc="70641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3">
    <w:multiLevelType w:val="hybridMultilevel"/>
    <w:lvl w:ilvl="0" w:tplc="71929995">
      <w:start w:val="1"/>
      <w:numFmt w:val="decimal"/>
      <w:lvlText w:val="%1."/>
      <w:lvlJc w:val="left"/>
      <w:pPr>
        <w:ind w:left="720" w:hanging="360"/>
      </w:pPr>
    </w:lvl>
    <w:lvl w:ilvl="1" w:tplc="71929995" w:tentative="1">
      <w:start w:val="1"/>
      <w:numFmt w:val="lowerLetter"/>
      <w:lvlText w:val="%2."/>
      <w:lvlJc w:val="left"/>
      <w:pPr>
        <w:ind w:left="1440" w:hanging="360"/>
      </w:pPr>
    </w:lvl>
    <w:lvl w:ilvl="2" w:tplc="71929995" w:tentative="1">
      <w:start w:val="1"/>
      <w:numFmt w:val="lowerRoman"/>
      <w:lvlText w:val="%3."/>
      <w:lvlJc w:val="right"/>
      <w:pPr>
        <w:ind w:left="2160" w:hanging="180"/>
      </w:pPr>
    </w:lvl>
    <w:lvl w:ilvl="3" w:tplc="71929995" w:tentative="1">
      <w:start w:val="1"/>
      <w:numFmt w:val="decimal"/>
      <w:lvlText w:val="%4."/>
      <w:lvlJc w:val="left"/>
      <w:pPr>
        <w:ind w:left="2880" w:hanging="360"/>
      </w:pPr>
    </w:lvl>
    <w:lvl w:ilvl="4" w:tplc="71929995" w:tentative="1">
      <w:start w:val="1"/>
      <w:numFmt w:val="lowerLetter"/>
      <w:lvlText w:val="%5."/>
      <w:lvlJc w:val="left"/>
      <w:pPr>
        <w:ind w:left="3600" w:hanging="360"/>
      </w:pPr>
    </w:lvl>
    <w:lvl w:ilvl="5" w:tplc="71929995" w:tentative="1">
      <w:start w:val="1"/>
      <w:numFmt w:val="lowerRoman"/>
      <w:lvlText w:val="%6."/>
      <w:lvlJc w:val="right"/>
      <w:pPr>
        <w:ind w:left="4320" w:hanging="180"/>
      </w:pPr>
    </w:lvl>
    <w:lvl w:ilvl="6" w:tplc="71929995" w:tentative="1">
      <w:start w:val="1"/>
      <w:numFmt w:val="decimal"/>
      <w:lvlText w:val="%7."/>
      <w:lvlJc w:val="left"/>
      <w:pPr>
        <w:ind w:left="5040" w:hanging="360"/>
      </w:pPr>
    </w:lvl>
    <w:lvl w:ilvl="7" w:tplc="71929995" w:tentative="1">
      <w:start w:val="1"/>
      <w:numFmt w:val="lowerLetter"/>
      <w:lvlText w:val="%8."/>
      <w:lvlJc w:val="left"/>
      <w:pPr>
        <w:ind w:left="5760" w:hanging="360"/>
      </w:pPr>
    </w:lvl>
    <w:lvl w:ilvl="8" w:tplc="71929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2">
    <w:multiLevelType w:val="hybridMultilevel"/>
    <w:lvl w:ilvl="0" w:tplc="74469248">
      <w:start w:val="1"/>
      <w:numFmt w:val="decimal"/>
      <w:lvlText w:val="%1."/>
      <w:lvlJc w:val="left"/>
      <w:pPr>
        <w:ind w:left="720" w:hanging="360"/>
      </w:pPr>
    </w:lvl>
    <w:lvl w:ilvl="1" w:tplc="74469248" w:tentative="1">
      <w:start w:val="1"/>
      <w:numFmt w:val="lowerLetter"/>
      <w:lvlText w:val="%2."/>
      <w:lvlJc w:val="left"/>
      <w:pPr>
        <w:ind w:left="1440" w:hanging="360"/>
      </w:pPr>
    </w:lvl>
    <w:lvl w:ilvl="2" w:tplc="74469248" w:tentative="1">
      <w:start w:val="1"/>
      <w:numFmt w:val="lowerRoman"/>
      <w:lvlText w:val="%3."/>
      <w:lvlJc w:val="right"/>
      <w:pPr>
        <w:ind w:left="2160" w:hanging="180"/>
      </w:pPr>
    </w:lvl>
    <w:lvl w:ilvl="3" w:tplc="74469248" w:tentative="1">
      <w:start w:val="1"/>
      <w:numFmt w:val="decimal"/>
      <w:lvlText w:val="%4."/>
      <w:lvlJc w:val="left"/>
      <w:pPr>
        <w:ind w:left="2880" w:hanging="360"/>
      </w:pPr>
    </w:lvl>
    <w:lvl w:ilvl="4" w:tplc="74469248" w:tentative="1">
      <w:start w:val="1"/>
      <w:numFmt w:val="lowerLetter"/>
      <w:lvlText w:val="%5."/>
      <w:lvlJc w:val="left"/>
      <w:pPr>
        <w:ind w:left="3600" w:hanging="360"/>
      </w:pPr>
    </w:lvl>
    <w:lvl w:ilvl="5" w:tplc="74469248" w:tentative="1">
      <w:start w:val="1"/>
      <w:numFmt w:val="lowerRoman"/>
      <w:lvlText w:val="%6."/>
      <w:lvlJc w:val="right"/>
      <w:pPr>
        <w:ind w:left="4320" w:hanging="180"/>
      </w:pPr>
    </w:lvl>
    <w:lvl w:ilvl="6" w:tplc="74469248" w:tentative="1">
      <w:start w:val="1"/>
      <w:numFmt w:val="decimal"/>
      <w:lvlText w:val="%7."/>
      <w:lvlJc w:val="left"/>
      <w:pPr>
        <w:ind w:left="5040" w:hanging="360"/>
      </w:pPr>
    </w:lvl>
    <w:lvl w:ilvl="7" w:tplc="74469248" w:tentative="1">
      <w:start w:val="1"/>
      <w:numFmt w:val="lowerLetter"/>
      <w:lvlText w:val="%8."/>
      <w:lvlJc w:val="left"/>
      <w:pPr>
        <w:ind w:left="5760" w:hanging="360"/>
      </w:pPr>
    </w:lvl>
    <w:lvl w:ilvl="8" w:tplc="74469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1">
    <w:multiLevelType w:val="hybridMultilevel"/>
    <w:lvl w:ilvl="0" w:tplc="48728223">
      <w:start w:val="1"/>
      <w:numFmt w:val="decimal"/>
      <w:lvlText w:val="%1."/>
      <w:lvlJc w:val="left"/>
      <w:pPr>
        <w:ind w:left="720" w:hanging="360"/>
      </w:pPr>
    </w:lvl>
    <w:lvl w:ilvl="1" w:tplc="48728223" w:tentative="1">
      <w:start w:val="1"/>
      <w:numFmt w:val="lowerLetter"/>
      <w:lvlText w:val="%2."/>
      <w:lvlJc w:val="left"/>
      <w:pPr>
        <w:ind w:left="1440" w:hanging="360"/>
      </w:pPr>
    </w:lvl>
    <w:lvl w:ilvl="2" w:tplc="48728223" w:tentative="1">
      <w:start w:val="1"/>
      <w:numFmt w:val="lowerRoman"/>
      <w:lvlText w:val="%3."/>
      <w:lvlJc w:val="right"/>
      <w:pPr>
        <w:ind w:left="2160" w:hanging="180"/>
      </w:pPr>
    </w:lvl>
    <w:lvl w:ilvl="3" w:tplc="48728223" w:tentative="1">
      <w:start w:val="1"/>
      <w:numFmt w:val="decimal"/>
      <w:lvlText w:val="%4."/>
      <w:lvlJc w:val="left"/>
      <w:pPr>
        <w:ind w:left="2880" w:hanging="360"/>
      </w:pPr>
    </w:lvl>
    <w:lvl w:ilvl="4" w:tplc="48728223" w:tentative="1">
      <w:start w:val="1"/>
      <w:numFmt w:val="lowerLetter"/>
      <w:lvlText w:val="%5."/>
      <w:lvlJc w:val="left"/>
      <w:pPr>
        <w:ind w:left="3600" w:hanging="360"/>
      </w:pPr>
    </w:lvl>
    <w:lvl w:ilvl="5" w:tplc="48728223" w:tentative="1">
      <w:start w:val="1"/>
      <w:numFmt w:val="lowerRoman"/>
      <w:lvlText w:val="%6."/>
      <w:lvlJc w:val="right"/>
      <w:pPr>
        <w:ind w:left="4320" w:hanging="180"/>
      </w:pPr>
    </w:lvl>
    <w:lvl w:ilvl="6" w:tplc="48728223" w:tentative="1">
      <w:start w:val="1"/>
      <w:numFmt w:val="decimal"/>
      <w:lvlText w:val="%7."/>
      <w:lvlJc w:val="left"/>
      <w:pPr>
        <w:ind w:left="5040" w:hanging="360"/>
      </w:pPr>
    </w:lvl>
    <w:lvl w:ilvl="7" w:tplc="48728223" w:tentative="1">
      <w:start w:val="1"/>
      <w:numFmt w:val="lowerLetter"/>
      <w:lvlText w:val="%8."/>
      <w:lvlJc w:val="left"/>
      <w:pPr>
        <w:ind w:left="5760" w:hanging="360"/>
      </w:pPr>
    </w:lvl>
    <w:lvl w:ilvl="8" w:tplc="48728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10">
    <w:multiLevelType w:val="hybridMultilevel"/>
    <w:lvl w:ilvl="0" w:tplc="46590317">
      <w:start w:val="1"/>
      <w:numFmt w:val="decimal"/>
      <w:lvlText w:val="%1."/>
      <w:lvlJc w:val="left"/>
      <w:pPr>
        <w:ind w:left="720" w:hanging="360"/>
      </w:pPr>
    </w:lvl>
    <w:lvl w:ilvl="1" w:tplc="46590317" w:tentative="1">
      <w:start w:val="1"/>
      <w:numFmt w:val="lowerLetter"/>
      <w:lvlText w:val="%2."/>
      <w:lvlJc w:val="left"/>
      <w:pPr>
        <w:ind w:left="1440" w:hanging="360"/>
      </w:pPr>
    </w:lvl>
    <w:lvl w:ilvl="2" w:tplc="46590317" w:tentative="1">
      <w:start w:val="1"/>
      <w:numFmt w:val="lowerRoman"/>
      <w:lvlText w:val="%3."/>
      <w:lvlJc w:val="right"/>
      <w:pPr>
        <w:ind w:left="2160" w:hanging="180"/>
      </w:pPr>
    </w:lvl>
    <w:lvl w:ilvl="3" w:tplc="46590317" w:tentative="1">
      <w:start w:val="1"/>
      <w:numFmt w:val="decimal"/>
      <w:lvlText w:val="%4."/>
      <w:lvlJc w:val="left"/>
      <w:pPr>
        <w:ind w:left="2880" w:hanging="360"/>
      </w:pPr>
    </w:lvl>
    <w:lvl w:ilvl="4" w:tplc="46590317" w:tentative="1">
      <w:start w:val="1"/>
      <w:numFmt w:val="lowerLetter"/>
      <w:lvlText w:val="%5."/>
      <w:lvlJc w:val="left"/>
      <w:pPr>
        <w:ind w:left="3600" w:hanging="360"/>
      </w:pPr>
    </w:lvl>
    <w:lvl w:ilvl="5" w:tplc="46590317" w:tentative="1">
      <w:start w:val="1"/>
      <w:numFmt w:val="lowerRoman"/>
      <w:lvlText w:val="%6."/>
      <w:lvlJc w:val="right"/>
      <w:pPr>
        <w:ind w:left="4320" w:hanging="180"/>
      </w:pPr>
    </w:lvl>
    <w:lvl w:ilvl="6" w:tplc="46590317" w:tentative="1">
      <w:start w:val="1"/>
      <w:numFmt w:val="decimal"/>
      <w:lvlText w:val="%7."/>
      <w:lvlJc w:val="left"/>
      <w:pPr>
        <w:ind w:left="5040" w:hanging="360"/>
      </w:pPr>
    </w:lvl>
    <w:lvl w:ilvl="7" w:tplc="46590317" w:tentative="1">
      <w:start w:val="1"/>
      <w:numFmt w:val="lowerLetter"/>
      <w:lvlText w:val="%8."/>
      <w:lvlJc w:val="left"/>
      <w:pPr>
        <w:ind w:left="5760" w:hanging="360"/>
      </w:pPr>
    </w:lvl>
    <w:lvl w:ilvl="8" w:tplc="46590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09">
    <w:multiLevelType w:val="hybridMultilevel"/>
    <w:lvl w:ilvl="0" w:tplc="67070093">
      <w:start w:val="1"/>
      <w:numFmt w:val="decimal"/>
      <w:lvlText w:val="%1."/>
      <w:lvlJc w:val="left"/>
      <w:pPr>
        <w:ind w:left="720" w:hanging="360"/>
      </w:pPr>
    </w:lvl>
    <w:lvl w:ilvl="1" w:tplc="67070093" w:tentative="1">
      <w:start w:val="1"/>
      <w:numFmt w:val="lowerLetter"/>
      <w:lvlText w:val="%2."/>
      <w:lvlJc w:val="left"/>
      <w:pPr>
        <w:ind w:left="1440" w:hanging="360"/>
      </w:pPr>
    </w:lvl>
    <w:lvl w:ilvl="2" w:tplc="67070093" w:tentative="1">
      <w:start w:val="1"/>
      <w:numFmt w:val="lowerRoman"/>
      <w:lvlText w:val="%3."/>
      <w:lvlJc w:val="right"/>
      <w:pPr>
        <w:ind w:left="2160" w:hanging="180"/>
      </w:pPr>
    </w:lvl>
    <w:lvl w:ilvl="3" w:tplc="67070093" w:tentative="1">
      <w:start w:val="1"/>
      <w:numFmt w:val="decimal"/>
      <w:lvlText w:val="%4."/>
      <w:lvlJc w:val="left"/>
      <w:pPr>
        <w:ind w:left="2880" w:hanging="360"/>
      </w:pPr>
    </w:lvl>
    <w:lvl w:ilvl="4" w:tplc="67070093" w:tentative="1">
      <w:start w:val="1"/>
      <w:numFmt w:val="lowerLetter"/>
      <w:lvlText w:val="%5."/>
      <w:lvlJc w:val="left"/>
      <w:pPr>
        <w:ind w:left="3600" w:hanging="360"/>
      </w:pPr>
    </w:lvl>
    <w:lvl w:ilvl="5" w:tplc="67070093" w:tentative="1">
      <w:start w:val="1"/>
      <w:numFmt w:val="lowerRoman"/>
      <w:lvlText w:val="%6."/>
      <w:lvlJc w:val="right"/>
      <w:pPr>
        <w:ind w:left="4320" w:hanging="180"/>
      </w:pPr>
    </w:lvl>
    <w:lvl w:ilvl="6" w:tplc="67070093" w:tentative="1">
      <w:start w:val="1"/>
      <w:numFmt w:val="decimal"/>
      <w:lvlText w:val="%7."/>
      <w:lvlJc w:val="left"/>
      <w:pPr>
        <w:ind w:left="5040" w:hanging="360"/>
      </w:pPr>
    </w:lvl>
    <w:lvl w:ilvl="7" w:tplc="67070093" w:tentative="1">
      <w:start w:val="1"/>
      <w:numFmt w:val="lowerLetter"/>
      <w:lvlText w:val="%8."/>
      <w:lvlJc w:val="left"/>
      <w:pPr>
        <w:ind w:left="5760" w:hanging="360"/>
      </w:pPr>
    </w:lvl>
    <w:lvl w:ilvl="8" w:tplc="67070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08">
    <w:multiLevelType w:val="hybridMultilevel"/>
    <w:lvl w:ilvl="0" w:tplc="79728483">
      <w:start w:val="1"/>
      <w:numFmt w:val="decimal"/>
      <w:lvlText w:val="%1."/>
      <w:lvlJc w:val="left"/>
      <w:pPr>
        <w:ind w:left="720" w:hanging="360"/>
      </w:pPr>
    </w:lvl>
    <w:lvl w:ilvl="1" w:tplc="79728483" w:tentative="1">
      <w:start w:val="1"/>
      <w:numFmt w:val="lowerLetter"/>
      <w:lvlText w:val="%2."/>
      <w:lvlJc w:val="left"/>
      <w:pPr>
        <w:ind w:left="1440" w:hanging="360"/>
      </w:pPr>
    </w:lvl>
    <w:lvl w:ilvl="2" w:tplc="79728483" w:tentative="1">
      <w:start w:val="1"/>
      <w:numFmt w:val="lowerRoman"/>
      <w:lvlText w:val="%3."/>
      <w:lvlJc w:val="right"/>
      <w:pPr>
        <w:ind w:left="2160" w:hanging="180"/>
      </w:pPr>
    </w:lvl>
    <w:lvl w:ilvl="3" w:tplc="79728483" w:tentative="1">
      <w:start w:val="1"/>
      <w:numFmt w:val="decimal"/>
      <w:lvlText w:val="%4."/>
      <w:lvlJc w:val="left"/>
      <w:pPr>
        <w:ind w:left="2880" w:hanging="360"/>
      </w:pPr>
    </w:lvl>
    <w:lvl w:ilvl="4" w:tplc="79728483" w:tentative="1">
      <w:start w:val="1"/>
      <w:numFmt w:val="lowerLetter"/>
      <w:lvlText w:val="%5."/>
      <w:lvlJc w:val="left"/>
      <w:pPr>
        <w:ind w:left="3600" w:hanging="360"/>
      </w:pPr>
    </w:lvl>
    <w:lvl w:ilvl="5" w:tplc="79728483" w:tentative="1">
      <w:start w:val="1"/>
      <w:numFmt w:val="lowerRoman"/>
      <w:lvlText w:val="%6."/>
      <w:lvlJc w:val="right"/>
      <w:pPr>
        <w:ind w:left="4320" w:hanging="180"/>
      </w:pPr>
    </w:lvl>
    <w:lvl w:ilvl="6" w:tplc="79728483" w:tentative="1">
      <w:start w:val="1"/>
      <w:numFmt w:val="decimal"/>
      <w:lvlText w:val="%7."/>
      <w:lvlJc w:val="left"/>
      <w:pPr>
        <w:ind w:left="5040" w:hanging="360"/>
      </w:pPr>
    </w:lvl>
    <w:lvl w:ilvl="7" w:tplc="79728483" w:tentative="1">
      <w:start w:val="1"/>
      <w:numFmt w:val="lowerLetter"/>
      <w:lvlText w:val="%8."/>
      <w:lvlJc w:val="left"/>
      <w:pPr>
        <w:ind w:left="5760" w:hanging="360"/>
      </w:pPr>
    </w:lvl>
    <w:lvl w:ilvl="8" w:tplc="79728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07">
    <w:multiLevelType w:val="hybridMultilevel"/>
    <w:lvl w:ilvl="0" w:tplc="56614226">
      <w:start w:val="1"/>
      <w:numFmt w:val="decimal"/>
      <w:lvlText w:val="%1."/>
      <w:lvlJc w:val="left"/>
      <w:pPr>
        <w:ind w:left="720" w:hanging="360"/>
      </w:pPr>
    </w:lvl>
    <w:lvl w:ilvl="1" w:tplc="56614226" w:tentative="1">
      <w:start w:val="1"/>
      <w:numFmt w:val="lowerLetter"/>
      <w:lvlText w:val="%2."/>
      <w:lvlJc w:val="left"/>
      <w:pPr>
        <w:ind w:left="1440" w:hanging="360"/>
      </w:pPr>
    </w:lvl>
    <w:lvl w:ilvl="2" w:tplc="56614226" w:tentative="1">
      <w:start w:val="1"/>
      <w:numFmt w:val="lowerRoman"/>
      <w:lvlText w:val="%3."/>
      <w:lvlJc w:val="right"/>
      <w:pPr>
        <w:ind w:left="2160" w:hanging="180"/>
      </w:pPr>
    </w:lvl>
    <w:lvl w:ilvl="3" w:tplc="56614226" w:tentative="1">
      <w:start w:val="1"/>
      <w:numFmt w:val="decimal"/>
      <w:lvlText w:val="%4."/>
      <w:lvlJc w:val="left"/>
      <w:pPr>
        <w:ind w:left="2880" w:hanging="360"/>
      </w:pPr>
    </w:lvl>
    <w:lvl w:ilvl="4" w:tplc="56614226" w:tentative="1">
      <w:start w:val="1"/>
      <w:numFmt w:val="lowerLetter"/>
      <w:lvlText w:val="%5."/>
      <w:lvlJc w:val="left"/>
      <w:pPr>
        <w:ind w:left="3600" w:hanging="360"/>
      </w:pPr>
    </w:lvl>
    <w:lvl w:ilvl="5" w:tplc="56614226" w:tentative="1">
      <w:start w:val="1"/>
      <w:numFmt w:val="lowerRoman"/>
      <w:lvlText w:val="%6."/>
      <w:lvlJc w:val="right"/>
      <w:pPr>
        <w:ind w:left="4320" w:hanging="180"/>
      </w:pPr>
    </w:lvl>
    <w:lvl w:ilvl="6" w:tplc="56614226" w:tentative="1">
      <w:start w:val="1"/>
      <w:numFmt w:val="decimal"/>
      <w:lvlText w:val="%7."/>
      <w:lvlJc w:val="left"/>
      <w:pPr>
        <w:ind w:left="5040" w:hanging="360"/>
      </w:pPr>
    </w:lvl>
    <w:lvl w:ilvl="7" w:tplc="56614226" w:tentative="1">
      <w:start w:val="1"/>
      <w:numFmt w:val="lowerLetter"/>
      <w:lvlText w:val="%8."/>
      <w:lvlJc w:val="left"/>
      <w:pPr>
        <w:ind w:left="5760" w:hanging="360"/>
      </w:pPr>
    </w:lvl>
    <w:lvl w:ilvl="8" w:tplc="56614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06">
    <w:multiLevelType w:val="hybridMultilevel"/>
    <w:lvl w:ilvl="0" w:tplc="70134708">
      <w:start w:val="1"/>
      <w:numFmt w:val="decimal"/>
      <w:lvlText w:val="%1."/>
      <w:lvlJc w:val="left"/>
      <w:pPr>
        <w:ind w:left="720" w:hanging="360"/>
      </w:pPr>
    </w:lvl>
    <w:lvl w:ilvl="1" w:tplc="70134708" w:tentative="1">
      <w:start w:val="1"/>
      <w:numFmt w:val="lowerLetter"/>
      <w:lvlText w:val="%2."/>
      <w:lvlJc w:val="left"/>
      <w:pPr>
        <w:ind w:left="1440" w:hanging="360"/>
      </w:pPr>
    </w:lvl>
    <w:lvl w:ilvl="2" w:tplc="70134708" w:tentative="1">
      <w:start w:val="1"/>
      <w:numFmt w:val="lowerRoman"/>
      <w:lvlText w:val="%3."/>
      <w:lvlJc w:val="right"/>
      <w:pPr>
        <w:ind w:left="2160" w:hanging="180"/>
      </w:pPr>
    </w:lvl>
    <w:lvl w:ilvl="3" w:tplc="70134708" w:tentative="1">
      <w:start w:val="1"/>
      <w:numFmt w:val="decimal"/>
      <w:lvlText w:val="%4."/>
      <w:lvlJc w:val="left"/>
      <w:pPr>
        <w:ind w:left="2880" w:hanging="360"/>
      </w:pPr>
    </w:lvl>
    <w:lvl w:ilvl="4" w:tplc="70134708" w:tentative="1">
      <w:start w:val="1"/>
      <w:numFmt w:val="lowerLetter"/>
      <w:lvlText w:val="%5."/>
      <w:lvlJc w:val="left"/>
      <w:pPr>
        <w:ind w:left="3600" w:hanging="360"/>
      </w:pPr>
    </w:lvl>
    <w:lvl w:ilvl="5" w:tplc="70134708" w:tentative="1">
      <w:start w:val="1"/>
      <w:numFmt w:val="lowerRoman"/>
      <w:lvlText w:val="%6."/>
      <w:lvlJc w:val="right"/>
      <w:pPr>
        <w:ind w:left="4320" w:hanging="180"/>
      </w:pPr>
    </w:lvl>
    <w:lvl w:ilvl="6" w:tplc="70134708" w:tentative="1">
      <w:start w:val="1"/>
      <w:numFmt w:val="decimal"/>
      <w:lvlText w:val="%7."/>
      <w:lvlJc w:val="left"/>
      <w:pPr>
        <w:ind w:left="5040" w:hanging="360"/>
      </w:pPr>
    </w:lvl>
    <w:lvl w:ilvl="7" w:tplc="70134708" w:tentative="1">
      <w:start w:val="1"/>
      <w:numFmt w:val="lowerLetter"/>
      <w:lvlText w:val="%8."/>
      <w:lvlJc w:val="left"/>
      <w:pPr>
        <w:ind w:left="5760" w:hanging="360"/>
      </w:pPr>
    </w:lvl>
    <w:lvl w:ilvl="8" w:tplc="70134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05">
    <w:multiLevelType w:val="hybridMultilevel"/>
    <w:lvl w:ilvl="0" w:tplc="51252101">
      <w:start w:val="1"/>
      <w:numFmt w:val="decimal"/>
      <w:lvlText w:val="%1."/>
      <w:lvlJc w:val="left"/>
      <w:pPr>
        <w:ind w:left="720" w:hanging="360"/>
      </w:pPr>
    </w:lvl>
    <w:lvl w:ilvl="1" w:tplc="51252101" w:tentative="1">
      <w:start w:val="1"/>
      <w:numFmt w:val="lowerLetter"/>
      <w:lvlText w:val="%2."/>
      <w:lvlJc w:val="left"/>
      <w:pPr>
        <w:ind w:left="1440" w:hanging="360"/>
      </w:pPr>
    </w:lvl>
    <w:lvl w:ilvl="2" w:tplc="51252101" w:tentative="1">
      <w:start w:val="1"/>
      <w:numFmt w:val="lowerRoman"/>
      <w:lvlText w:val="%3."/>
      <w:lvlJc w:val="right"/>
      <w:pPr>
        <w:ind w:left="2160" w:hanging="180"/>
      </w:pPr>
    </w:lvl>
    <w:lvl w:ilvl="3" w:tplc="51252101" w:tentative="1">
      <w:start w:val="1"/>
      <w:numFmt w:val="decimal"/>
      <w:lvlText w:val="%4."/>
      <w:lvlJc w:val="left"/>
      <w:pPr>
        <w:ind w:left="2880" w:hanging="360"/>
      </w:pPr>
    </w:lvl>
    <w:lvl w:ilvl="4" w:tplc="51252101" w:tentative="1">
      <w:start w:val="1"/>
      <w:numFmt w:val="lowerLetter"/>
      <w:lvlText w:val="%5."/>
      <w:lvlJc w:val="left"/>
      <w:pPr>
        <w:ind w:left="3600" w:hanging="360"/>
      </w:pPr>
    </w:lvl>
    <w:lvl w:ilvl="5" w:tplc="51252101" w:tentative="1">
      <w:start w:val="1"/>
      <w:numFmt w:val="lowerRoman"/>
      <w:lvlText w:val="%6."/>
      <w:lvlJc w:val="right"/>
      <w:pPr>
        <w:ind w:left="4320" w:hanging="180"/>
      </w:pPr>
    </w:lvl>
    <w:lvl w:ilvl="6" w:tplc="51252101" w:tentative="1">
      <w:start w:val="1"/>
      <w:numFmt w:val="decimal"/>
      <w:lvlText w:val="%7."/>
      <w:lvlJc w:val="left"/>
      <w:pPr>
        <w:ind w:left="5040" w:hanging="360"/>
      </w:pPr>
    </w:lvl>
    <w:lvl w:ilvl="7" w:tplc="51252101" w:tentative="1">
      <w:start w:val="1"/>
      <w:numFmt w:val="lowerLetter"/>
      <w:lvlText w:val="%8."/>
      <w:lvlJc w:val="left"/>
      <w:pPr>
        <w:ind w:left="5760" w:hanging="360"/>
      </w:pPr>
    </w:lvl>
    <w:lvl w:ilvl="8" w:tplc="51252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04">
    <w:multiLevelType w:val="hybridMultilevel"/>
    <w:lvl w:ilvl="0" w:tplc="14489299">
      <w:start w:val="1"/>
      <w:numFmt w:val="decimal"/>
      <w:lvlText w:val="%1."/>
      <w:lvlJc w:val="left"/>
      <w:pPr>
        <w:ind w:left="720" w:hanging="360"/>
      </w:pPr>
    </w:lvl>
    <w:lvl w:ilvl="1" w:tplc="14489299" w:tentative="1">
      <w:start w:val="1"/>
      <w:numFmt w:val="lowerLetter"/>
      <w:lvlText w:val="%2."/>
      <w:lvlJc w:val="left"/>
      <w:pPr>
        <w:ind w:left="1440" w:hanging="360"/>
      </w:pPr>
    </w:lvl>
    <w:lvl w:ilvl="2" w:tplc="14489299" w:tentative="1">
      <w:start w:val="1"/>
      <w:numFmt w:val="lowerRoman"/>
      <w:lvlText w:val="%3."/>
      <w:lvlJc w:val="right"/>
      <w:pPr>
        <w:ind w:left="2160" w:hanging="180"/>
      </w:pPr>
    </w:lvl>
    <w:lvl w:ilvl="3" w:tplc="14489299" w:tentative="1">
      <w:start w:val="1"/>
      <w:numFmt w:val="decimal"/>
      <w:lvlText w:val="%4."/>
      <w:lvlJc w:val="left"/>
      <w:pPr>
        <w:ind w:left="2880" w:hanging="360"/>
      </w:pPr>
    </w:lvl>
    <w:lvl w:ilvl="4" w:tplc="14489299" w:tentative="1">
      <w:start w:val="1"/>
      <w:numFmt w:val="lowerLetter"/>
      <w:lvlText w:val="%5."/>
      <w:lvlJc w:val="left"/>
      <w:pPr>
        <w:ind w:left="3600" w:hanging="360"/>
      </w:pPr>
    </w:lvl>
    <w:lvl w:ilvl="5" w:tplc="14489299" w:tentative="1">
      <w:start w:val="1"/>
      <w:numFmt w:val="lowerRoman"/>
      <w:lvlText w:val="%6."/>
      <w:lvlJc w:val="right"/>
      <w:pPr>
        <w:ind w:left="4320" w:hanging="180"/>
      </w:pPr>
    </w:lvl>
    <w:lvl w:ilvl="6" w:tplc="14489299" w:tentative="1">
      <w:start w:val="1"/>
      <w:numFmt w:val="decimal"/>
      <w:lvlText w:val="%7."/>
      <w:lvlJc w:val="left"/>
      <w:pPr>
        <w:ind w:left="5040" w:hanging="360"/>
      </w:pPr>
    </w:lvl>
    <w:lvl w:ilvl="7" w:tplc="14489299" w:tentative="1">
      <w:start w:val="1"/>
      <w:numFmt w:val="lowerLetter"/>
      <w:lvlText w:val="%8."/>
      <w:lvlJc w:val="left"/>
      <w:pPr>
        <w:ind w:left="5760" w:hanging="360"/>
      </w:pPr>
    </w:lvl>
    <w:lvl w:ilvl="8" w:tplc="14489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03">
    <w:multiLevelType w:val="hybridMultilevel"/>
    <w:lvl w:ilvl="0" w:tplc="72820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403">
    <w:abstractNumId w:val="16403"/>
  </w:num>
  <w:num w:numId="16404">
    <w:abstractNumId w:val="16404"/>
  </w:num>
  <w:num w:numId="16405">
    <w:abstractNumId w:val="16405"/>
  </w:num>
  <w:num w:numId="16406">
    <w:abstractNumId w:val="16406"/>
  </w:num>
  <w:num w:numId="16407">
    <w:abstractNumId w:val="16407"/>
  </w:num>
  <w:num w:numId="16408">
    <w:abstractNumId w:val="16408"/>
  </w:num>
  <w:num w:numId="16409">
    <w:abstractNumId w:val="16409"/>
  </w:num>
  <w:num w:numId="16410">
    <w:abstractNumId w:val="16410"/>
  </w:num>
  <w:num w:numId="16411">
    <w:abstractNumId w:val="16411"/>
  </w:num>
  <w:num w:numId="16412">
    <w:abstractNumId w:val="16412"/>
  </w:num>
  <w:num w:numId="16413">
    <w:abstractNumId w:val="16413"/>
  </w:num>
  <w:num w:numId="16414">
    <w:abstractNumId w:val="16414"/>
  </w:num>
  <w:num w:numId="16415">
    <w:abstractNumId w:val="16415"/>
  </w:num>
  <w:num w:numId="16416">
    <w:abstractNumId w:val="16416"/>
  </w:num>
  <w:num w:numId="16417">
    <w:abstractNumId w:val="16417"/>
  </w:num>
  <w:num w:numId="16418">
    <w:abstractNumId w:val="16418"/>
  </w:num>
  <w:num w:numId="16419">
    <w:abstractNumId w:val="16419"/>
  </w:num>
  <w:num w:numId="16420">
    <w:abstractNumId w:val="16420"/>
  </w:num>
  <w:num w:numId="16421">
    <w:abstractNumId w:val="16421"/>
  </w:num>
  <w:num w:numId="16422">
    <w:abstractNumId w:val="16422"/>
  </w:num>
  <w:num w:numId="16423">
    <w:abstractNumId w:val="16423"/>
  </w:num>
  <w:num w:numId="16424">
    <w:abstractNumId w:val="16424"/>
  </w:num>
  <w:num w:numId="16425">
    <w:abstractNumId w:val="16425"/>
  </w:num>
  <w:num w:numId="16426">
    <w:abstractNumId w:val="16426"/>
  </w:num>
  <w:num w:numId="16427">
    <w:abstractNumId w:val="16427"/>
  </w:num>
  <w:num w:numId="16428">
    <w:abstractNumId w:val="16428"/>
  </w:num>
  <w:num w:numId="16429">
    <w:abstractNumId w:val="16429"/>
  </w:num>
  <w:num w:numId="16430">
    <w:abstractNumId w:val="16430"/>
  </w:num>
  <w:num w:numId="16431">
    <w:abstractNumId w:val="16431"/>
  </w:num>
  <w:num w:numId="16432">
    <w:abstractNumId w:val="16432"/>
  </w:num>
  <w:num w:numId="16433">
    <w:abstractNumId w:val="16433"/>
  </w:num>
  <w:num w:numId="16434">
    <w:abstractNumId w:val="16434"/>
  </w:num>
  <w:num w:numId="16435">
    <w:abstractNumId w:val="16435"/>
  </w:num>
  <w:num w:numId="16436">
    <w:abstractNumId w:val="16436"/>
  </w:num>
  <w:num w:numId="16437">
    <w:abstractNumId w:val="16437"/>
  </w:num>
  <w:num w:numId="16438">
    <w:abstractNumId w:val="16438"/>
  </w:num>
  <w:num w:numId="16439">
    <w:abstractNumId w:val="16439"/>
  </w:num>
  <w:num w:numId="16440">
    <w:abstractNumId w:val="16440"/>
  </w:num>
  <w:num w:numId="16441">
    <w:abstractNumId w:val="16441"/>
  </w:num>
  <w:num w:numId="16442">
    <w:abstractNumId w:val="16442"/>
  </w:num>
  <w:num w:numId="16443">
    <w:abstractNumId w:val="16443"/>
  </w:num>
  <w:num w:numId="16444">
    <w:abstractNumId w:val="16444"/>
  </w:num>
  <w:num w:numId="16445">
    <w:abstractNumId w:val="16445"/>
  </w:num>
  <w:num w:numId="16446">
    <w:abstractNumId w:val="16446"/>
  </w:num>
  <w:num w:numId="16447">
    <w:abstractNumId w:val="16447"/>
  </w:num>
  <w:num w:numId="16448">
    <w:abstractNumId w:val="16448"/>
  </w:num>
  <w:num w:numId="16449">
    <w:abstractNumId w:val="16449"/>
  </w:num>
  <w:num w:numId="16450">
    <w:abstractNumId w:val="16450"/>
  </w:num>
  <w:num w:numId="16451">
    <w:abstractNumId w:val="16451"/>
  </w:num>
  <w:num w:numId="16452">
    <w:abstractNumId w:val="16452"/>
  </w:num>
  <w:num w:numId="16453">
    <w:abstractNumId w:val="16453"/>
  </w:num>
  <w:num w:numId="16454">
    <w:abstractNumId w:val="16454"/>
  </w:num>
  <w:num w:numId="16455">
    <w:abstractNumId w:val="16455"/>
  </w:num>
  <w:num w:numId="16456">
    <w:abstractNumId w:val="16456"/>
  </w:num>
  <w:num w:numId="16457">
    <w:abstractNumId w:val="16457"/>
  </w:num>
  <w:num w:numId="16458">
    <w:abstractNumId w:val="16458"/>
  </w:num>
  <w:num w:numId="16459">
    <w:abstractNumId w:val="16459"/>
  </w:num>
  <w:num w:numId="16460">
    <w:abstractNumId w:val="16460"/>
  </w:num>
  <w:num w:numId="16461">
    <w:abstractNumId w:val="16461"/>
  </w:num>
  <w:num w:numId="16462">
    <w:abstractNumId w:val="16462"/>
  </w:num>
  <w:num w:numId="16463">
    <w:abstractNumId w:val="16463"/>
  </w:num>
  <w:num w:numId="16464">
    <w:abstractNumId w:val="16464"/>
  </w:num>
  <w:num w:numId="16465">
    <w:abstractNumId w:val="16465"/>
  </w:num>
  <w:num w:numId="16466">
    <w:abstractNumId w:val="16466"/>
  </w:num>
  <w:num w:numId="16467">
    <w:abstractNumId w:val="16467"/>
  </w:num>
  <w:num w:numId="16468">
    <w:abstractNumId w:val="16468"/>
  </w:num>
  <w:num w:numId="16469">
    <w:abstractNumId w:val="16469"/>
  </w:num>
  <w:num w:numId="16470">
    <w:abstractNumId w:val="16470"/>
  </w:num>
  <w:num w:numId="16471">
    <w:abstractNumId w:val="16471"/>
  </w:num>
  <w:num w:numId="16472">
    <w:abstractNumId w:val="16472"/>
  </w:num>
  <w:num w:numId="16473">
    <w:abstractNumId w:val="16473"/>
  </w:num>
  <w:num w:numId="16474">
    <w:abstractNumId w:val="16474"/>
  </w:num>
  <w:num w:numId="16475">
    <w:abstractNumId w:val="16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4995327" Type="http://schemas.openxmlformats.org/officeDocument/2006/relationships/comments" Target="comments.xml"/><Relationship Id="rId811198741" Type="http://schemas.microsoft.com/office/2011/relationships/commentsExtended" Target="commentsExtended.xml"/><Relationship Id="rId83288044" Type="http://schemas.openxmlformats.org/officeDocument/2006/relationships/image" Target="media/imgrId83288044.jpg"/><Relationship Id="rId19946a3cd46e2e828" Type="http://schemas.openxmlformats.org/officeDocument/2006/relationships/hyperlink" Target="https://iservice.lombardini.it/jsp/Template2/manuale.jsp?id=283&amp;parent=1136" TargetMode="External"/><Relationship Id="rId12296a3cd46e2eafb" Type="http://schemas.openxmlformats.org/officeDocument/2006/relationships/hyperlink" Target="https://iservice.lombardini.it/jsp/Template2/manuale.jsp?id=103&amp;parent=1000&amp;txts=2.9.8" TargetMode="External"/><Relationship Id="rId37136a3cd46e2ec6d" Type="http://schemas.openxmlformats.org/officeDocument/2006/relationships/hyperlink" Target="https://iservice.lombardini.it/jsp/Template2/manuale.jsp?id=112&amp;parent=1000&amp;txts=2.9.8" TargetMode="External"/><Relationship Id="rId49916a3cd46e2f237" Type="http://schemas.openxmlformats.org/officeDocument/2006/relationships/hyperlink" Target="https://iservice.lombardini.it/jsp/Template2/manuale.jsp?id=822&amp;parent=1000" TargetMode="External"/><Relationship Id="rId49316a3cd46e45002" Type="http://schemas.openxmlformats.org/officeDocument/2006/relationships/hyperlink" Target="https://iservice.lombardini.it/jsp/Template2/manuale.jsp?id=103&amp;parent=1000&amp;txts=2.9.8" TargetMode="External"/><Relationship Id="rId33376a3cd46e5d9c4" Type="http://schemas.openxmlformats.org/officeDocument/2006/relationships/hyperlink" Target="https://iservice.lombardini.it/jsp/Template2/manuale.jsp?id=199&amp;parent=1000" TargetMode="External"/><Relationship Id="rId47926a3cd46e6442a" Type="http://schemas.openxmlformats.org/officeDocument/2006/relationships/hyperlink" Target="https://iservice.lombardini.it/jsp/Template2/manuale.jsp?id=103&amp;parent=1000&amp;txts=2.9.8" TargetMode="External"/><Relationship Id="rId58846a3cd46e7c107" Type="http://schemas.openxmlformats.org/officeDocument/2006/relationships/hyperlink" Target="https://iservice.lombardini.it/jsp/Template2/manuale.jsp?id=103&amp;parent=1000" TargetMode="External"/><Relationship Id="rId15076a3cd46e95064" Type="http://schemas.openxmlformats.org/officeDocument/2006/relationships/hyperlink" Target="https://www.youtube.com/embed/QQZtx2i75AY?rel=0" TargetMode="External"/><Relationship Id="rId42276a3cd46ed2511" Type="http://schemas.openxmlformats.org/officeDocument/2006/relationships/hyperlink" Target="https://www.youtube.com/embed/ArOgFV739EU?rel=0" TargetMode="External"/><Relationship Id="rId50326a3cd46ed64fd" Type="http://schemas.openxmlformats.org/officeDocument/2006/relationships/hyperlink" Target="https://iservice.lombardini.it/jsp/Template2/manuale.jsp?id=199&amp;parent=1000" TargetMode="External"/><Relationship Id="rId19446a3cd46ed9c74" Type="http://schemas.openxmlformats.org/officeDocument/2006/relationships/hyperlink" Target="https://iservice.lombardini.it/jsp/Template2/manuale.jsp?id=198&amp;parent=1000" TargetMode="External"/><Relationship Id="rId14576a3cd46eda03e" Type="http://schemas.openxmlformats.org/officeDocument/2006/relationships/hyperlink" Target="https://iservice.lombardini.it/jsp/Template2/manuale.jsp?id=822&amp;parent=1000" TargetMode="External"/><Relationship Id="rId83866a3cd46eda1c6" Type="http://schemas.openxmlformats.org/officeDocument/2006/relationships/hyperlink" Target="https://iservice.lombardini.it/jsp/Template2/manuale.jsp?id=103&amp;parent=1000&amp;txts=2.9.8" TargetMode="External"/><Relationship Id="rId12616a3cd46f07ceb" Type="http://schemas.openxmlformats.org/officeDocument/2006/relationships/hyperlink" Target="https://iservice.lombardini.it/jsp/Template2/manuale.jsp?id=136&amp;parent=1000" TargetMode="External"/><Relationship Id="rId84026a3cd46f07dec" Type="http://schemas.openxmlformats.org/officeDocument/2006/relationships/hyperlink" Target="https://iservice.lombardini.it/jsp/Template2/manuale.jsp?id=822&amp;parent=1000" TargetMode="External"/><Relationship Id="rId79236a3cd46f07eee" Type="http://schemas.openxmlformats.org/officeDocument/2006/relationships/hyperlink" Target="https://iservice.lombardini.it/jsp/Template2/manuale.jsp?id=140&amp;parent=1000" TargetMode="External"/><Relationship Id="rId84526a3cd46f08178" Type="http://schemas.openxmlformats.org/officeDocument/2006/relationships/hyperlink" Target="https://iservice.lombardini.it/jsp/Template2/manuale.jsp?id=822&amp;parent=1000" TargetMode="External"/><Relationship Id="rId91526a3cd46f17588" Type="http://schemas.openxmlformats.org/officeDocument/2006/relationships/hyperlink" Target="https://iservice.lombardini.it/jsp/Template2/manuale.jsp?id=822&amp;parent=1000" TargetMode="External"/><Relationship Id="rId89216a3cd46f22f77" Type="http://schemas.openxmlformats.org/officeDocument/2006/relationships/hyperlink" Target="https://iservice.lombardini.it/jsp/Template2/manuale.jsp?id=112&amp;parent=1000&amp;txts=2.9.8" TargetMode="External"/><Relationship Id="rId50016a3cd46f230fe" Type="http://schemas.openxmlformats.org/officeDocument/2006/relationships/hyperlink" Target="https://iservice.lombardini.it/jsp/Template2/manuale.jsp?id=103&amp;parent=1000" TargetMode="External"/><Relationship Id="rId45256a3cd46f23ac7" Type="http://schemas.openxmlformats.org/officeDocument/2006/relationships/hyperlink" Target="https://iservice.lombardini.it/jsp/Template2/manuale.jsp?id=822&amp;parent=1000" TargetMode="External"/><Relationship Id="rId73436a3cd46f23fdb" Type="http://schemas.openxmlformats.org/officeDocument/2006/relationships/hyperlink" Target="https://iservice.lombardini.it/jsp/Template2/manuale.jsp?id=822&amp;parent=1000" TargetMode="External"/><Relationship Id="rId73926a3cd46f3a260" Type="http://schemas.openxmlformats.org/officeDocument/2006/relationships/hyperlink" Target="https://www.youtube.com/embed/UaZgKyWrP48?rel=0" TargetMode="External"/><Relationship Id="rId33166a3cd46f3d683" Type="http://schemas.openxmlformats.org/officeDocument/2006/relationships/hyperlink" Target="https://iservice.lombardini.it/jsp/Template2/manuale.jsp?id=112&amp;parent=1000&amp;txts=2.9.8" TargetMode="External"/><Relationship Id="rId14986a3cd46f3da11" Type="http://schemas.openxmlformats.org/officeDocument/2006/relationships/hyperlink" Target="https://iservice.lombardini.it/jsp/Template2/manuale.jsp?id=822&amp;parent=1000" TargetMode="External"/><Relationship Id="rId47396a3cd46f82bb9" Type="http://schemas.openxmlformats.org/officeDocument/2006/relationships/hyperlink" Target="https://iservice.lombardini.it/jsp/Template2/manuale.jsp?id=822&amp;parent=1000" TargetMode="External"/><Relationship Id="rId64406a3cd46f966cb" Type="http://schemas.openxmlformats.org/officeDocument/2006/relationships/hyperlink" Target="https://iservice.lombardini.it/jsp/Template2/manuale.jsp?id=822&amp;parent=1000" TargetMode="External"/><Relationship Id="rId65376a3cd46f96a47" Type="http://schemas.openxmlformats.org/officeDocument/2006/relationships/hyperlink" Target="https://iservice.lombardini.it/jsp/Template2/manuale.jsp?id=822&amp;parent=1000" TargetMode="External"/><Relationship Id="rId98226a3cd46fa590c" Type="http://schemas.openxmlformats.org/officeDocument/2006/relationships/hyperlink" Target="https://www.youtube.com/embed/o3h6Say9sc4?rel=0" TargetMode="External"/><Relationship Id="rId19776a3cd46fab8ee" Type="http://schemas.openxmlformats.org/officeDocument/2006/relationships/hyperlink" Target="https://iservice.lombardini.it/jsp/Template2/manuale.jsp?id=198&amp;parent=1000" TargetMode="External"/><Relationship Id="rId14256a3cd46fabaac" Type="http://schemas.openxmlformats.org/officeDocument/2006/relationships/hyperlink" Target="https://iservice.lombardini.it/jsp/Template2/manuale.jsp?id=112&amp;parent=1000&amp;txts=2.9.8" TargetMode="External"/><Relationship Id="rId13666a3cd46fabe10" Type="http://schemas.openxmlformats.org/officeDocument/2006/relationships/hyperlink" Target="https://iservice.lombardini.it/jsp/Template2/manuale.jsp?id=120&amp;parent=1000" TargetMode="External"/><Relationship Id="rId12726a3cd46fcab6f" Type="http://schemas.openxmlformats.org/officeDocument/2006/relationships/hyperlink" Target="https://iservice.lombardini.it/jsp/Template2/manuale.jsp?id=822&amp;parent=1000" TargetMode="External"/><Relationship Id="rId60286a3cd46fd6a5b" Type="http://schemas.openxmlformats.org/officeDocument/2006/relationships/hyperlink" Target="https://www.youtube.com/embed/xGWUnc-V1YY?rel=0" TargetMode="External"/><Relationship Id="rId92806a3cd46fd71de" Type="http://schemas.openxmlformats.org/officeDocument/2006/relationships/hyperlink" Target="https://iservice.lombardini.it/jsp/Template2/manuale.jsp?id=822&amp;parent=1000" TargetMode="External"/><Relationship Id="rId71906a3cd46fef7a6" Type="http://schemas.openxmlformats.org/officeDocument/2006/relationships/hyperlink" Target="https://iservice.lombardini.it/jsp/Template2/manuale.jsp?id=822&amp;parent=1000" TargetMode="External"/><Relationship Id="rId15026a3cd46fef9d3" Type="http://schemas.openxmlformats.org/officeDocument/2006/relationships/hyperlink" Target="https://iservice.lombardini.it/jsp/Template2/manuale.jsp?id=175&amp;parent=1000" TargetMode="External"/><Relationship Id="rId11666a3cd4700d4fb" Type="http://schemas.openxmlformats.org/officeDocument/2006/relationships/hyperlink" Target="https://www.youtube.com/embed/XSTfzyJa-9Q?rel=0" TargetMode="External"/><Relationship Id="rId75036a3cd470177e0" Type="http://schemas.openxmlformats.org/officeDocument/2006/relationships/hyperlink" Target="https://iservice.lombardini.it/jsp/Template2/manuale.jsp?id=198&amp;parent=1000" TargetMode="External"/><Relationship Id="rId50736a3cd470179cf" Type="http://schemas.openxmlformats.org/officeDocument/2006/relationships/hyperlink" Target="https://iservice.lombardini.it/jsp/Template2/manuale.jsp?id=120&amp;parent=1000" TargetMode="External"/><Relationship Id="rId45096a3cd47022a89" Type="http://schemas.openxmlformats.org/officeDocument/2006/relationships/hyperlink" Target="https://www.youtube.com/embed/lZlk78GFzsg?rel=0" TargetMode="External"/><Relationship Id="rId85856a3cd470357e7" Type="http://schemas.openxmlformats.org/officeDocument/2006/relationships/hyperlink" Target="https://iservice.lombardini.it/jsp/Template2/manuale.jsp?id=175&amp;parent=1000" TargetMode="External"/><Relationship Id="rId76756a3cd4704760b" Type="http://schemas.openxmlformats.org/officeDocument/2006/relationships/hyperlink" Target="https://www.youtube.com/embed/KGHm0dnsQdc?rel=0" TargetMode="External"/><Relationship Id="rId34866a3cd47047c17" Type="http://schemas.openxmlformats.org/officeDocument/2006/relationships/hyperlink" Target="https://iservice.lombardini.it/jsp/Template2/manuale.jsp?id=120&amp;parent=1000" TargetMode="External"/><Relationship Id="rId14506a3cd470513c7" Type="http://schemas.openxmlformats.org/officeDocument/2006/relationships/hyperlink" Target="https://iservice.lombardini.it/jsp/Template2/manuale.jsp?id=283&amp;parent=1136" TargetMode="External"/><Relationship Id="rId89216a3cd470515a5" Type="http://schemas.openxmlformats.org/officeDocument/2006/relationships/hyperlink" Target="https://iservice.lombardini.it/jsp/Template2/manuale.jsp?id=178&amp;parent=1000" TargetMode="External"/><Relationship Id="rId84256a3cd4707bf6d" Type="http://schemas.openxmlformats.org/officeDocument/2006/relationships/hyperlink" Target="https://www.youtube.com/embed/_QESHZf50PU?rel=0" TargetMode="External"/><Relationship Id="rId89666a3cd4708976c" Type="http://schemas.openxmlformats.org/officeDocument/2006/relationships/hyperlink" Target="https://iservice.lombardini.it/jsp/Template2/manuale.jsp?id=178&amp;parent=1000" TargetMode="External"/><Relationship Id="rId74426a3cd470898f7" Type="http://schemas.openxmlformats.org/officeDocument/2006/relationships/hyperlink" Target="https://iservice.lombardini.it/jsp/Template2/manuale.jsp?id=112&amp;parent=1000&amp;txts=2.9.8" TargetMode="External"/><Relationship Id="rId29376a3cd470a32e6" Type="http://schemas.openxmlformats.org/officeDocument/2006/relationships/hyperlink" Target="https://www.youtube.com/embed/GbvNS15R9SQ?rel=0" TargetMode="External"/><Relationship Id="rId79026a3cd470a842b" Type="http://schemas.openxmlformats.org/officeDocument/2006/relationships/hyperlink" Target="https://iservice.lombardini.it/jsp/Template2/manuale.jsp?id=198&amp;parent=1000" TargetMode="External"/><Relationship Id="rId18466a3cd470a874a" Type="http://schemas.openxmlformats.org/officeDocument/2006/relationships/hyperlink" Target="https://iservice.lombardini.it/jsp/Template2/manuale.jsp?id=127&amp;parent=1000" TargetMode="External"/><Relationship Id="rId94806a3cd470b009f" Type="http://schemas.openxmlformats.org/officeDocument/2006/relationships/hyperlink" Target="https://iservice.lombardini.it/jsp/Template2/manuale.jsp?id=822&amp;parent=1000" TargetMode="External"/><Relationship Id="rId36136a3cd470cfe25" Type="http://schemas.openxmlformats.org/officeDocument/2006/relationships/hyperlink" Target="https://iservice.lombardini.it/jsp/Template2/manuale.jsp?id=129&amp;parent=1000" TargetMode="External"/><Relationship Id="rId49266a3cd470cff8e" Type="http://schemas.openxmlformats.org/officeDocument/2006/relationships/hyperlink" Target="https://iservice.lombardini.it/jsp/Template2/manuale.jsp?id=127&amp;parent=1000" TargetMode="External"/><Relationship Id="rId72226a3cd470db5c0" Type="http://schemas.openxmlformats.org/officeDocument/2006/relationships/hyperlink" Target="https://iservice.lombardini.it/jsp/Template2/manuale.jsp?id=198&amp;parent=1000" TargetMode="External"/><Relationship Id="rId79576a3cd470dbaa7" Type="http://schemas.openxmlformats.org/officeDocument/2006/relationships/hyperlink" Target="https://iservice.lombardini.it/jsp/Template2/manuale.jsp?id=127&amp;parent=1000" TargetMode="External"/><Relationship Id="rId83676a3cd470dbd75" Type="http://schemas.openxmlformats.org/officeDocument/2006/relationships/hyperlink" Target="https://iservice.lombardini.it/jsp/Template2/manuale.jsp?id=128&amp;parent=1000" TargetMode="External"/><Relationship Id="rId69656a3cd470e7270" Type="http://schemas.openxmlformats.org/officeDocument/2006/relationships/hyperlink" Target="https://iservice.lombardini.it/jsp/Template2/manuale.jsp?id=121&amp;parent=1000" TargetMode="External"/><Relationship Id="rId46726a3cd470e75ba" Type="http://schemas.openxmlformats.org/officeDocument/2006/relationships/hyperlink" Target="https://iservice.lombardini.it/jsp/Template2/manuale.jsp?id=822&amp;parent=1000" TargetMode="External"/><Relationship Id="rId48656a3cd470f05d8" Type="http://schemas.openxmlformats.org/officeDocument/2006/relationships/hyperlink" Target="https://iservice.lombardini.it/jsp/Template2/manuale.jsp?id=822&amp;parent=1000" TargetMode="External"/><Relationship Id="rId54396a3cd4710e235" Type="http://schemas.openxmlformats.org/officeDocument/2006/relationships/hyperlink" Target="https://iservice.lombardini.it/jsp/Template2/manuale.jsp?id=157&amp;parent=1000" TargetMode="External"/><Relationship Id="rId55116a3cd4710ece2" Type="http://schemas.openxmlformats.org/officeDocument/2006/relationships/hyperlink" Target="https://iservice.lombardini.it/jsp/Template2/manuale.jsp?id=104&amp;parent=1000" TargetMode="External"/><Relationship Id="rId17526a3cd4710f3ee" Type="http://schemas.openxmlformats.org/officeDocument/2006/relationships/hyperlink" Target="https://iservice.lombardini.it/jsp/Template2/manuale.jsp?id=822&amp;parent=1000" TargetMode="External"/><Relationship Id="rId75496a3cd4712f06d" Type="http://schemas.openxmlformats.org/officeDocument/2006/relationships/hyperlink" Target="https://iservice.lombardini.it/jsp/Template2/manuale.jsp?id=822&amp;parent=1000" TargetMode="External"/><Relationship Id="rId74706a3cd4713e143" Type="http://schemas.openxmlformats.org/officeDocument/2006/relationships/hyperlink" Target="https://iservice.lombardini.it/jsp/Template2/manuale.jsp?id=822&amp;parent=1000" TargetMode="External"/><Relationship Id="rId36906a3cd47145759" Type="http://schemas.openxmlformats.org/officeDocument/2006/relationships/hyperlink" Target="https://iservice.lombardini.it/jsp/Template2/manuale.jsp?id=822&amp;parent=1000" TargetMode="External"/><Relationship Id="rId79376a3cd47145874" Type="http://schemas.openxmlformats.org/officeDocument/2006/relationships/hyperlink" Target="https://iservice.lombardini.it/jsp/Template2/manuale.jsp?id=128&amp;parent=1000" TargetMode="External"/><Relationship Id="rId40306a3cd47146372" Type="http://schemas.openxmlformats.org/officeDocument/2006/relationships/hyperlink" Target="https://iservice.lombardini.it/jsp/Template2/manuale.jsp?id=822&amp;parent=1000" TargetMode="External"/><Relationship Id="rId57806a3cd471464d4" Type="http://schemas.openxmlformats.org/officeDocument/2006/relationships/hyperlink" Target="https://iservice.lombardini.it/jsp/Template2/manuale.jsp?id=128&amp;parent=1000" TargetMode="External"/><Relationship Id="rId21716a3cd4714d162" Type="http://schemas.openxmlformats.org/officeDocument/2006/relationships/hyperlink" Target="https://iservice.lombardini.it/jsp/Template2/manuale.jsp?id=168&amp;parent=1000" TargetMode="External"/><Relationship Id="rId85626a3cd4714d8d5" Type="http://schemas.openxmlformats.org/officeDocument/2006/relationships/hyperlink" Target="https://iservice.lombardini.it/jsp/Template2/manuale.jsp?id=127&amp;parent=1000" TargetMode="External"/><Relationship Id="rId64876a3cd47158593" Type="http://schemas.openxmlformats.org/officeDocument/2006/relationships/hyperlink" Target="https://iservice.lombardini.it/jsp/Template2/manuale.jsp?id=198&amp;parent=1000" TargetMode="External"/><Relationship Id="rId43336a3cd4716b7f7" Type="http://schemas.openxmlformats.org/officeDocument/2006/relationships/hyperlink" Target="https://iservice.lombardini.it/jsp/Template2/manuale.jsp?id=198&amp;parent=1000" TargetMode="External"/><Relationship Id="rId79986a3cd47199446" Type="http://schemas.openxmlformats.org/officeDocument/2006/relationships/hyperlink" Target="https://iservice.lombardini.it/jsp/Template2/manuale.jsp?id=198&amp;parent=1000" TargetMode="External"/><Relationship Id="rId46996a3cd471995cd" Type="http://schemas.openxmlformats.org/officeDocument/2006/relationships/hyperlink" Target="https://iservice.lombardini.it/jsp/Template2/manuale.jsp?id=120&amp;parent=1000" TargetMode="External"/><Relationship Id="rId41506a3cd4719967b" Type="http://schemas.openxmlformats.org/officeDocument/2006/relationships/hyperlink" Target="https://iservice.lombardini.it/jsp/Template2/manuale.jsp?id=121&amp;parent=1000" TargetMode="External"/><Relationship Id="rId82116a3cd471ddd12" Type="http://schemas.openxmlformats.org/officeDocument/2006/relationships/hyperlink" Target="https://iservice.lombardini.it/jsp/Template2/manuale.jsp?id=198&amp;parent=1000" TargetMode="External"/><Relationship Id="rId89556a3cd46e2e3c2" Type="http://schemas.openxmlformats.org/officeDocument/2006/relationships/image" Target="media/imgrId89556a3cd46e2e3c2.jpg"/><Relationship Id="rId34216a3cd46e38216" Type="http://schemas.openxmlformats.org/officeDocument/2006/relationships/image" Target="media/imgrId34216a3cd46e38216.jpg"/><Relationship Id="rId34886a3cd46e41869" Type="http://schemas.openxmlformats.org/officeDocument/2006/relationships/image" Target="media/imgrId34886a3cd46e41869.jpg"/><Relationship Id="rId92326a3cd46e44b3e" Type="http://schemas.openxmlformats.org/officeDocument/2006/relationships/image" Target="media/imgrId92326a3cd46e44b3e.jpg"/><Relationship Id="rId45866a3cd46e4c685" Type="http://schemas.openxmlformats.org/officeDocument/2006/relationships/image" Target="media/imgrId45866a3cd46e4c685.jpg"/><Relationship Id="rId83206a3cd46e5d5cc" Type="http://schemas.openxmlformats.org/officeDocument/2006/relationships/image" Target="media/imgrId83206a3cd46e5d5cc.jpg"/><Relationship Id="rId74146a3cd46e64013" Type="http://schemas.openxmlformats.org/officeDocument/2006/relationships/image" Target="media/imgrId74146a3cd46e64013.jpg"/><Relationship Id="rId18596a3cd46e72ef1" Type="http://schemas.openxmlformats.org/officeDocument/2006/relationships/image" Target="media/imgrId18596a3cd46e72ef1.jpg"/><Relationship Id="rId79086a3cd46e7b64a" Type="http://schemas.openxmlformats.org/officeDocument/2006/relationships/image" Target="media/imgrId79086a3cd46e7b64a.jpg"/><Relationship Id="rId24396a3cd46e8b3dd" Type="http://schemas.openxmlformats.org/officeDocument/2006/relationships/image" Target="media/imgrId24396a3cd46e8b3dd.jpg"/><Relationship Id="rId47406a3cd46e94d5f" Type="http://schemas.openxmlformats.org/officeDocument/2006/relationships/image" Target="media/imgrId47406a3cd46e94d5f.jpg"/><Relationship Id="rId96676a3cd46e989a6" Type="http://schemas.openxmlformats.org/officeDocument/2006/relationships/image" Target="media/imgrId96676a3cd46e989a6.jpg"/><Relationship Id="rId80776a3cd46ea04b8" Type="http://schemas.openxmlformats.org/officeDocument/2006/relationships/image" Target="media/imgrId80776a3cd46ea04b8.jpg"/><Relationship Id="rId14906a3cd46ea4665" Type="http://schemas.openxmlformats.org/officeDocument/2006/relationships/image" Target="media/imgrId14906a3cd46ea4665.jpg"/><Relationship Id="rId16846a3cd46eac214" Type="http://schemas.openxmlformats.org/officeDocument/2006/relationships/image" Target="media/imgrId16846a3cd46eac214.jpg"/><Relationship Id="rId18276a3cd46eb225e" Type="http://schemas.openxmlformats.org/officeDocument/2006/relationships/image" Target="media/imgrId18276a3cd46eb225e.jpg"/><Relationship Id="rId95946a3cd46ebb9ba" Type="http://schemas.openxmlformats.org/officeDocument/2006/relationships/image" Target="media/imgrId95946a3cd46ebb9ba.jpg"/><Relationship Id="rId89186a3cd46ec18a8" Type="http://schemas.openxmlformats.org/officeDocument/2006/relationships/image" Target="media/imgrId89186a3cd46ec18a8.jpg"/><Relationship Id="rId19066a3cd46ec6770" Type="http://schemas.openxmlformats.org/officeDocument/2006/relationships/image" Target="media/imgrId19066a3cd46ec6770.jpg"/><Relationship Id="rId28656a3cd46ed20f6" Type="http://schemas.openxmlformats.org/officeDocument/2006/relationships/image" Target="media/imgrId28656a3cd46ed20f6.png"/><Relationship Id="rId68416a3cd46ed60eb" Type="http://schemas.openxmlformats.org/officeDocument/2006/relationships/image" Target="media/imgrId68416a3cd46ed60eb.jpg"/><Relationship Id="rId51126a3cd46ed98f5" Type="http://schemas.openxmlformats.org/officeDocument/2006/relationships/image" Target="media/imgrId51126a3cd46ed98f5.jpg"/><Relationship Id="rId42016a3cd46edf692" Type="http://schemas.openxmlformats.org/officeDocument/2006/relationships/image" Target="media/imgrId42016a3cd46edf692.jpg"/><Relationship Id="rId94256a3cd46ee9243" Type="http://schemas.openxmlformats.org/officeDocument/2006/relationships/image" Target="media/imgrId94256a3cd46ee9243.jpg"/><Relationship Id="rId45346a3cd46ef0a96" Type="http://schemas.openxmlformats.org/officeDocument/2006/relationships/image" Target="media/imgrId45346a3cd46ef0a96.jpg"/><Relationship Id="rId66016a3cd46f078d8" Type="http://schemas.openxmlformats.org/officeDocument/2006/relationships/image" Target="media/imgrId66016a3cd46f078d8.jpg"/><Relationship Id="rId27206a3cd46f1345e" Type="http://schemas.openxmlformats.org/officeDocument/2006/relationships/image" Target="media/imgrId27206a3cd46f1345e.jpg"/><Relationship Id="rId80376a3cd46f170da" Type="http://schemas.openxmlformats.org/officeDocument/2006/relationships/image" Target="media/imgrId80376a3cd46f170da.jpg"/><Relationship Id="rId10256a3cd46f1f3eb" Type="http://schemas.openxmlformats.org/officeDocument/2006/relationships/image" Target="media/imgrId10256a3cd46f1f3eb.jpg"/><Relationship Id="rId34986a3cd46f229c6" Type="http://schemas.openxmlformats.org/officeDocument/2006/relationships/image" Target="media/imgrId34986a3cd46f229c6.jpg"/><Relationship Id="rId12966a3cd46f2f315" Type="http://schemas.openxmlformats.org/officeDocument/2006/relationships/image" Target="media/imgrId12966a3cd46f2f315.jpg"/><Relationship Id="rId43546a3cd46f39e84" Type="http://schemas.openxmlformats.org/officeDocument/2006/relationships/image" Target="media/imgrId43546a3cd46f39e84.jpg"/><Relationship Id="rId18746a3cd46f3d359" Type="http://schemas.openxmlformats.org/officeDocument/2006/relationships/image" Target="media/imgrId18746a3cd46f3d359.jpg"/><Relationship Id="rId31066a3cd46f45509" Type="http://schemas.openxmlformats.org/officeDocument/2006/relationships/image" Target="media/imgrId31066a3cd46f45509.jpg"/><Relationship Id="rId93556a3cd46f4fa0c" Type="http://schemas.openxmlformats.org/officeDocument/2006/relationships/image" Target="media/imgrId93556a3cd46f4fa0c.jpg"/><Relationship Id="rId48916a3cd46f54bf5" Type="http://schemas.openxmlformats.org/officeDocument/2006/relationships/image" Target="media/imgrId48916a3cd46f54bf5.jpg"/><Relationship Id="rId92666a3cd46f5df6f" Type="http://schemas.openxmlformats.org/officeDocument/2006/relationships/image" Target="media/imgrId92666a3cd46f5df6f.jpg"/><Relationship Id="rId13426a3cd46f67a30" Type="http://schemas.openxmlformats.org/officeDocument/2006/relationships/image" Target="media/imgrId13426a3cd46f67a30.jpg"/><Relationship Id="rId84296a3cd46f6e981" Type="http://schemas.openxmlformats.org/officeDocument/2006/relationships/image" Target="media/imgrId84296a3cd46f6e981.jpg"/><Relationship Id="rId37866a3cd46f7789d" Type="http://schemas.openxmlformats.org/officeDocument/2006/relationships/image" Target="media/imgrId37866a3cd46f7789d.jpg"/><Relationship Id="rId76776a3cd46f7ad35" Type="http://schemas.openxmlformats.org/officeDocument/2006/relationships/image" Target="media/imgrId76776a3cd46f7ad35.jpg"/><Relationship Id="rId80176a3cd46f8247a" Type="http://schemas.openxmlformats.org/officeDocument/2006/relationships/image" Target="media/imgrId80176a3cd46f8247a.jpg"/><Relationship Id="rId96846a3cd46f95c44" Type="http://schemas.openxmlformats.org/officeDocument/2006/relationships/image" Target="media/imgrId96846a3cd46f95c44.jpg"/><Relationship Id="rId27446a3cd46fa560f" Type="http://schemas.openxmlformats.org/officeDocument/2006/relationships/image" Target="media/imgrId27446a3cd46fa560f.jpg"/><Relationship Id="rId12886a3cd46fab4b4" Type="http://schemas.openxmlformats.org/officeDocument/2006/relationships/image" Target="media/imgrId12886a3cd46fab4b4.jpg"/><Relationship Id="rId17016a3cd46fc05c9" Type="http://schemas.openxmlformats.org/officeDocument/2006/relationships/image" Target="media/imgrId17016a3cd46fc05c9.jpg"/><Relationship Id="rId15746a3cd46fca679" Type="http://schemas.openxmlformats.org/officeDocument/2006/relationships/image" Target="media/imgrId15746a3cd46fca679.jpg"/><Relationship Id="rId34936a3cd46fd6726" Type="http://schemas.openxmlformats.org/officeDocument/2006/relationships/image" Target="media/imgrId34936a3cd46fd6726.jpg"/><Relationship Id="rId85396a3cd46fe1895" Type="http://schemas.openxmlformats.org/officeDocument/2006/relationships/image" Target="media/imgrId85396a3cd46fe1895.jpg"/><Relationship Id="rId49616a3cd46feedbc" Type="http://schemas.openxmlformats.org/officeDocument/2006/relationships/image" Target="media/imgrId49616a3cd46feedbc.jpg"/><Relationship Id="rId90386a3cd4700d199" Type="http://schemas.openxmlformats.org/officeDocument/2006/relationships/image" Target="media/imgrId90386a3cd4700d199.jpg"/><Relationship Id="rId70726a3cd47017453" Type="http://schemas.openxmlformats.org/officeDocument/2006/relationships/image" Target="media/imgrId70726a3cd47017453.jpg"/><Relationship Id="rId95966a3cd470226e8" Type="http://schemas.openxmlformats.org/officeDocument/2006/relationships/image" Target="media/imgrId95966a3cd470226e8.jpg"/><Relationship Id="rId98306a3cd47028e22" Type="http://schemas.openxmlformats.org/officeDocument/2006/relationships/image" Target="media/imgrId98306a3cd47028e22.jpg"/><Relationship Id="rId50696a3cd47034e1c" Type="http://schemas.openxmlformats.org/officeDocument/2006/relationships/image" Target="media/imgrId50696a3cd47034e1c.jpg"/><Relationship Id="rId43686a3cd47047285" Type="http://schemas.openxmlformats.org/officeDocument/2006/relationships/image" Target="media/imgrId43686a3cd47047285.jpg"/><Relationship Id="rId91066a3cd47050f42" Type="http://schemas.openxmlformats.org/officeDocument/2006/relationships/image" Target="media/imgrId91066a3cd47050f42.jpg"/><Relationship Id="rId27466a3cd4705b7c1" Type="http://schemas.openxmlformats.org/officeDocument/2006/relationships/image" Target="media/imgrId27466a3cd4705b7c1.jpg"/><Relationship Id="rId87016a3cd4706afa9" Type="http://schemas.openxmlformats.org/officeDocument/2006/relationships/image" Target="media/imgrId87016a3cd4706afa9.jpg"/><Relationship Id="rId92636a3cd4707bbe1" Type="http://schemas.openxmlformats.org/officeDocument/2006/relationships/image" Target="media/imgrId92636a3cd4707bbe1.jpg"/><Relationship Id="rId19376a3cd470890fd" Type="http://schemas.openxmlformats.org/officeDocument/2006/relationships/image" Target="media/imgrId19376a3cd470890fd.jpg"/><Relationship Id="rId60506a3cd4708fad3" Type="http://schemas.openxmlformats.org/officeDocument/2006/relationships/image" Target="media/imgrId60506a3cd4708fad3.jpg"/><Relationship Id="rId41586a3cd47098eda" Type="http://schemas.openxmlformats.org/officeDocument/2006/relationships/image" Target="media/imgrId41586a3cd47098eda.jpg"/><Relationship Id="rId16006a3cd470a2edd" Type="http://schemas.openxmlformats.org/officeDocument/2006/relationships/image" Target="media/imgrId16006a3cd470a2edd.jpg"/><Relationship Id="rId95766a3cd470a80f9" Type="http://schemas.openxmlformats.org/officeDocument/2006/relationships/image" Target="media/imgrId95766a3cd470a80f9.jpg"/><Relationship Id="rId64656a3cd470afc56" Type="http://schemas.openxmlformats.org/officeDocument/2006/relationships/image" Target="media/imgrId64656a3cd470afc56.jpg"/><Relationship Id="rId13866a3cd470b88a4" Type="http://schemas.openxmlformats.org/officeDocument/2006/relationships/image" Target="media/imgrId13866a3cd470b88a4.jpg"/><Relationship Id="rId28426a3cd470c0403" Type="http://schemas.openxmlformats.org/officeDocument/2006/relationships/image" Target="media/imgrId28426a3cd470c0403.jpg"/><Relationship Id="rId68176a3cd470c7f54" Type="http://schemas.openxmlformats.org/officeDocument/2006/relationships/image" Target="media/imgrId68176a3cd470c7f54.jpg"/><Relationship Id="rId90776a3cd470cf0f4" Type="http://schemas.openxmlformats.org/officeDocument/2006/relationships/image" Target="media/imgrId90776a3cd470cf0f4.jpg"/><Relationship Id="rId18416a3cd470d67fe" Type="http://schemas.openxmlformats.org/officeDocument/2006/relationships/image" Target="media/imgrId18416a3cd470d67fe.jpg"/><Relationship Id="rId48166a3cd470db22a" Type="http://schemas.openxmlformats.org/officeDocument/2006/relationships/image" Target="media/imgrId48166a3cd470db22a.jpg"/><Relationship Id="rId88136a3cd470e2cf9" Type="http://schemas.openxmlformats.org/officeDocument/2006/relationships/image" Target="media/imgrId88136a3cd470e2cf9.jpg"/><Relationship Id="rId71516a3cd470e6f2b" Type="http://schemas.openxmlformats.org/officeDocument/2006/relationships/image" Target="media/imgrId71516a3cd470e6f2b.jpg"/><Relationship Id="rId30136a3cd470f0059" Type="http://schemas.openxmlformats.org/officeDocument/2006/relationships/image" Target="media/imgrId30136a3cd470f0059.jpg"/><Relationship Id="rId70556a3cd4710565c" Type="http://schemas.openxmlformats.org/officeDocument/2006/relationships/image" Target="media/imgrId70556a3cd4710565c.jpg"/><Relationship Id="rId48216a3cd4710dd8a" Type="http://schemas.openxmlformats.org/officeDocument/2006/relationships/image" Target="media/imgrId48216a3cd4710dd8a.jpg"/><Relationship Id="rId16636a3cd47116cff" Type="http://schemas.openxmlformats.org/officeDocument/2006/relationships/image" Target="media/imgrId16636a3cd47116cff.jpg"/><Relationship Id="rId33586a3cd471200cb" Type="http://schemas.openxmlformats.org/officeDocument/2006/relationships/image" Target="media/imgrId33586a3cd471200cb.jpg"/><Relationship Id="rId47716a3cd47126988" Type="http://schemas.openxmlformats.org/officeDocument/2006/relationships/image" Target="media/imgrId47716a3cd47126988.jpg"/><Relationship Id="rId62906a3cd4712e978" Type="http://schemas.openxmlformats.org/officeDocument/2006/relationships/image" Target="media/imgrId62906a3cd4712e978.jpg"/><Relationship Id="rId10006a3cd47136056" Type="http://schemas.openxmlformats.org/officeDocument/2006/relationships/image" Target="media/imgrId10006a3cd47136056.jpg"/><Relationship Id="rId49646a3cd4713da4e" Type="http://schemas.openxmlformats.org/officeDocument/2006/relationships/image" Target="media/imgrId49646a3cd4713da4e.jpg"/><Relationship Id="rId65706a3cd47145300" Type="http://schemas.openxmlformats.org/officeDocument/2006/relationships/image" Target="media/imgrId65706a3cd47145300.jpg"/><Relationship Id="rId17936a3cd4714cbce" Type="http://schemas.openxmlformats.org/officeDocument/2006/relationships/image" Target="media/imgrId17936a3cd4714cbce.jpg"/><Relationship Id="rId32286a3cd47154491" Type="http://schemas.openxmlformats.org/officeDocument/2006/relationships/image" Target="media/imgrId32286a3cd47154491.jpg"/><Relationship Id="rId10046a3cd471581e4" Type="http://schemas.openxmlformats.org/officeDocument/2006/relationships/image" Target="media/imgrId10046a3cd471581e4.jpg"/><Relationship Id="rId93906a3cd4715fb3a" Type="http://schemas.openxmlformats.org/officeDocument/2006/relationships/image" Target="media/imgrId93906a3cd4715fb3a.jpg"/><Relationship Id="rId20696a3cd471670e6" Type="http://schemas.openxmlformats.org/officeDocument/2006/relationships/image" Target="media/imgrId20696a3cd471670e6.jpg"/><Relationship Id="rId73066a3cd4716b4bf" Type="http://schemas.openxmlformats.org/officeDocument/2006/relationships/image" Target="media/imgrId73066a3cd4716b4bf.jpg"/><Relationship Id="rId22136a3cd47172ed7" Type="http://schemas.openxmlformats.org/officeDocument/2006/relationships/image" Target="media/imgrId22136a3cd47172ed7.jpg"/><Relationship Id="rId37756a3cd4717b1ee" Type="http://schemas.openxmlformats.org/officeDocument/2006/relationships/image" Target="media/imgrId37756a3cd4717b1ee.jpg"/><Relationship Id="rId30736a3cd4717e366" Type="http://schemas.openxmlformats.org/officeDocument/2006/relationships/image" Target="media/imgrId30736a3cd4717e366.jpg"/><Relationship Id="rId90066a3cd47189d83" Type="http://schemas.openxmlformats.org/officeDocument/2006/relationships/image" Target="media/imgrId90066a3cd47189d83.jpg"/><Relationship Id="rId79106a3cd47193e56" Type="http://schemas.openxmlformats.org/officeDocument/2006/relationships/image" Target="media/imgrId79106a3cd47193e56.jpg"/><Relationship Id="rId22226a3cd4719905e" Type="http://schemas.openxmlformats.org/officeDocument/2006/relationships/image" Target="media/imgrId22226a3cd4719905e.jpg"/><Relationship Id="rId75856a3cd471a14f1" Type="http://schemas.openxmlformats.org/officeDocument/2006/relationships/image" Target="media/imgrId75856a3cd471a14f1.jpg"/><Relationship Id="rId90096a3cd471a4983" Type="http://schemas.openxmlformats.org/officeDocument/2006/relationships/image" Target="media/imgrId90096a3cd471a4983.jpg"/><Relationship Id="rId86536a3cd471ab973" Type="http://schemas.openxmlformats.org/officeDocument/2006/relationships/image" Target="media/imgrId86536a3cd471ab973.jpg"/><Relationship Id="rId19356a3cd471b36ff" Type="http://schemas.openxmlformats.org/officeDocument/2006/relationships/image" Target="media/imgrId19356a3cd471b36ff.jpg"/><Relationship Id="rId17646a3cd471b9645" Type="http://schemas.openxmlformats.org/officeDocument/2006/relationships/image" Target="media/imgrId17646a3cd471b9645.jpg"/><Relationship Id="rId38476a3cd471c090d" Type="http://schemas.openxmlformats.org/officeDocument/2006/relationships/image" Target="media/imgrId38476a3cd471c090d.jpg"/><Relationship Id="rId20736a3cd471c71c7" Type="http://schemas.openxmlformats.org/officeDocument/2006/relationships/image" Target="media/imgrId20736a3cd471c71c7.jpg"/><Relationship Id="rId47306a3cd471d0541" Type="http://schemas.openxmlformats.org/officeDocument/2006/relationships/image" Target="media/imgrId47306a3cd471d0541.jpg"/><Relationship Id="rId57526a3cd471d7b5f" Type="http://schemas.openxmlformats.org/officeDocument/2006/relationships/image" Target="media/imgrId57526a3cd471d7b5f.jpg"/><Relationship Id="rId91236a3cd471dd90d" Type="http://schemas.openxmlformats.org/officeDocument/2006/relationships/image" Target="media/imgrId91236a3cd471dd90d.jpg"/><Relationship Id="rId62246a3cd471e1794" Type="http://schemas.openxmlformats.org/officeDocument/2006/relationships/image" Target="media/imgrId62246a3cd471e1794.jpg"/><Relationship Id="rId93466a3cd471e8f7e" Type="http://schemas.openxmlformats.org/officeDocument/2006/relationships/image" Target="media/imgrId93466a3cd471e8f7e.jpg"/><Relationship Id="rId71676a3cd471f1098" Type="http://schemas.openxmlformats.org/officeDocument/2006/relationships/image" Target="media/imgrId71676a3cd471f1098.jpg"/><Relationship Id="rId93376a3cd47203995" Type="http://schemas.openxmlformats.org/officeDocument/2006/relationships/image" Target="media/imgrId93376a3cd47203995.jpg"/><Relationship Id="rId59416a3cd4720a859" Type="http://schemas.openxmlformats.org/officeDocument/2006/relationships/image" Target="media/imgrId59416a3cd4720a859.png"/><Relationship Id="rId71636a3cd47210d58" Type="http://schemas.openxmlformats.org/officeDocument/2006/relationships/image" Target="media/imgrId71636a3cd47210d58.png"/><Relationship Id="rId62276a3cd4721f99e" Type="http://schemas.openxmlformats.org/officeDocument/2006/relationships/image" Target="media/imgrId62276a3cd4721f99e.jpg"/><Relationship Id="rId98426a3cd47226aa5" Type="http://schemas.openxmlformats.org/officeDocument/2006/relationships/image" Target="media/imgrId98426a3cd47226aa5.jpg"/><Relationship Id="rId29576a3cd4722aa3f" Type="http://schemas.openxmlformats.org/officeDocument/2006/relationships/image" Target="media/imgrId29576a3cd4722aa3f.jpg"/><Relationship Id="rId35796a3cd4723155f" Type="http://schemas.openxmlformats.org/officeDocument/2006/relationships/image" Target="media/imgrId35796a3cd4723155f.jpg"/><Relationship Id="rId33146a3cd4723a583" Type="http://schemas.openxmlformats.org/officeDocument/2006/relationships/image" Target="media/imgrId33146a3cd4723a583.jpg"/><Relationship Id="rId48066a3cd47244822" Type="http://schemas.openxmlformats.org/officeDocument/2006/relationships/image" Target="media/imgrId48066a3cd47244822.jpg"/><Relationship Id="rId26066a3cd4724c16f" Type="http://schemas.openxmlformats.org/officeDocument/2006/relationships/image" Target="media/imgrId26066a3cd4724c16f.jpg"/><Relationship Id="rId18716a3cd47254f5e" Type="http://schemas.openxmlformats.org/officeDocument/2006/relationships/image" Target="media/imgrId18716a3cd47254f5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288044" Type="http://schemas.openxmlformats.org/officeDocument/2006/relationships/image" Target="media/imgrId8328804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288044" Type="http://schemas.openxmlformats.org/officeDocument/2006/relationships/image" Target="media/imgrId8328804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288044" Type="http://schemas.openxmlformats.org/officeDocument/2006/relationships/image" Target="media/imgrId8328804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288044" Type="http://schemas.openxmlformats.org/officeDocument/2006/relationships/image" Target="media/imgrId8328804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288044" Type="http://schemas.openxmlformats.org/officeDocument/2006/relationships/image" Target="media/imgrId8328804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288044" Type="http://schemas.openxmlformats.org/officeDocument/2006/relationships/image" Target="media/imgrId8328804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