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austausch der funktionsgruppen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3989850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2729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8095317" w:name="ctxt"/>
    <w:bookmarkEnd w:id="4809531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austausch der funktionsgruppen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Austausch des Elektro-Einspritzventils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8321" name="name57516a3cd488acfa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276a3cd488acf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Bevor Sie fortfahren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,  </w:t>
            </w:r>
            <w:hyperlink r:id="rId32356a3cd488ad3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3.3.2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 (nicht Austausch) der Elektro-Einspritzventile darf deren Einbauposition nicht vertauscht werden (als Hilfe die Bezüge zwischen den Elektro-Einspritzventilen und der jeweiligen Zylindernummer verwenden).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41106a3cd488ad6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90706a3cd488ad8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2.18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ausgewechselt werden.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nach dem Ausbau angemessen vor Stößen, Feuchtigkeit und starken Wärmequellen schützen.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Elektro-Einspritzventile muss sichergestellt werden, dass die neuen Hochdruckleitungen verfügbar sind.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ein neues (oder anderes) Elektro-Einspritzventil am Motor montiert werden, müssen die neuen Abgleichdaten mit dem speziellen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7106a3cd488ade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ECU-Steuereinheit eingegeben werden.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können nicht repariert werden.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folgende Vorgang kann an einem oder mehreren Elektro-Einspritzventilen ausgeführt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Falls nach dem Austausch (Öl,  Kältemittel, Kraftstoff, Luft-) Lecks vorhanden sind, nichts bei eingeschaltetem Motor unternehmen, sondern den Motor abschalten und 5-10 Minuten warten, bevor der Fehler gesucht und behoben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785362" name="name57596a3cd488b248d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96146a3cd488b24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Ausbau Kraftstoff-Rücklaufleitungen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848062" name="name58976a3cd488babd4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49246a3cd488bab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Klammern E vom elektronischen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9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999902" name="name25736a3cd488c007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9716a3cd488c00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die Anschlüsse entfernt wurden, müssen die Klammern E automatisch wieder in ihre Ausgangsstellung zurückspringen. Ist dies nicht der Fall, müssen sie ersetzt werden.</w:t>
            </w:r>
          </w:p>
          <w:p/>
          <w:p/>
          <w:p>
            <w:pPr>
              <w:numPr>
                <w:ilvl w:val="0"/>
                <w:numId w:val="19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  </w:t>
            </w:r>
            <w:hyperlink r:id="rId29986a3cd488c04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360644" name="name92296a3cd488c5aa9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55776a3cd488c5a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Ausbau K raf tstof f- Hochdruckleitungen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07434" name="name34866a3cd488cb2c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5276a3cd488cb2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Achtung!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Kraftstoffeinspritzsystem steht unter Hochdruck. Alle Sicherheitsmaßen gemäß Angaben unter Abschnitt  </w:t>
            </w:r>
            <w:hyperlink r:id="rId58116a3cd488cb6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beachten..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Versichern Sie sich immer darüber, dass Common Rail nicht unter Druck steht, indem sie langsam und sehr vorsichtig eine der Muttern H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dann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901377" name="name72016a3cd488ce0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406a3cd488ce0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Ausbau, jedoch nicht beim Austausch der Elektro-Einspritzventile, als deren Bezug die jeweiligen Zylinder verwenden, um sie beim Einbau nicht zu vertauschen.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71616a3cd488ce4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612525" name="name45486a3cd488d5f76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99746a3cd488d5f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Ausbau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herausnehmen; anschließend auch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815333" name="name17636a3cd488da5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126a3cd488da5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Vorsicht: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dürfen nicht beschädigt werden.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austauschen, wenn sie beschädigt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Sollte es nicht möglich sein, das Elektro-Einspritzventil (nur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herauszuziehen, einen Gabelschlüssel (Ø 34 mm) verwenden und kleine Drehungen ausführen, um die Komponente zu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3. Alle Anschlüsse der Komponenten für die Einspritzung wie in </w:t>
            </w:r>
            <w:hyperlink r:id="rId19106a3cd488daf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Überprüfen, dass sich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noch in der korrekten Position befindet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6.6).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Falls nicht, diese aus dem Innenraum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280999" name="name37496a3cd488e1196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31536a3cd488e1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69364" name="name85816a3cd488e7dee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67466a3cd488e7d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4626a3cd488e80d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Einbau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073209" name="name44406a3cd488ed7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286a3cd488ed7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S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Kraftstoff geschmiert werden.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(nicht ausgetauschten) Elektro-Einspritzventile wieder einbauen, dabei die für den Ausbau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gegebenen Hinweise beachten.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der Nähe des Teils reinigen, das mit der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Berührung kommt. </w:t>
            </w:r>
          </w:p>
          <w:p>
            <w:pPr>
              <w:numPr>
                <w:ilvl w:val="0"/>
                <w:numId w:val="193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3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 Dabei darauf achten,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beschädigen. Das Ventil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ausrichten.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815398" name="name19216a3cd488f40f3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27216a3cd488f40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Einbau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435939" name="name29786a3cd48904fe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706a3cd48904f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Einbau austauschen.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zur Gewährleistung der korrekten Abdichtung der Dichtungs ersetzen.</w:t>
            </w:r>
          </w:p>
          <w:p>
            <w:pPr>
              <w:numPr>
                <w:ilvl w:val="0"/>
                <w:numId w:val="19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des Common Rail und des Elektro-Einspritzventils positionieren; die Position des Elektro-Einspritzventils mithilfe der Öffnung der Anschlussstücke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</w:t>
            </w:r>
          </w:p>
          <w:p>
            <w:pPr>
              <w:numPr>
                <w:ilvl w:val="0"/>
                <w:numId w:val="19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und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19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Elektro-Einspritzventile auf der Befestigungsplatte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240561" name="name24036a3cd4890c68f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19736a3cd4890c6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812790" name="name91476a3cd489102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756a3cd48910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perfekt auf dem Elektro-Einspritzventil positioniert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Bügels für das Elektro-Einspritzventil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6250660" name="name85196a3cd48916a96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78826a3cd48916a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Einbau Kraftstoff-Rücklaufleitungen</w:t>
            </w:r>
          </w:p>
          <w:p>
            <w:pPr>
              <w:numPr>
                <w:ilvl w:val="0"/>
                <w:numId w:val="19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einwandfreien Zustand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kontrollieren.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491338" name="name50746a3cd4891d02f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89986a3cd4891d0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und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  <w:p>
            <w:pPr>
              <w:numPr>
                <w:ilvl w:val="0"/>
                <w:numId w:val="19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160921" name="name98826a3cd489232d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8326a3cd489232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Halter der Verkabelung etwas bewegen und prüfen, das das Kabel zum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Bereich der Ausgangsöffnung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stark gespannt ist.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3961901" name="name86826a3cd4892baa6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94236a3cd4892ba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0986a3cd4892bd9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der Hochdruckpumpe zur Kraftstoffeinspritzung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417667" name="name27166a3cd4892f12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6276a3cd4892f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 </w:t>
            </w:r>
            <w:hyperlink r:id="rId71106a3cd4892f4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der Common Rail nicht unter Druck steht, indem die Mutter A langsam und sehr vorsichtig gelöst wird.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279296" name="name65326a3cd489329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916a3cd489329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42576a3cd48932c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ausgetauscht werden.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Einspritzpumpe muss sichergestellt werden, dass die neuen Hochdruckleitungen verfügbar sind.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kann nicht repariert werden.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Kraftstoffpumpe ausgetauscht werden muss, muss nach dem Einbau der neuen Pumpe mit dem Gerät </w:t>
            </w:r>
            <w:hyperlink r:id="rId84426a3cd489330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 - 01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 Learning ausgeführt werden.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22296a3cd489331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4200564" name="name73286a3cd48937203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82876a3cd48937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Ausbau der Kraftstoff-Hochdruckleitung (von der Einspritzpumpe zum Common Rail)</w:t>
            </w:r>
          </w:p>
          <w:p/>
          <w:p/>
          <w:p>
            <w:pPr>
              <w:numPr>
                <w:ilvl w:val="0"/>
                <w:numId w:val="19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5566200" name="name12026a3cd4893c74f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38466a3cd4893c7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95521" name="name42806a3cd489440fc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28666a3cd489440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60288" name="name28266a3cd4894bcef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55256a3cd4894bc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Ausbau des Öleinfüllflanschs am Verteilergehäuse</w:t>
            </w:r>
          </w:p>
          <w:p/>
          <w:p/>
          <w:p>
            <w:pPr>
              <w:numPr>
                <w:ilvl w:val="0"/>
                <w:numId w:val="19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9676a3cd4894c0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Werkzeug </w:t>
            </w:r>
            <w:hyperlink r:id="rId57216a3cd4894c1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4396a3cd4894c2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7.7 Punkt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3066a3cd4894c5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560157" name="name85106a3cd489534c2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21116a3cd489534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Ausbau der Hochdruckpumpe zur Kraftstoffeinspritzung</w:t>
            </w:r>
          </w:p>
          <w:p/>
          <w:p/>
          <w:p>
            <w:pPr>
              <w:numPr>
                <w:ilvl w:val="0"/>
                <w:numId w:val="19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Zahnradsteuerung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abnehmen.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715194" name="name92756a3cd48958c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776a3cd48958c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Darauf achten, dass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in das Gehäuse fällt.</w:t>
            </w:r>
          </w:p>
          <w:p>
            <w:pPr>
              <w:numPr>
                <w:ilvl w:val="0"/>
                <w:numId w:val="19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3026a3cd489590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6012386" name="name74276a3cd4895f34a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18816a3cd4895f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722521" name="name90526a3cd48963f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836a3cd48963f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68536a3cd489645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69616a3cd489647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Kraftstoff-Rücklaufleitung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- Einlassleitung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9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und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9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9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19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des Werkzeugs </w:t>
            </w:r>
            <w:hyperlink r:id="rId44736a3cd489650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um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Zahnradsteuerung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</w:t>
            </w:r>
          </w:p>
          <w:p>
            <w:pPr>
              <w:numPr>
                <w:ilvl w:val="0"/>
                <w:numId w:val="19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  <w:p>
            <w:pPr>
              <w:numPr>
                <w:ilvl w:val="0"/>
                <w:numId w:val="19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91706a3cd489656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9674919" name="name71176a3cd4896aa67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15996a3cd4896aa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060825" name="name47666a3cd489723bf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28836a3cd489723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6966a3cd4897272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Einbauder Hochdruck pumpezur Kraftstoffeinspritzung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805542" name="name29586a3cd489772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466a3cd489772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81976a3cd489775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durchlesen.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 Für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gibt es nur eine Einbaurichtung.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67366a3cd489778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Zahnradsteuerung der Pumpe entfernen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falls vorhanden.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das Rohr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 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erst beim erneuten Anschluss der Rohre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7077825" name="name22676a3cd4897d3e7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92956a3cd4897d3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9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Bezugskeil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9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einbauen; dabei muss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Keil-Sitz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eingepasst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599869" name="name91156a3cd48984e28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37996a3cd48984e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Einspritzpumpe bis zum Anschlag anschrauben.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119291" name="name21056a3cd4898aa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686a3cd4898aa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805228" name="name32256a3cd489905ea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24346a3cd489905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380226" name="name76606a3cd489963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226a3cd48996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ersetzen, oder wahlweise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5751093" name="name97006a3cd4899c3b2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62176a3cd4899c3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9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9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19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19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19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613100" name="name47066a3cd489a62a0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11536a3cd489a62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Einbau der Hochdruckleitung (Einspritzpumpe / Common Rail)</w:t>
            </w:r>
          </w:p>
          <w:p/>
          <w:p/>
          <w:p>
            <w:pPr>
              <w:numPr>
                <w:ilvl w:val="0"/>
                <w:numId w:val="19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19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258364" name="name60836a3cd489add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266a3cd489add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1946753" name="name14116a3cd489b6ec7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83596a3cd489b6e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  <w:p>
            <w:pPr>
              <w:numPr>
                <w:ilvl w:val="0"/>
                <w:numId w:val="19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0186a3cd489b75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9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festziehen.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651534" name="name31066a3cd489be990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44416a3cd489be9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Einbau des Öleinfüllflanschs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9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9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4686a3cd489bf3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9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21816a3cd489bf6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und den Anlasser einbauen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792050" name="name32706a3cd489c66ac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56636a3cd489c66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3826a3cd489c698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EGR Cooler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529609" name="name98626a3cd489cbb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126a3cd489cbb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5516a3cd489cbf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18586a3cd489cc1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85206a3cd489cc4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464456" name="name22136a3cd489d2644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37786a3cd489d26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9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Metalldichtungen entfernen.</w:t>
            </w:r>
          </w:p>
          <w:p>
            <w:pPr>
              <w:numPr>
                <w:ilvl w:val="0"/>
                <w:numId w:val="19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921955" name="name17096a3cd489d9281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60546a3cd489d92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69706a3cd489d97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abnehmen..</w:t>
            </w:r>
          </w:p>
          <w:p>
            <w:pPr>
              <w:numPr>
                <w:ilvl w:val="0"/>
                <w:numId w:val="19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Abgaskanäle durch Ruß und Kohle verstopft sein,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auswechseln.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940407" name="name54406a3cd489dedb2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98856a3cd489ded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5336a3cd489df0c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Einbau</w:t>
            </w:r>
          </w:p>
          <w:p>
            <w:pPr>
              <w:numPr>
                <w:ilvl w:val="0"/>
                <w:numId w:val="19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EGR-Ventilgruppe einsetzen.</w:t>
            </w:r>
          </w:p>
          <w:p>
            <w:pPr>
              <w:numPr>
                <w:ilvl w:val="0"/>
                <w:numId w:val="19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5136a3cd489df8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19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603825" name="name13856a3cd489e8a7d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50236a3cd489e8a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548994" name="name51866a3cd489f0674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18436a3cd489f06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seinen Sitz am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19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 Schrauben D befestigen (Anziehmoment 22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0596a3cd489f10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93826a3cd489f12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8988833" name="name69286a3cd48a026c4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97116a3cd48a026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3266a3cd48a02a1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EGR 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308183" name="name86946a3cd48a08b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416a3cd48a08b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64156a3cd48a08e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19586a3cd48a090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9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19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174187" name="name42396a3cd48a0f10d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23166a3cd48a0f1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3276a3cd48a0f46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395544" name="name43886a3cd48a140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686a3cd48a140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immer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einer Betriebsstörung kann das EGR Ventil nicht repariert werden, sondern muss ausgewechselt werden.</w:t>
            </w:r>
          </w:p>
          <w:p>
            <w:pPr>
              <w:numPr>
                <w:ilvl w:val="0"/>
                <w:numId w:val="19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9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104155" name="name85706a3cd48a1a387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26136a3cd48a1a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58766a3cd48a1a9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7776770" name="name76426a3cd48a230bf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66706a3cd48a230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6916a3cd48a233f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Kältemittelpumpe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Ausbau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64606a3cd48a239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875962" name="name27136a3cd48a274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976a3cd48a27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40166a3cd48a277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58466a3cd48a279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9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19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 und 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9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Abmontieren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dieses auswechseln oder als Alternative beim Montieren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726443" name="name57236a3cd48a2d771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14606a3cd48a2d7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88281424" name="name31936a3cd48a3655a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57296a3cd48a365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M der Kältemittelpumpe N aushängen.</w:t>
            </w:r>
          </w:p>
          <w:p>
            <w:pPr>
              <w:numPr>
                <w:ilvl w:val="0"/>
                <w:numId w:val="19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4302297" name="name92746a3cd48a3c908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26416a3cd48a3c9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4826a3cd48a3cca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351693" name="name13306a3cd48a41d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006a3cd48a41d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35416a3cd48a423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21726a3cd48a425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/>
          <w:p/>
          <w:p>
            <w:pPr>
              <w:numPr>
                <w:ilvl w:val="0"/>
                <w:numId w:val="19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657920" name="name16156a3cd48a48d31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41116a3cd48a48d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einsetzen und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19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6134436" name="name63826a3cd48a5004f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29006a3cd48a500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.</w:t>
            </w:r>
          </w:p>
          <w:p>
            <w:pPr>
              <w:numPr>
                <w:ilvl w:val="0"/>
                <w:numId w:val="19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halten,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Messgerät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prüfen; dieses dazu im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und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19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 und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154174" name="name22226a3cd48a583a0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61866a3cd48a583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2596a3cd48a5883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Impulsring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818327" name="name10386a3cd48a5c9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426a3cd48a5c9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31826a3cd48a5cc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19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mit dem 1. Zylinder am OT anbringen,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  <w:p>
            <w:pPr>
              <w:numPr>
                <w:ilvl w:val="0"/>
                <w:numId w:val="19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des Drehstromgenerators entfernen; dazu die Eingriffe 1 und 2 </w:t>
            </w:r>
            <w:hyperlink r:id="rId45606a3cd48a5cf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566865" name="name72556a3cd48a62a54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48696a3cd48a62a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19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63756a3cd48a62e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Anlassers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mit den zwei Anlasser-Befestigungsschrauben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761584" name="name14546a3cd48a6a84d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96426a3cd48a6a8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19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Drehzahlsensor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67315" name="name68586a3cd48a72285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33996a3cd48a72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(im Uhrzeigersinn) lösen und die Baugruppe Riemenscheibe/Impulsring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006935" name="name14786a3cd48a7a88f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75786a3cd48a7a8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schalldämpfenden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405850" name="name12256a3cd48a807a3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47776a3cd48a807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Einbau</w:t>
            </w:r>
          </w:p>
          <w:p/>
          <w:p/>
          <w:p>
            <w:pPr>
              <w:numPr>
                <w:ilvl w:val="0"/>
                <w:numId w:val="19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an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19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9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9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43496a3cd48a815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Eingriffe und daraufhin die Eingriffe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bis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</w:t>
            </w:r>
            <w:hyperlink r:id="rId71916a3cd48a816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8894029" name="name79636a3cd48a88994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90046a3cd48a889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Schmierölpumpe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9583184" name="name53056a3cd48a8e85e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5796a3cd48a8e85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193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92196a3cd48a8ebd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193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Ölpumpe kann nicht repariert werden.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Ausbau Kältemittelpumpe</w:t>
            </w:r>
          </w:p>
          <w:p/>
          <w:p/>
          <w:p>
            <w:pPr>
              <w:numPr>
                <w:ilvl w:val="0"/>
                <w:numId w:val="19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Eingriffe ausführen wie beschrieben in </w:t>
            </w:r>
            <w:hyperlink r:id="rId57356a3cd48a8f0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Ausbau der Riemenscheibe der Kurbelwelle und des Impulsrings</w:t>
            </w:r>
          </w:p>
          <w:p/>
          <w:p/>
          <w:p>
            <w:pPr>
              <w:numPr>
                <w:ilvl w:val="0"/>
                <w:numId w:val="19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63556a3cd48a8f3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</w:t>
            </w:r>
          </w:p>
          <w:p>
            <w:pPr>
              <w:numPr>
                <w:ilvl w:val="0"/>
                <w:numId w:val="19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976211" name="name19806a3cd48a94dbb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65036a3cd48a94d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Ausbau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800067" name="name20466a3cd48a997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616a3cd48a997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29096a3cd48a99a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9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Sicherstellen, ob der Bezugskegelstift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weist.</w:t>
            </w:r>
          </w:p>
          <w:p>
            <w:pPr>
              <w:numPr>
                <w:ilvl w:val="0"/>
                <w:numId w:val="19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33446a3cd48a99d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9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5619470" name="name58496a3cd48aa0832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28816a3cd48aa08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Ausbau Schmierölpumpe</w:t>
            </w:r>
          </w:p>
          <w:p/>
          <w:p/>
          <w:p>
            <w:pPr>
              <w:numPr>
                <w:ilvl w:val="0"/>
                <w:numId w:val="19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8866a3cd48aa0d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9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471229" name="name28356a3cd48aa7c8d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65666a3cd48aa7c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866098" name="name10966a3cd48aaeab5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50306a3cd48aaea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Einbau Schmierölpumpe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der Montage sind die in </w:t>
            </w:r>
            <w:hyperlink r:id="rId45996a3cd48aaef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vorzunehmen.</w:t>
            </w:r>
          </w:p>
          <w:p>
            <w:pPr>
              <w:numPr>
                <w:ilvl w:val="0"/>
                <w:numId w:val="19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Prüfen, dass die Kontaktflächen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Verunreinigungen, Kratzer oder Beulen aufweisen.</w:t>
            </w:r>
          </w:p>
          <w:p>
            <w:pPr>
              <w:numPr>
                <w:ilvl w:val="0"/>
                <w:numId w:val="19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keinerlei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9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19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berücksichtigen, wie in der Abbildung dargestellt (vgl. auch </w:t>
            </w:r>
            <w:hyperlink r:id="rId41126a3cd48aafa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  <w:p>
            <w:pPr>
              <w:numPr>
                <w:ilvl w:val="0"/>
                <w:numId w:val="19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Einsetzen des Schmierölpumpengehäuses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19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3336a3cd48ab00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233625" name="name80016a3cd48ab5b6a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40016a3cd48ab5b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0059950" name="name78856a3cd48abe1d3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42436a3cd48abe1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Einbau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27585" name="name23486a3cd48ac3b0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636a3cd48ac3b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Dichtlippe der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19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19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ob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(Abb.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in die Kurbelwelle eingesetzt wurde und nach oben weist.</w:t>
            </w:r>
          </w:p>
          <w:p>
            <w:pPr>
              <w:numPr>
                <w:ilvl w:val="0"/>
                <w:numId w:val="19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2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700705" name="name33326a3cd48acb3d3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63216a3cd48acb3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den Sitz der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9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9876a3cd48acb9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19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positionieren, indem die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gesetzt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455413" name="name41496a3cd48ad21d0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71726a3cd48ad21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die angegebene Anzugsreihenfolge berücksichtige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0552237" name="name76706a3cd48ad9910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45796a3cd48ad99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4226a3cd48ada0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845641" name="name61296a3cd48ae05e7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11206a3cd48ae05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Einbau der Riemenscheibe der Kurbelwelle und des Impulsrings</w:t>
            </w:r>
          </w:p>
          <w:p/>
          <w:p/>
          <w:p>
            <w:pPr>
              <w:numPr>
                <w:ilvl w:val="0"/>
                <w:numId w:val="19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2476a3cd48ae0a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eingebaut lassen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4136a3cd48ae0b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19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dabei den Bezug des Kegelstifts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9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19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 +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97066a3cd48ae16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8606a3cd48ae17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736885" name="name13686a3cd48ae8380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12786a3cd48ae83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15236a3cd48ae89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9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Einbau Kältemittelpumpe</w:t>
            </w:r>
          </w:p>
          <w:p/>
          <w:p/>
          <w:p>
            <w:pPr>
              <w:numPr>
                <w:ilvl w:val="0"/>
                <w:numId w:val="19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38566a3cd48ae90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399174" name="name30636a3cd48aefbe6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29276a3cd48aefb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Öldruckventil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518097" name="name49996a3cd48b014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466a3cd48b014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1266a3cd48b017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19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19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deren einwandfreien Zustand prüfen; bei einem Bruch auswechseln.</w:t>
            </w:r>
          </w:p>
          <w:p>
            <w:pPr>
              <w:numPr>
                <w:ilvl w:val="0"/>
                <w:numId w:val="19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Ventilkolben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Magneten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1766024" name="name75126a3cd48b08247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56946a3cd48b08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Einbau</w:t>
            </w:r>
          </w:p>
          <w:p/>
          <w:p/>
          <w:p>
            <w:pPr>
              <w:numPr>
                <w:ilvl w:val="0"/>
                <w:numId w:val="19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9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F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9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6631608" name="name28136a3cd48b1041b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27856a3cd48b10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Öldampf-Abscheider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093844" name="name96506a3cd48b17d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746a3cd48b17d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60276a3cd48b181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19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9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9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einen Schnitt am angegebenen Punkt entfernen und das Abscheidergehäuse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abnehmen, indem es aus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596401" name="name78726a3cd48b1e308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82746a3cd48b1e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9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9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9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9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9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 und die entsprechende Dichtung entfernen; darauf achten,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geknickt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902738" name="name84226a3cd48b24fc4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15336a3cd48b24f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326789" name="name77446a3cd48b2af9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3336a3cd48b2af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an ihrem einwandfreien Zustand bestehen.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9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19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indem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Anschluss von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angeschlossen wird. Dabei darauf achten,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verbiegen.</w:t>
            </w:r>
          </w:p>
          <w:p>
            <w:pPr>
              <w:numPr>
                <w:ilvl w:val="0"/>
                <w:numId w:val="19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19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19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H anbringen.</w:t>
            </w:r>
          </w:p>
          <w:p>
            <w:pPr>
              <w:numPr>
                <w:ilvl w:val="0"/>
                <w:numId w:val="19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19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Tragflansch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neuen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3221282" name="name86756a3cd48b31182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23266a3cd48b31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6.65</w:t>
            </w:r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56830167" name="name77646a3cd48b390eb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54706a3cd48b390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Ölkühler und Ölfilter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Austausch Baugruppe Oil Cooler und Ölfilter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094422" name="name32376a3cd48b3de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126a3cd48b3de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30926a3cd48b3e2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45856a3cd48b3e4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hyperlink r:id="rId57606a3cd48b3e4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9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712452" name="name71956a3cd48b445d0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72996a3cd48b445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654485" name="name99716a3cd48b498c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7276a3cd48b498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Elektro-/ Druckluftschrauber sind verboten.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Auffangen des evtl. vorhandenen Restöls einen Behälter verwenden.</w:t>
            </w:r>
          </w:p>
          <w:p/>
          <w:p/>
          <w:p>
            <w:pPr>
              <w:numPr>
                <w:ilvl w:val="0"/>
                <w:numId w:val="19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Lösen Sie mit drei volle Umdrehungen die Patronenhalterung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Abdeckung, und 1 Minute warten.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Diese Operation ermöglicht, im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in die Ölwanne in der richtigen Weise zu fließen.</w:t>
            </w:r>
          </w:p>
          <w:p/>
          <w:p/>
          <w:p>
            <w:pPr>
              <w:numPr>
                <w:ilvl w:val="0"/>
                <w:numId w:val="19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Patronenhalterdeckel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prüfen, dass das in der Ölfilterhalterung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zur Ölwanne abfließt</w:t>
            </w:r>
          </w:p>
          <w:p>
            <w:pPr>
              <w:numPr>
                <w:ilvl w:val="0"/>
                <w:numId w:val="19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918662" name="name30116a3cd48b4ff5f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19906a3cd48b4ff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200502" name="name41846a3cd48b560e7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83336a3cd48b560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 Austausch der Patrone des Ölfilters</w:t>
            </w:r>
          </w:p>
          <w:p/>
          <w:p/>
          <w:p>
            <w:pPr>
              <w:numPr>
                <w:ilvl w:val="0"/>
                <w:numId w:val="19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19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75976561" name="name72846a3cd48b5cea7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74786a3cd48b5ce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und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die Sitze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Deckels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9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99405211" name="name41326a3cd48b60977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48136a3cd48b609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Einbau der Baugruppe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057253" name="name30716a3cd48b63f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636a3cd48b63f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von Hand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Gewinde):</w:t>
            </w:r>
          </w:p>
          <w:p/>
          <w:p/>
          <w:p>
            <w:pPr>
              <w:numPr>
                <w:ilvl w:val="0"/>
                <w:numId w:val="19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19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9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schmieren und auf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</w:p>
          <w:p>
            <w:pPr>
              <w:numPr>
                <w:ilvl w:val="0"/>
                <w:numId w:val="19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64975670" name="name73776a3cd48b68db3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74516a3cd48b68d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6.72</w:t>
            </w:r>
            <w:r>
              <w:rPr>
                <w:position w:val="-218"/>
              </w:rPr>
              <w:drawing>
                <wp:inline distT="0" distB="0" distL="0" distR="0">
                  <wp:extent cx="2152800" cy="1440000"/>
                  <wp:effectExtent b="0" l="0" r="0" t="0"/>
                  <wp:docPr id="46728357" name="name13656a3cd48b70591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35986a3cd48b705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Kraftstofffilter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436620" name="name20196a3cd48b73a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536a3cd48b73a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4166a3cd48b73e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249113" name="name86696a3cd48b7656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2216a3cd48b765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immer ist der Kraftstofffilter am Motor montiert.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des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einen Behälter verwenden, der zum Auffangen des in der Patrone F enthaltenen Kraftstoffs geeignet ist.</w:t>
            </w:r>
          </w:p>
          <w:p/>
          <w:p/>
          <w:p>
            <w:pPr>
              <w:numPr>
                <w:ilvl w:val="0"/>
                <w:numId w:val="19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ziehen.</w:t>
            </w:r>
          </w:p>
          <w:p>
            <w:pPr>
              <w:numPr>
                <w:ilvl w:val="0"/>
                <w:numId w:val="19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19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19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7216528" name="name61066a3cd48b7d0fe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36486a3cd48b7d0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855061" name="name96606a3cd48b84877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88296a3cd48b848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978160" name="name24906a3cd48b8a60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9656a3cd48b8a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Vorhandensein des Kraftstoffpumpenfilters prüfen und diesen gegebenenfalls ersetzen.</w:t>
            </w:r>
          </w:p>
          <w:p>
            <w:pPr>
              <w:numPr>
                <w:ilvl w:val="0"/>
                <w:numId w:val="19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9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19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85592905" name="name42486a3cd48b8e134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82886a3cd48b8e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9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 und mit der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25558590" name="name87776a3cd48b92418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18736a3cd48b924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Einbau</w:t>
            </w:r>
          </w:p>
          <w:p>
            <w:pPr>
              <w:numPr>
                <w:ilvl w:val="0"/>
                <w:numId w:val="19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Kraftstoff-Filterträger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9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963779" name="name43166a3cd48b982ee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37106a3cd48b982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Kraftstoff schmieren.</w:t>
            </w:r>
          </w:p>
          <w:p>
            <w:pPr>
              <w:numPr>
                <w:ilvl w:val="0"/>
                <w:numId w:val="19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mit Kraftstoff schmieren.</w:t>
            </w:r>
          </w:p>
          <w:p>
            <w:pPr>
              <w:numPr>
                <w:ilvl w:val="0"/>
                <w:numId w:val="19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4044193" name="name36856a3cd48b9f5fb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26686a3cd48b9f5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des SCV-Ventils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91522" name="name86026a3cd48ba51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626a3cd48ba5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Austauschverfahren sicherstellen, dass der Arbeitsbereich staubfrei ist (Teil X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reagiert sehr empfindlich auf Feinstaub).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 sorgfältige Reinigung ausführen und während dem Austauschverfahren jegliche Verunreinigung vermeiden. Vor dem Austausch den Außenbereich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sorgfältig reinigen. Während des Austauschverfahrens jeglichen Kontakt mit 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vermeiden.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Sprühöl schmieren.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austauschvorgang sicherstellen, dass der Zündschlüssel auf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gestellt ist.</w:t>
            </w:r>
          </w:p>
          <w:p>
            <w:pPr>
              <w:numPr>
                <w:ilvl w:val="0"/>
                <w:numId w:val="19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neue Ventil in derselben Position des vorherigen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9672887" name="name35766a3cd48ba9673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37816a3cd48ba96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0100476" name="name64586a3cd48baf0c2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75336a3cd48baf0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mit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gelieferten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Befestigungsöffnungen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der Pumpe A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Positionierungsführung montieren.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10 Nm)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9989359" name="name93416a3cd48bb5976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70816a3cd48bb59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16646164" name="name60046a3cd48bb9846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23726a3cd48bb98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5693965" name="name36546a3cd48bc1851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99256a3cd48bc18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382">
    <w:multiLevelType w:val="hybridMultilevel"/>
    <w:lvl w:ilvl="0" w:tplc="37695681">
      <w:start w:val="1"/>
      <w:numFmt w:val="decimal"/>
      <w:lvlText w:val="%1."/>
      <w:lvlJc w:val="left"/>
      <w:pPr>
        <w:ind w:left="720" w:hanging="360"/>
      </w:pPr>
    </w:lvl>
    <w:lvl w:ilvl="1" w:tplc="37695681" w:tentative="1">
      <w:start w:val="1"/>
      <w:numFmt w:val="lowerLetter"/>
      <w:lvlText w:val="%2."/>
      <w:lvlJc w:val="left"/>
      <w:pPr>
        <w:ind w:left="1440" w:hanging="360"/>
      </w:pPr>
    </w:lvl>
    <w:lvl w:ilvl="2" w:tplc="37695681" w:tentative="1">
      <w:start w:val="1"/>
      <w:numFmt w:val="lowerRoman"/>
      <w:lvlText w:val="%3."/>
      <w:lvlJc w:val="right"/>
      <w:pPr>
        <w:ind w:left="2160" w:hanging="180"/>
      </w:pPr>
    </w:lvl>
    <w:lvl w:ilvl="3" w:tplc="37695681" w:tentative="1">
      <w:start w:val="1"/>
      <w:numFmt w:val="decimal"/>
      <w:lvlText w:val="%4."/>
      <w:lvlJc w:val="left"/>
      <w:pPr>
        <w:ind w:left="2880" w:hanging="360"/>
      </w:pPr>
    </w:lvl>
    <w:lvl w:ilvl="4" w:tplc="37695681" w:tentative="1">
      <w:start w:val="1"/>
      <w:numFmt w:val="lowerLetter"/>
      <w:lvlText w:val="%5."/>
      <w:lvlJc w:val="left"/>
      <w:pPr>
        <w:ind w:left="3600" w:hanging="360"/>
      </w:pPr>
    </w:lvl>
    <w:lvl w:ilvl="5" w:tplc="37695681" w:tentative="1">
      <w:start w:val="1"/>
      <w:numFmt w:val="lowerRoman"/>
      <w:lvlText w:val="%6."/>
      <w:lvlJc w:val="right"/>
      <w:pPr>
        <w:ind w:left="4320" w:hanging="180"/>
      </w:pPr>
    </w:lvl>
    <w:lvl w:ilvl="6" w:tplc="37695681" w:tentative="1">
      <w:start w:val="1"/>
      <w:numFmt w:val="decimal"/>
      <w:lvlText w:val="%7."/>
      <w:lvlJc w:val="left"/>
      <w:pPr>
        <w:ind w:left="5040" w:hanging="360"/>
      </w:pPr>
    </w:lvl>
    <w:lvl w:ilvl="7" w:tplc="37695681" w:tentative="1">
      <w:start w:val="1"/>
      <w:numFmt w:val="lowerLetter"/>
      <w:lvlText w:val="%8."/>
      <w:lvlJc w:val="left"/>
      <w:pPr>
        <w:ind w:left="5760" w:hanging="360"/>
      </w:pPr>
    </w:lvl>
    <w:lvl w:ilvl="8" w:tplc="37695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81">
    <w:multiLevelType w:val="hybridMultilevel"/>
    <w:lvl w:ilvl="0" w:tplc="58419440">
      <w:start w:val="1"/>
      <w:numFmt w:val="decimal"/>
      <w:lvlText w:val="%1."/>
      <w:lvlJc w:val="left"/>
      <w:pPr>
        <w:ind w:left="720" w:hanging="360"/>
      </w:pPr>
    </w:lvl>
    <w:lvl w:ilvl="1" w:tplc="58419440" w:tentative="1">
      <w:start w:val="1"/>
      <w:numFmt w:val="lowerLetter"/>
      <w:lvlText w:val="%2."/>
      <w:lvlJc w:val="left"/>
      <w:pPr>
        <w:ind w:left="1440" w:hanging="360"/>
      </w:pPr>
    </w:lvl>
    <w:lvl w:ilvl="2" w:tplc="58419440" w:tentative="1">
      <w:start w:val="1"/>
      <w:numFmt w:val="lowerRoman"/>
      <w:lvlText w:val="%3."/>
      <w:lvlJc w:val="right"/>
      <w:pPr>
        <w:ind w:left="2160" w:hanging="180"/>
      </w:pPr>
    </w:lvl>
    <w:lvl w:ilvl="3" w:tplc="58419440" w:tentative="1">
      <w:start w:val="1"/>
      <w:numFmt w:val="decimal"/>
      <w:lvlText w:val="%4."/>
      <w:lvlJc w:val="left"/>
      <w:pPr>
        <w:ind w:left="2880" w:hanging="360"/>
      </w:pPr>
    </w:lvl>
    <w:lvl w:ilvl="4" w:tplc="58419440" w:tentative="1">
      <w:start w:val="1"/>
      <w:numFmt w:val="lowerLetter"/>
      <w:lvlText w:val="%5."/>
      <w:lvlJc w:val="left"/>
      <w:pPr>
        <w:ind w:left="3600" w:hanging="360"/>
      </w:pPr>
    </w:lvl>
    <w:lvl w:ilvl="5" w:tplc="58419440" w:tentative="1">
      <w:start w:val="1"/>
      <w:numFmt w:val="lowerRoman"/>
      <w:lvlText w:val="%6."/>
      <w:lvlJc w:val="right"/>
      <w:pPr>
        <w:ind w:left="4320" w:hanging="180"/>
      </w:pPr>
    </w:lvl>
    <w:lvl w:ilvl="6" w:tplc="58419440" w:tentative="1">
      <w:start w:val="1"/>
      <w:numFmt w:val="decimal"/>
      <w:lvlText w:val="%7."/>
      <w:lvlJc w:val="left"/>
      <w:pPr>
        <w:ind w:left="5040" w:hanging="360"/>
      </w:pPr>
    </w:lvl>
    <w:lvl w:ilvl="7" w:tplc="58419440" w:tentative="1">
      <w:start w:val="1"/>
      <w:numFmt w:val="lowerLetter"/>
      <w:lvlText w:val="%8."/>
      <w:lvlJc w:val="left"/>
      <w:pPr>
        <w:ind w:left="5760" w:hanging="360"/>
      </w:pPr>
    </w:lvl>
    <w:lvl w:ilvl="8" w:tplc="58419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80">
    <w:multiLevelType w:val="hybridMultilevel"/>
    <w:lvl w:ilvl="0" w:tplc="59184382">
      <w:start w:val="1"/>
      <w:numFmt w:val="decimal"/>
      <w:lvlText w:val="%1."/>
      <w:lvlJc w:val="left"/>
      <w:pPr>
        <w:ind w:left="720" w:hanging="360"/>
      </w:pPr>
    </w:lvl>
    <w:lvl w:ilvl="1" w:tplc="59184382" w:tentative="1">
      <w:start w:val="1"/>
      <w:numFmt w:val="lowerLetter"/>
      <w:lvlText w:val="%2."/>
      <w:lvlJc w:val="left"/>
      <w:pPr>
        <w:ind w:left="1440" w:hanging="360"/>
      </w:pPr>
    </w:lvl>
    <w:lvl w:ilvl="2" w:tplc="59184382" w:tentative="1">
      <w:start w:val="1"/>
      <w:numFmt w:val="lowerRoman"/>
      <w:lvlText w:val="%3."/>
      <w:lvlJc w:val="right"/>
      <w:pPr>
        <w:ind w:left="2160" w:hanging="180"/>
      </w:pPr>
    </w:lvl>
    <w:lvl w:ilvl="3" w:tplc="59184382" w:tentative="1">
      <w:start w:val="1"/>
      <w:numFmt w:val="decimal"/>
      <w:lvlText w:val="%4."/>
      <w:lvlJc w:val="left"/>
      <w:pPr>
        <w:ind w:left="2880" w:hanging="360"/>
      </w:pPr>
    </w:lvl>
    <w:lvl w:ilvl="4" w:tplc="59184382" w:tentative="1">
      <w:start w:val="1"/>
      <w:numFmt w:val="lowerLetter"/>
      <w:lvlText w:val="%5."/>
      <w:lvlJc w:val="left"/>
      <w:pPr>
        <w:ind w:left="3600" w:hanging="360"/>
      </w:pPr>
    </w:lvl>
    <w:lvl w:ilvl="5" w:tplc="59184382" w:tentative="1">
      <w:start w:val="1"/>
      <w:numFmt w:val="lowerRoman"/>
      <w:lvlText w:val="%6."/>
      <w:lvlJc w:val="right"/>
      <w:pPr>
        <w:ind w:left="4320" w:hanging="180"/>
      </w:pPr>
    </w:lvl>
    <w:lvl w:ilvl="6" w:tplc="59184382" w:tentative="1">
      <w:start w:val="1"/>
      <w:numFmt w:val="decimal"/>
      <w:lvlText w:val="%7."/>
      <w:lvlJc w:val="left"/>
      <w:pPr>
        <w:ind w:left="5040" w:hanging="360"/>
      </w:pPr>
    </w:lvl>
    <w:lvl w:ilvl="7" w:tplc="59184382" w:tentative="1">
      <w:start w:val="1"/>
      <w:numFmt w:val="lowerLetter"/>
      <w:lvlText w:val="%8."/>
      <w:lvlJc w:val="left"/>
      <w:pPr>
        <w:ind w:left="5760" w:hanging="360"/>
      </w:pPr>
    </w:lvl>
    <w:lvl w:ilvl="8" w:tplc="59184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79">
    <w:multiLevelType w:val="hybridMultilevel"/>
    <w:lvl w:ilvl="0" w:tplc="45924964">
      <w:start w:val="1"/>
      <w:numFmt w:val="decimal"/>
      <w:lvlText w:val="%1."/>
      <w:lvlJc w:val="left"/>
      <w:pPr>
        <w:ind w:left="720" w:hanging="360"/>
      </w:pPr>
    </w:lvl>
    <w:lvl w:ilvl="1" w:tplc="45924964" w:tentative="1">
      <w:start w:val="1"/>
      <w:numFmt w:val="lowerLetter"/>
      <w:lvlText w:val="%2."/>
      <w:lvlJc w:val="left"/>
      <w:pPr>
        <w:ind w:left="1440" w:hanging="360"/>
      </w:pPr>
    </w:lvl>
    <w:lvl w:ilvl="2" w:tplc="45924964" w:tentative="1">
      <w:start w:val="1"/>
      <w:numFmt w:val="lowerRoman"/>
      <w:lvlText w:val="%3."/>
      <w:lvlJc w:val="right"/>
      <w:pPr>
        <w:ind w:left="2160" w:hanging="180"/>
      </w:pPr>
    </w:lvl>
    <w:lvl w:ilvl="3" w:tplc="45924964" w:tentative="1">
      <w:start w:val="1"/>
      <w:numFmt w:val="decimal"/>
      <w:lvlText w:val="%4."/>
      <w:lvlJc w:val="left"/>
      <w:pPr>
        <w:ind w:left="2880" w:hanging="360"/>
      </w:pPr>
    </w:lvl>
    <w:lvl w:ilvl="4" w:tplc="45924964" w:tentative="1">
      <w:start w:val="1"/>
      <w:numFmt w:val="lowerLetter"/>
      <w:lvlText w:val="%5."/>
      <w:lvlJc w:val="left"/>
      <w:pPr>
        <w:ind w:left="3600" w:hanging="360"/>
      </w:pPr>
    </w:lvl>
    <w:lvl w:ilvl="5" w:tplc="45924964" w:tentative="1">
      <w:start w:val="1"/>
      <w:numFmt w:val="lowerRoman"/>
      <w:lvlText w:val="%6."/>
      <w:lvlJc w:val="right"/>
      <w:pPr>
        <w:ind w:left="4320" w:hanging="180"/>
      </w:pPr>
    </w:lvl>
    <w:lvl w:ilvl="6" w:tplc="45924964" w:tentative="1">
      <w:start w:val="1"/>
      <w:numFmt w:val="decimal"/>
      <w:lvlText w:val="%7."/>
      <w:lvlJc w:val="left"/>
      <w:pPr>
        <w:ind w:left="5040" w:hanging="360"/>
      </w:pPr>
    </w:lvl>
    <w:lvl w:ilvl="7" w:tplc="45924964" w:tentative="1">
      <w:start w:val="1"/>
      <w:numFmt w:val="lowerLetter"/>
      <w:lvlText w:val="%8."/>
      <w:lvlJc w:val="left"/>
      <w:pPr>
        <w:ind w:left="5760" w:hanging="360"/>
      </w:pPr>
    </w:lvl>
    <w:lvl w:ilvl="8" w:tplc="45924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78">
    <w:multiLevelType w:val="hybridMultilevel"/>
    <w:lvl w:ilvl="0" w:tplc="81174728">
      <w:start w:val="1"/>
      <w:numFmt w:val="decimal"/>
      <w:lvlText w:val="%1."/>
      <w:lvlJc w:val="left"/>
      <w:pPr>
        <w:ind w:left="720" w:hanging="360"/>
      </w:pPr>
    </w:lvl>
    <w:lvl w:ilvl="1" w:tplc="81174728" w:tentative="1">
      <w:start w:val="1"/>
      <w:numFmt w:val="lowerLetter"/>
      <w:lvlText w:val="%2."/>
      <w:lvlJc w:val="left"/>
      <w:pPr>
        <w:ind w:left="1440" w:hanging="360"/>
      </w:pPr>
    </w:lvl>
    <w:lvl w:ilvl="2" w:tplc="81174728" w:tentative="1">
      <w:start w:val="1"/>
      <w:numFmt w:val="lowerRoman"/>
      <w:lvlText w:val="%3."/>
      <w:lvlJc w:val="right"/>
      <w:pPr>
        <w:ind w:left="2160" w:hanging="180"/>
      </w:pPr>
    </w:lvl>
    <w:lvl w:ilvl="3" w:tplc="81174728" w:tentative="1">
      <w:start w:val="1"/>
      <w:numFmt w:val="decimal"/>
      <w:lvlText w:val="%4."/>
      <w:lvlJc w:val="left"/>
      <w:pPr>
        <w:ind w:left="2880" w:hanging="360"/>
      </w:pPr>
    </w:lvl>
    <w:lvl w:ilvl="4" w:tplc="81174728" w:tentative="1">
      <w:start w:val="1"/>
      <w:numFmt w:val="lowerLetter"/>
      <w:lvlText w:val="%5."/>
      <w:lvlJc w:val="left"/>
      <w:pPr>
        <w:ind w:left="3600" w:hanging="360"/>
      </w:pPr>
    </w:lvl>
    <w:lvl w:ilvl="5" w:tplc="81174728" w:tentative="1">
      <w:start w:val="1"/>
      <w:numFmt w:val="lowerRoman"/>
      <w:lvlText w:val="%6."/>
      <w:lvlJc w:val="right"/>
      <w:pPr>
        <w:ind w:left="4320" w:hanging="180"/>
      </w:pPr>
    </w:lvl>
    <w:lvl w:ilvl="6" w:tplc="81174728" w:tentative="1">
      <w:start w:val="1"/>
      <w:numFmt w:val="decimal"/>
      <w:lvlText w:val="%7."/>
      <w:lvlJc w:val="left"/>
      <w:pPr>
        <w:ind w:left="5040" w:hanging="360"/>
      </w:pPr>
    </w:lvl>
    <w:lvl w:ilvl="7" w:tplc="81174728" w:tentative="1">
      <w:start w:val="1"/>
      <w:numFmt w:val="lowerLetter"/>
      <w:lvlText w:val="%8."/>
      <w:lvlJc w:val="left"/>
      <w:pPr>
        <w:ind w:left="5760" w:hanging="360"/>
      </w:pPr>
    </w:lvl>
    <w:lvl w:ilvl="8" w:tplc="81174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77">
    <w:multiLevelType w:val="hybridMultilevel"/>
    <w:lvl w:ilvl="0" w:tplc="65425185">
      <w:start w:val="1"/>
      <w:numFmt w:val="decimal"/>
      <w:lvlText w:val="%1."/>
      <w:lvlJc w:val="left"/>
      <w:pPr>
        <w:ind w:left="720" w:hanging="360"/>
      </w:pPr>
    </w:lvl>
    <w:lvl w:ilvl="1" w:tplc="65425185" w:tentative="1">
      <w:start w:val="1"/>
      <w:numFmt w:val="lowerLetter"/>
      <w:lvlText w:val="%2."/>
      <w:lvlJc w:val="left"/>
      <w:pPr>
        <w:ind w:left="1440" w:hanging="360"/>
      </w:pPr>
    </w:lvl>
    <w:lvl w:ilvl="2" w:tplc="65425185" w:tentative="1">
      <w:start w:val="1"/>
      <w:numFmt w:val="lowerRoman"/>
      <w:lvlText w:val="%3."/>
      <w:lvlJc w:val="right"/>
      <w:pPr>
        <w:ind w:left="2160" w:hanging="180"/>
      </w:pPr>
    </w:lvl>
    <w:lvl w:ilvl="3" w:tplc="65425185" w:tentative="1">
      <w:start w:val="1"/>
      <w:numFmt w:val="decimal"/>
      <w:lvlText w:val="%4."/>
      <w:lvlJc w:val="left"/>
      <w:pPr>
        <w:ind w:left="2880" w:hanging="360"/>
      </w:pPr>
    </w:lvl>
    <w:lvl w:ilvl="4" w:tplc="65425185" w:tentative="1">
      <w:start w:val="1"/>
      <w:numFmt w:val="lowerLetter"/>
      <w:lvlText w:val="%5."/>
      <w:lvlJc w:val="left"/>
      <w:pPr>
        <w:ind w:left="3600" w:hanging="360"/>
      </w:pPr>
    </w:lvl>
    <w:lvl w:ilvl="5" w:tplc="65425185" w:tentative="1">
      <w:start w:val="1"/>
      <w:numFmt w:val="lowerRoman"/>
      <w:lvlText w:val="%6."/>
      <w:lvlJc w:val="right"/>
      <w:pPr>
        <w:ind w:left="4320" w:hanging="180"/>
      </w:pPr>
    </w:lvl>
    <w:lvl w:ilvl="6" w:tplc="65425185" w:tentative="1">
      <w:start w:val="1"/>
      <w:numFmt w:val="decimal"/>
      <w:lvlText w:val="%7."/>
      <w:lvlJc w:val="left"/>
      <w:pPr>
        <w:ind w:left="5040" w:hanging="360"/>
      </w:pPr>
    </w:lvl>
    <w:lvl w:ilvl="7" w:tplc="65425185" w:tentative="1">
      <w:start w:val="1"/>
      <w:numFmt w:val="lowerLetter"/>
      <w:lvlText w:val="%8."/>
      <w:lvlJc w:val="left"/>
      <w:pPr>
        <w:ind w:left="5760" w:hanging="360"/>
      </w:pPr>
    </w:lvl>
    <w:lvl w:ilvl="8" w:tplc="654251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76">
    <w:multiLevelType w:val="hybridMultilevel"/>
    <w:lvl w:ilvl="0" w:tplc="17674995">
      <w:start w:val="1"/>
      <w:numFmt w:val="decimal"/>
      <w:lvlText w:val="%1."/>
      <w:lvlJc w:val="left"/>
      <w:pPr>
        <w:ind w:left="720" w:hanging="360"/>
      </w:pPr>
    </w:lvl>
    <w:lvl w:ilvl="1" w:tplc="17674995" w:tentative="1">
      <w:start w:val="1"/>
      <w:numFmt w:val="lowerLetter"/>
      <w:lvlText w:val="%2."/>
      <w:lvlJc w:val="left"/>
      <w:pPr>
        <w:ind w:left="1440" w:hanging="360"/>
      </w:pPr>
    </w:lvl>
    <w:lvl w:ilvl="2" w:tplc="17674995" w:tentative="1">
      <w:start w:val="1"/>
      <w:numFmt w:val="lowerRoman"/>
      <w:lvlText w:val="%3."/>
      <w:lvlJc w:val="right"/>
      <w:pPr>
        <w:ind w:left="2160" w:hanging="180"/>
      </w:pPr>
    </w:lvl>
    <w:lvl w:ilvl="3" w:tplc="17674995" w:tentative="1">
      <w:start w:val="1"/>
      <w:numFmt w:val="decimal"/>
      <w:lvlText w:val="%4."/>
      <w:lvlJc w:val="left"/>
      <w:pPr>
        <w:ind w:left="2880" w:hanging="360"/>
      </w:pPr>
    </w:lvl>
    <w:lvl w:ilvl="4" w:tplc="17674995" w:tentative="1">
      <w:start w:val="1"/>
      <w:numFmt w:val="lowerLetter"/>
      <w:lvlText w:val="%5."/>
      <w:lvlJc w:val="left"/>
      <w:pPr>
        <w:ind w:left="3600" w:hanging="360"/>
      </w:pPr>
    </w:lvl>
    <w:lvl w:ilvl="5" w:tplc="17674995" w:tentative="1">
      <w:start w:val="1"/>
      <w:numFmt w:val="lowerRoman"/>
      <w:lvlText w:val="%6."/>
      <w:lvlJc w:val="right"/>
      <w:pPr>
        <w:ind w:left="4320" w:hanging="180"/>
      </w:pPr>
    </w:lvl>
    <w:lvl w:ilvl="6" w:tplc="17674995" w:tentative="1">
      <w:start w:val="1"/>
      <w:numFmt w:val="decimal"/>
      <w:lvlText w:val="%7."/>
      <w:lvlJc w:val="left"/>
      <w:pPr>
        <w:ind w:left="5040" w:hanging="360"/>
      </w:pPr>
    </w:lvl>
    <w:lvl w:ilvl="7" w:tplc="17674995" w:tentative="1">
      <w:start w:val="1"/>
      <w:numFmt w:val="lowerLetter"/>
      <w:lvlText w:val="%8."/>
      <w:lvlJc w:val="left"/>
      <w:pPr>
        <w:ind w:left="5760" w:hanging="360"/>
      </w:pPr>
    </w:lvl>
    <w:lvl w:ilvl="8" w:tplc="176749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75">
    <w:multiLevelType w:val="hybridMultilevel"/>
    <w:lvl w:ilvl="0" w:tplc="56548938">
      <w:start w:val="1"/>
      <w:numFmt w:val="decimal"/>
      <w:lvlText w:val="%1."/>
      <w:lvlJc w:val="left"/>
      <w:pPr>
        <w:ind w:left="720" w:hanging="360"/>
      </w:pPr>
    </w:lvl>
    <w:lvl w:ilvl="1" w:tplc="56548938" w:tentative="1">
      <w:start w:val="1"/>
      <w:numFmt w:val="lowerLetter"/>
      <w:lvlText w:val="%2."/>
      <w:lvlJc w:val="left"/>
      <w:pPr>
        <w:ind w:left="1440" w:hanging="360"/>
      </w:pPr>
    </w:lvl>
    <w:lvl w:ilvl="2" w:tplc="56548938" w:tentative="1">
      <w:start w:val="1"/>
      <w:numFmt w:val="lowerRoman"/>
      <w:lvlText w:val="%3."/>
      <w:lvlJc w:val="right"/>
      <w:pPr>
        <w:ind w:left="2160" w:hanging="180"/>
      </w:pPr>
    </w:lvl>
    <w:lvl w:ilvl="3" w:tplc="56548938" w:tentative="1">
      <w:start w:val="1"/>
      <w:numFmt w:val="decimal"/>
      <w:lvlText w:val="%4."/>
      <w:lvlJc w:val="left"/>
      <w:pPr>
        <w:ind w:left="2880" w:hanging="360"/>
      </w:pPr>
    </w:lvl>
    <w:lvl w:ilvl="4" w:tplc="56548938" w:tentative="1">
      <w:start w:val="1"/>
      <w:numFmt w:val="lowerLetter"/>
      <w:lvlText w:val="%5."/>
      <w:lvlJc w:val="left"/>
      <w:pPr>
        <w:ind w:left="3600" w:hanging="360"/>
      </w:pPr>
    </w:lvl>
    <w:lvl w:ilvl="5" w:tplc="56548938" w:tentative="1">
      <w:start w:val="1"/>
      <w:numFmt w:val="lowerRoman"/>
      <w:lvlText w:val="%6."/>
      <w:lvlJc w:val="right"/>
      <w:pPr>
        <w:ind w:left="4320" w:hanging="180"/>
      </w:pPr>
    </w:lvl>
    <w:lvl w:ilvl="6" w:tplc="56548938" w:tentative="1">
      <w:start w:val="1"/>
      <w:numFmt w:val="decimal"/>
      <w:lvlText w:val="%7."/>
      <w:lvlJc w:val="left"/>
      <w:pPr>
        <w:ind w:left="5040" w:hanging="360"/>
      </w:pPr>
    </w:lvl>
    <w:lvl w:ilvl="7" w:tplc="56548938" w:tentative="1">
      <w:start w:val="1"/>
      <w:numFmt w:val="lowerLetter"/>
      <w:lvlText w:val="%8."/>
      <w:lvlJc w:val="left"/>
      <w:pPr>
        <w:ind w:left="5760" w:hanging="360"/>
      </w:pPr>
    </w:lvl>
    <w:lvl w:ilvl="8" w:tplc="56548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74">
    <w:multiLevelType w:val="hybridMultilevel"/>
    <w:lvl w:ilvl="0" w:tplc="94004237">
      <w:start w:val="1"/>
      <w:numFmt w:val="decimal"/>
      <w:lvlText w:val="%1."/>
      <w:lvlJc w:val="left"/>
      <w:pPr>
        <w:ind w:left="720" w:hanging="360"/>
      </w:pPr>
    </w:lvl>
    <w:lvl w:ilvl="1" w:tplc="94004237" w:tentative="1">
      <w:start w:val="1"/>
      <w:numFmt w:val="lowerLetter"/>
      <w:lvlText w:val="%2."/>
      <w:lvlJc w:val="left"/>
      <w:pPr>
        <w:ind w:left="1440" w:hanging="360"/>
      </w:pPr>
    </w:lvl>
    <w:lvl w:ilvl="2" w:tplc="94004237" w:tentative="1">
      <w:start w:val="1"/>
      <w:numFmt w:val="lowerRoman"/>
      <w:lvlText w:val="%3."/>
      <w:lvlJc w:val="right"/>
      <w:pPr>
        <w:ind w:left="2160" w:hanging="180"/>
      </w:pPr>
    </w:lvl>
    <w:lvl w:ilvl="3" w:tplc="94004237" w:tentative="1">
      <w:start w:val="1"/>
      <w:numFmt w:val="decimal"/>
      <w:lvlText w:val="%4."/>
      <w:lvlJc w:val="left"/>
      <w:pPr>
        <w:ind w:left="2880" w:hanging="360"/>
      </w:pPr>
    </w:lvl>
    <w:lvl w:ilvl="4" w:tplc="94004237" w:tentative="1">
      <w:start w:val="1"/>
      <w:numFmt w:val="lowerLetter"/>
      <w:lvlText w:val="%5."/>
      <w:lvlJc w:val="left"/>
      <w:pPr>
        <w:ind w:left="3600" w:hanging="360"/>
      </w:pPr>
    </w:lvl>
    <w:lvl w:ilvl="5" w:tplc="94004237" w:tentative="1">
      <w:start w:val="1"/>
      <w:numFmt w:val="lowerRoman"/>
      <w:lvlText w:val="%6."/>
      <w:lvlJc w:val="right"/>
      <w:pPr>
        <w:ind w:left="4320" w:hanging="180"/>
      </w:pPr>
    </w:lvl>
    <w:lvl w:ilvl="6" w:tplc="94004237" w:tentative="1">
      <w:start w:val="1"/>
      <w:numFmt w:val="decimal"/>
      <w:lvlText w:val="%7."/>
      <w:lvlJc w:val="left"/>
      <w:pPr>
        <w:ind w:left="5040" w:hanging="360"/>
      </w:pPr>
    </w:lvl>
    <w:lvl w:ilvl="7" w:tplc="94004237" w:tentative="1">
      <w:start w:val="1"/>
      <w:numFmt w:val="lowerLetter"/>
      <w:lvlText w:val="%8."/>
      <w:lvlJc w:val="left"/>
      <w:pPr>
        <w:ind w:left="5760" w:hanging="360"/>
      </w:pPr>
    </w:lvl>
    <w:lvl w:ilvl="8" w:tplc="940042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73">
    <w:multiLevelType w:val="hybridMultilevel"/>
    <w:lvl w:ilvl="0" w:tplc="87700654">
      <w:start w:val="1"/>
      <w:numFmt w:val="decimal"/>
      <w:lvlText w:val="%1."/>
      <w:lvlJc w:val="left"/>
      <w:pPr>
        <w:ind w:left="720" w:hanging="360"/>
      </w:pPr>
    </w:lvl>
    <w:lvl w:ilvl="1" w:tplc="87700654" w:tentative="1">
      <w:start w:val="1"/>
      <w:numFmt w:val="lowerLetter"/>
      <w:lvlText w:val="%2."/>
      <w:lvlJc w:val="left"/>
      <w:pPr>
        <w:ind w:left="1440" w:hanging="360"/>
      </w:pPr>
    </w:lvl>
    <w:lvl w:ilvl="2" w:tplc="87700654" w:tentative="1">
      <w:start w:val="1"/>
      <w:numFmt w:val="lowerRoman"/>
      <w:lvlText w:val="%3."/>
      <w:lvlJc w:val="right"/>
      <w:pPr>
        <w:ind w:left="2160" w:hanging="180"/>
      </w:pPr>
    </w:lvl>
    <w:lvl w:ilvl="3" w:tplc="87700654" w:tentative="1">
      <w:start w:val="1"/>
      <w:numFmt w:val="decimal"/>
      <w:lvlText w:val="%4."/>
      <w:lvlJc w:val="left"/>
      <w:pPr>
        <w:ind w:left="2880" w:hanging="360"/>
      </w:pPr>
    </w:lvl>
    <w:lvl w:ilvl="4" w:tplc="87700654" w:tentative="1">
      <w:start w:val="1"/>
      <w:numFmt w:val="lowerLetter"/>
      <w:lvlText w:val="%5."/>
      <w:lvlJc w:val="left"/>
      <w:pPr>
        <w:ind w:left="3600" w:hanging="360"/>
      </w:pPr>
    </w:lvl>
    <w:lvl w:ilvl="5" w:tplc="87700654" w:tentative="1">
      <w:start w:val="1"/>
      <w:numFmt w:val="lowerRoman"/>
      <w:lvlText w:val="%6."/>
      <w:lvlJc w:val="right"/>
      <w:pPr>
        <w:ind w:left="4320" w:hanging="180"/>
      </w:pPr>
    </w:lvl>
    <w:lvl w:ilvl="6" w:tplc="87700654" w:tentative="1">
      <w:start w:val="1"/>
      <w:numFmt w:val="decimal"/>
      <w:lvlText w:val="%7."/>
      <w:lvlJc w:val="left"/>
      <w:pPr>
        <w:ind w:left="5040" w:hanging="360"/>
      </w:pPr>
    </w:lvl>
    <w:lvl w:ilvl="7" w:tplc="87700654" w:tentative="1">
      <w:start w:val="1"/>
      <w:numFmt w:val="lowerLetter"/>
      <w:lvlText w:val="%8."/>
      <w:lvlJc w:val="left"/>
      <w:pPr>
        <w:ind w:left="5760" w:hanging="360"/>
      </w:pPr>
    </w:lvl>
    <w:lvl w:ilvl="8" w:tplc="87700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72">
    <w:multiLevelType w:val="hybridMultilevel"/>
    <w:lvl w:ilvl="0" w:tplc="97484312">
      <w:start w:val="1"/>
      <w:numFmt w:val="decimal"/>
      <w:lvlText w:val="%1."/>
      <w:lvlJc w:val="left"/>
      <w:pPr>
        <w:ind w:left="720" w:hanging="360"/>
      </w:pPr>
    </w:lvl>
    <w:lvl w:ilvl="1" w:tplc="97484312" w:tentative="1">
      <w:start w:val="1"/>
      <w:numFmt w:val="lowerLetter"/>
      <w:lvlText w:val="%2."/>
      <w:lvlJc w:val="left"/>
      <w:pPr>
        <w:ind w:left="1440" w:hanging="360"/>
      </w:pPr>
    </w:lvl>
    <w:lvl w:ilvl="2" w:tplc="97484312" w:tentative="1">
      <w:start w:val="1"/>
      <w:numFmt w:val="lowerRoman"/>
      <w:lvlText w:val="%3."/>
      <w:lvlJc w:val="right"/>
      <w:pPr>
        <w:ind w:left="2160" w:hanging="180"/>
      </w:pPr>
    </w:lvl>
    <w:lvl w:ilvl="3" w:tplc="97484312" w:tentative="1">
      <w:start w:val="1"/>
      <w:numFmt w:val="decimal"/>
      <w:lvlText w:val="%4."/>
      <w:lvlJc w:val="left"/>
      <w:pPr>
        <w:ind w:left="2880" w:hanging="360"/>
      </w:pPr>
    </w:lvl>
    <w:lvl w:ilvl="4" w:tplc="97484312" w:tentative="1">
      <w:start w:val="1"/>
      <w:numFmt w:val="lowerLetter"/>
      <w:lvlText w:val="%5."/>
      <w:lvlJc w:val="left"/>
      <w:pPr>
        <w:ind w:left="3600" w:hanging="360"/>
      </w:pPr>
    </w:lvl>
    <w:lvl w:ilvl="5" w:tplc="97484312" w:tentative="1">
      <w:start w:val="1"/>
      <w:numFmt w:val="lowerRoman"/>
      <w:lvlText w:val="%6."/>
      <w:lvlJc w:val="right"/>
      <w:pPr>
        <w:ind w:left="4320" w:hanging="180"/>
      </w:pPr>
    </w:lvl>
    <w:lvl w:ilvl="6" w:tplc="97484312" w:tentative="1">
      <w:start w:val="1"/>
      <w:numFmt w:val="decimal"/>
      <w:lvlText w:val="%7."/>
      <w:lvlJc w:val="left"/>
      <w:pPr>
        <w:ind w:left="5040" w:hanging="360"/>
      </w:pPr>
    </w:lvl>
    <w:lvl w:ilvl="7" w:tplc="97484312" w:tentative="1">
      <w:start w:val="1"/>
      <w:numFmt w:val="lowerLetter"/>
      <w:lvlText w:val="%8."/>
      <w:lvlJc w:val="left"/>
      <w:pPr>
        <w:ind w:left="5760" w:hanging="360"/>
      </w:pPr>
    </w:lvl>
    <w:lvl w:ilvl="8" w:tplc="97484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71">
    <w:multiLevelType w:val="hybridMultilevel"/>
    <w:lvl w:ilvl="0" w:tplc="14962573">
      <w:start w:val="1"/>
      <w:numFmt w:val="decimal"/>
      <w:lvlText w:val="%1."/>
      <w:lvlJc w:val="left"/>
      <w:pPr>
        <w:ind w:left="720" w:hanging="360"/>
      </w:pPr>
    </w:lvl>
    <w:lvl w:ilvl="1" w:tplc="14962573" w:tentative="1">
      <w:start w:val="1"/>
      <w:numFmt w:val="lowerLetter"/>
      <w:lvlText w:val="%2."/>
      <w:lvlJc w:val="left"/>
      <w:pPr>
        <w:ind w:left="1440" w:hanging="360"/>
      </w:pPr>
    </w:lvl>
    <w:lvl w:ilvl="2" w:tplc="14962573" w:tentative="1">
      <w:start w:val="1"/>
      <w:numFmt w:val="lowerRoman"/>
      <w:lvlText w:val="%3."/>
      <w:lvlJc w:val="right"/>
      <w:pPr>
        <w:ind w:left="2160" w:hanging="180"/>
      </w:pPr>
    </w:lvl>
    <w:lvl w:ilvl="3" w:tplc="14962573" w:tentative="1">
      <w:start w:val="1"/>
      <w:numFmt w:val="decimal"/>
      <w:lvlText w:val="%4."/>
      <w:lvlJc w:val="left"/>
      <w:pPr>
        <w:ind w:left="2880" w:hanging="360"/>
      </w:pPr>
    </w:lvl>
    <w:lvl w:ilvl="4" w:tplc="14962573" w:tentative="1">
      <w:start w:val="1"/>
      <w:numFmt w:val="lowerLetter"/>
      <w:lvlText w:val="%5."/>
      <w:lvlJc w:val="left"/>
      <w:pPr>
        <w:ind w:left="3600" w:hanging="360"/>
      </w:pPr>
    </w:lvl>
    <w:lvl w:ilvl="5" w:tplc="14962573" w:tentative="1">
      <w:start w:val="1"/>
      <w:numFmt w:val="lowerRoman"/>
      <w:lvlText w:val="%6."/>
      <w:lvlJc w:val="right"/>
      <w:pPr>
        <w:ind w:left="4320" w:hanging="180"/>
      </w:pPr>
    </w:lvl>
    <w:lvl w:ilvl="6" w:tplc="14962573" w:tentative="1">
      <w:start w:val="1"/>
      <w:numFmt w:val="decimal"/>
      <w:lvlText w:val="%7."/>
      <w:lvlJc w:val="left"/>
      <w:pPr>
        <w:ind w:left="5040" w:hanging="360"/>
      </w:pPr>
    </w:lvl>
    <w:lvl w:ilvl="7" w:tplc="14962573" w:tentative="1">
      <w:start w:val="1"/>
      <w:numFmt w:val="lowerLetter"/>
      <w:lvlText w:val="%8."/>
      <w:lvlJc w:val="left"/>
      <w:pPr>
        <w:ind w:left="5760" w:hanging="360"/>
      </w:pPr>
    </w:lvl>
    <w:lvl w:ilvl="8" w:tplc="14962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70">
    <w:multiLevelType w:val="hybridMultilevel"/>
    <w:lvl w:ilvl="0" w:tplc="76559554">
      <w:start w:val="1"/>
      <w:numFmt w:val="decimal"/>
      <w:lvlText w:val="%1."/>
      <w:lvlJc w:val="left"/>
      <w:pPr>
        <w:ind w:left="720" w:hanging="360"/>
      </w:pPr>
    </w:lvl>
    <w:lvl w:ilvl="1" w:tplc="76559554" w:tentative="1">
      <w:start w:val="1"/>
      <w:numFmt w:val="lowerLetter"/>
      <w:lvlText w:val="%2."/>
      <w:lvlJc w:val="left"/>
      <w:pPr>
        <w:ind w:left="1440" w:hanging="360"/>
      </w:pPr>
    </w:lvl>
    <w:lvl w:ilvl="2" w:tplc="76559554" w:tentative="1">
      <w:start w:val="1"/>
      <w:numFmt w:val="lowerRoman"/>
      <w:lvlText w:val="%3."/>
      <w:lvlJc w:val="right"/>
      <w:pPr>
        <w:ind w:left="2160" w:hanging="180"/>
      </w:pPr>
    </w:lvl>
    <w:lvl w:ilvl="3" w:tplc="76559554" w:tentative="1">
      <w:start w:val="1"/>
      <w:numFmt w:val="decimal"/>
      <w:lvlText w:val="%4."/>
      <w:lvlJc w:val="left"/>
      <w:pPr>
        <w:ind w:left="2880" w:hanging="360"/>
      </w:pPr>
    </w:lvl>
    <w:lvl w:ilvl="4" w:tplc="76559554" w:tentative="1">
      <w:start w:val="1"/>
      <w:numFmt w:val="lowerLetter"/>
      <w:lvlText w:val="%5."/>
      <w:lvlJc w:val="left"/>
      <w:pPr>
        <w:ind w:left="3600" w:hanging="360"/>
      </w:pPr>
    </w:lvl>
    <w:lvl w:ilvl="5" w:tplc="76559554" w:tentative="1">
      <w:start w:val="1"/>
      <w:numFmt w:val="lowerRoman"/>
      <w:lvlText w:val="%6."/>
      <w:lvlJc w:val="right"/>
      <w:pPr>
        <w:ind w:left="4320" w:hanging="180"/>
      </w:pPr>
    </w:lvl>
    <w:lvl w:ilvl="6" w:tplc="76559554" w:tentative="1">
      <w:start w:val="1"/>
      <w:numFmt w:val="decimal"/>
      <w:lvlText w:val="%7."/>
      <w:lvlJc w:val="left"/>
      <w:pPr>
        <w:ind w:left="5040" w:hanging="360"/>
      </w:pPr>
    </w:lvl>
    <w:lvl w:ilvl="7" w:tplc="76559554" w:tentative="1">
      <w:start w:val="1"/>
      <w:numFmt w:val="lowerLetter"/>
      <w:lvlText w:val="%8."/>
      <w:lvlJc w:val="left"/>
      <w:pPr>
        <w:ind w:left="5760" w:hanging="360"/>
      </w:pPr>
    </w:lvl>
    <w:lvl w:ilvl="8" w:tplc="76559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69">
    <w:multiLevelType w:val="hybridMultilevel"/>
    <w:lvl w:ilvl="0" w:tplc="55438303">
      <w:start w:val="1"/>
      <w:numFmt w:val="decimal"/>
      <w:lvlText w:val="%1."/>
      <w:lvlJc w:val="left"/>
      <w:pPr>
        <w:ind w:left="720" w:hanging="360"/>
      </w:pPr>
    </w:lvl>
    <w:lvl w:ilvl="1" w:tplc="55438303" w:tentative="1">
      <w:start w:val="1"/>
      <w:numFmt w:val="lowerLetter"/>
      <w:lvlText w:val="%2."/>
      <w:lvlJc w:val="left"/>
      <w:pPr>
        <w:ind w:left="1440" w:hanging="360"/>
      </w:pPr>
    </w:lvl>
    <w:lvl w:ilvl="2" w:tplc="55438303" w:tentative="1">
      <w:start w:val="1"/>
      <w:numFmt w:val="lowerRoman"/>
      <w:lvlText w:val="%3."/>
      <w:lvlJc w:val="right"/>
      <w:pPr>
        <w:ind w:left="2160" w:hanging="180"/>
      </w:pPr>
    </w:lvl>
    <w:lvl w:ilvl="3" w:tplc="55438303" w:tentative="1">
      <w:start w:val="1"/>
      <w:numFmt w:val="decimal"/>
      <w:lvlText w:val="%4."/>
      <w:lvlJc w:val="left"/>
      <w:pPr>
        <w:ind w:left="2880" w:hanging="360"/>
      </w:pPr>
    </w:lvl>
    <w:lvl w:ilvl="4" w:tplc="55438303" w:tentative="1">
      <w:start w:val="1"/>
      <w:numFmt w:val="lowerLetter"/>
      <w:lvlText w:val="%5."/>
      <w:lvlJc w:val="left"/>
      <w:pPr>
        <w:ind w:left="3600" w:hanging="360"/>
      </w:pPr>
    </w:lvl>
    <w:lvl w:ilvl="5" w:tplc="55438303" w:tentative="1">
      <w:start w:val="1"/>
      <w:numFmt w:val="lowerRoman"/>
      <w:lvlText w:val="%6."/>
      <w:lvlJc w:val="right"/>
      <w:pPr>
        <w:ind w:left="4320" w:hanging="180"/>
      </w:pPr>
    </w:lvl>
    <w:lvl w:ilvl="6" w:tplc="55438303" w:tentative="1">
      <w:start w:val="1"/>
      <w:numFmt w:val="decimal"/>
      <w:lvlText w:val="%7."/>
      <w:lvlJc w:val="left"/>
      <w:pPr>
        <w:ind w:left="5040" w:hanging="360"/>
      </w:pPr>
    </w:lvl>
    <w:lvl w:ilvl="7" w:tplc="55438303" w:tentative="1">
      <w:start w:val="1"/>
      <w:numFmt w:val="lowerLetter"/>
      <w:lvlText w:val="%8."/>
      <w:lvlJc w:val="left"/>
      <w:pPr>
        <w:ind w:left="5760" w:hanging="360"/>
      </w:pPr>
    </w:lvl>
    <w:lvl w:ilvl="8" w:tplc="55438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68">
    <w:multiLevelType w:val="hybridMultilevel"/>
    <w:lvl w:ilvl="0" w:tplc="82955575">
      <w:start w:val="1"/>
      <w:numFmt w:val="decimal"/>
      <w:lvlText w:val="%1."/>
      <w:lvlJc w:val="left"/>
      <w:pPr>
        <w:ind w:left="720" w:hanging="360"/>
      </w:pPr>
    </w:lvl>
    <w:lvl w:ilvl="1" w:tplc="82955575" w:tentative="1">
      <w:start w:val="1"/>
      <w:numFmt w:val="lowerLetter"/>
      <w:lvlText w:val="%2."/>
      <w:lvlJc w:val="left"/>
      <w:pPr>
        <w:ind w:left="1440" w:hanging="360"/>
      </w:pPr>
    </w:lvl>
    <w:lvl w:ilvl="2" w:tplc="82955575" w:tentative="1">
      <w:start w:val="1"/>
      <w:numFmt w:val="lowerRoman"/>
      <w:lvlText w:val="%3."/>
      <w:lvlJc w:val="right"/>
      <w:pPr>
        <w:ind w:left="2160" w:hanging="180"/>
      </w:pPr>
    </w:lvl>
    <w:lvl w:ilvl="3" w:tplc="82955575" w:tentative="1">
      <w:start w:val="1"/>
      <w:numFmt w:val="decimal"/>
      <w:lvlText w:val="%4."/>
      <w:lvlJc w:val="left"/>
      <w:pPr>
        <w:ind w:left="2880" w:hanging="360"/>
      </w:pPr>
    </w:lvl>
    <w:lvl w:ilvl="4" w:tplc="82955575" w:tentative="1">
      <w:start w:val="1"/>
      <w:numFmt w:val="lowerLetter"/>
      <w:lvlText w:val="%5."/>
      <w:lvlJc w:val="left"/>
      <w:pPr>
        <w:ind w:left="3600" w:hanging="360"/>
      </w:pPr>
    </w:lvl>
    <w:lvl w:ilvl="5" w:tplc="82955575" w:tentative="1">
      <w:start w:val="1"/>
      <w:numFmt w:val="lowerRoman"/>
      <w:lvlText w:val="%6."/>
      <w:lvlJc w:val="right"/>
      <w:pPr>
        <w:ind w:left="4320" w:hanging="180"/>
      </w:pPr>
    </w:lvl>
    <w:lvl w:ilvl="6" w:tplc="82955575" w:tentative="1">
      <w:start w:val="1"/>
      <w:numFmt w:val="decimal"/>
      <w:lvlText w:val="%7."/>
      <w:lvlJc w:val="left"/>
      <w:pPr>
        <w:ind w:left="5040" w:hanging="360"/>
      </w:pPr>
    </w:lvl>
    <w:lvl w:ilvl="7" w:tplc="82955575" w:tentative="1">
      <w:start w:val="1"/>
      <w:numFmt w:val="lowerLetter"/>
      <w:lvlText w:val="%8."/>
      <w:lvlJc w:val="left"/>
      <w:pPr>
        <w:ind w:left="5760" w:hanging="360"/>
      </w:pPr>
    </w:lvl>
    <w:lvl w:ilvl="8" w:tplc="82955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67">
    <w:multiLevelType w:val="hybridMultilevel"/>
    <w:lvl w:ilvl="0" w:tplc="68060981">
      <w:start w:val="1"/>
      <w:numFmt w:val="decimal"/>
      <w:lvlText w:val="%1."/>
      <w:lvlJc w:val="left"/>
      <w:pPr>
        <w:ind w:left="720" w:hanging="360"/>
      </w:pPr>
    </w:lvl>
    <w:lvl w:ilvl="1" w:tplc="68060981" w:tentative="1">
      <w:start w:val="1"/>
      <w:numFmt w:val="lowerLetter"/>
      <w:lvlText w:val="%2."/>
      <w:lvlJc w:val="left"/>
      <w:pPr>
        <w:ind w:left="1440" w:hanging="360"/>
      </w:pPr>
    </w:lvl>
    <w:lvl w:ilvl="2" w:tplc="68060981" w:tentative="1">
      <w:start w:val="1"/>
      <w:numFmt w:val="lowerRoman"/>
      <w:lvlText w:val="%3."/>
      <w:lvlJc w:val="right"/>
      <w:pPr>
        <w:ind w:left="2160" w:hanging="180"/>
      </w:pPr>
    </w:lvl>
    <w:lvl w:ilvl="3" w:tplc="68060981" w:tentative="1">
      <w:start w:val="1"/>
      <w:numFmt w:val="decimal"/>
      <w:lvlText w:val="%4."/>
      <w:lvlJc w:val="left"/>
      <w:pPr>
        <w:ind w:left="2880" w:hanging="360"/>
      </w:pPr>
    </w:lvl>
    <w:lvl w:ilvl="4" w:tplc="68060981" w:tentative="1">
      <w:start w:val="1"/>
      <w:numFmt w:val="lowerLetter"/>
      <w:lvlText w:val="%5."/>
      <w:lvlJc w:val="left"/>
      <w:pPr>
        <w:ind w:left="3600" w:hanging="360"/>
      </w:pPr>
    </w:lvl>
    <w:lvl w:ilvl="5" w:tplc="68060981" w:tentative="1">
      <w:start w:val="1"/>
      <w:numFmt w:val="lowerRoman"/>
      <w:lvlText w:val="%6."/>
      <w:lvlJc w:val="right"/>
      <w:pPr>
        <w:ind w:left="4320" w:hanging="180"/>
      </w:pPr>
    </w:lvl>
    <w:lvl w:ilvl="6" w:tplc="68060981" w:tentative="1">
      <w:start w:val="1"/>
      <w:numFmt w:val="decimal"/>
      <w:lvlText w:val="%7."/>
      <w:lvlJc w:val="left"/>
      <w:pPr>
        <w:ind w:left="5040" w:hanging="360"/>
      </w:pPr>
    </w:lvl>
    <w:lvl w:ilvl="7" w:tplc="68060981" w:tentative="1">
      <w:start w:val="1"/>
      <w:numFmt w:val="lowerLetter"/>
      <w:lvlText w:val="%8."/>
      <w:lvlJc w:val="left"/>
      <w:pPr>
        <w:ind w:left="5760" w:hanging="360"/>
      </w:pPr>
    </w:lvl>
    <w:lvl w:ilvl="8" w:tplc="68060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66">
    <w:multiLevelType w:val="hybridMultilevel"/>
    <w:lvl w:ilvl="0" w:tplc="76016384">
      <w:start w:val="1"/>
      <w:numFmt w:val="decimal"/>
      <w:lvlText w:val="%1."/>
      <w:lvlJc w:val="left"/>
      <w:pPr>
        <w:ind w:left="720" w:hanging="360"/>
      </w:pPr>
    </w:lvl>
    <w:lvl w:ilvl="1" w:tplc="76016384" w:tentative="1">
      <w:start w:val="1"/>
      <w:numFmt w:val="lowerLetter"/>
      <w:lvlText w:val="%2."/>
      <w:lvlJc w:val="left"/>
      <w:pPr>
        <w:ind w:left="1440" w:hanging="360"/>
      </w:pPr>
    </w:lvl>
    <w:lvl w:ilvl="2" w:tplc="76016384" w:tentative="1">
      <w:start w:val="1"/>
      <w:numFmt w:val="lowerRoman"/>
      <w:lvlText w:val="%3."/>
      <w:lvlJc w:val="right"/>
      <w:pPr>
        <w:ind w:left="2160" w:hanging="180"/>
      </w:pPr>
    </w:lvl>
    <w:lvl w:ilvl="3" w:tplc="76016384" w:tentative="1">
      <w:start w:val="1"/>
      <w:numFmt w:val="decimal"/>
      <w:lvlText w:val="%4."/>
      <w:lvlJc w:val="left"/>
      <w:pPr>
        <w:ind w:left="2880" w:hanging="360"/>
      </w:pPr>
    </w:lvl>
    <w:lvl w:ilvl="4" w:tplc="76016384" w:tentative="1">
      <w:start w:val="1"/>
      <w:numFmt w:val="lowerLetter"/>
      <w:lvlText w:val="%5."/>
      <w:lvlJc w:val="left"/>
      <w:pPr>
        <w:ind w:left="3600" w:hanging="360"/>
      </w:pPr>
    </w:lvl>
    <w:lvl w:ilvl="5" w:tplc="76016384" w:tentative="1">
      <w:start w:val="1"/>
      <w:numFmt w:val="lowerRoman"/>
      <w:lvlText w:val="%6."/>
      <w:lvlJc w:val="right"/>
      <w:pPr>
        <w:ind w:left="4320" w:hanging="180"/>
      </w:pPr>
    </w:lvl>
    <w:lvl w:ilvl="6" w:tplc="76016384" w:tentative="1">
      <w:start w:val="1"/>
      <w:numFmt w:val="decimal"/>
      <w:lvlText w:val="%7."/>
      <w:lvlJc w:val="left"/>
      <w:pPr>
        <w:ind w:left="5040" w:hanging="360"/>
      </w:pPr>
    </w:lvl>
    <w:lvl w:ilvl="7" w:tplc="76016384" w:tentative="1">
      <w:start w:val="1"/>
      <w:numFmt w:val="lowerLetter"/>
      <w:lvlText w:val="%8."/>
      <w:lvlJc w:val="left"/>
      <w:pPr>
        <w:ind w:left="5760" w:hanging="360"/>
      </w:pPr>
    </w:lvl>
    <w:lvl w:ilvl="8" w:tplc="760163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65">
    <w:multiLevelType w:val="hybridMultilevel"/>
    <w:lvl w:ilvl="0" w:tplc="66992136">
      <w:start w:val="1"/>
      <w:numFmt w:val="decimal"/>
      <w:lvlText w:val="%1."/>
      <w:lvlJc w:val="left"/>
      <w:pPr>
        <w:ind w:left="720" w:hanging="360"/>
      </w:pPr>
    </w:lvl>
    <w:lvl w:ilvl="1" w:tplc="66992136" w:tentative="1">
      <w:start w:val="1"/>
      <w:numFmt w:val="lowerLetter"/>
      <w:lvlText w:val="%2."/>
      <w:lvlJc w:val="left"/>
      <w:pPr>
        <w:ind w:left="1440" w:hanging="360"/>
      </w:pPr>
    </w:lvl>
    <w:lvl w:ilvl="2" w:tplc="66992136" w:tentative="1">
      <w:start w:val="1"/>
      <w:numFmt w:val="lowerRoman"/>
      <w:lvlText w:val="%3."/>
      <w:lvlJc w:val="right"/>
      <w:pPr>
        <w:ind w:left="2160" w:hanging="180"/>
      </w:pPr>
    </w:lvl>
    <w:lvl w:ilvl="3" w:tplc="66992136" w:tentative="1">
      <w:start w:val="1"/>
      <w:numFmt w:val="decimal"/>
      <w:lvlText w:val="%4."/>
      <w:lvlJc w:val="left"/>
      <w:pPr>
        <w:ind w:left="2880" w:hanging="360"/>
      </w:pPr>
    </w:lvl>
    <w:lvl w:ilvl="4" w:tplc="66992136" w:tentative="1">
      <w:start w:val="1"/>
      <w:numFmt w:val="lowerLetter"/>
      <w:lvlText w:val="%5."/>
      <w:lvlJc w:val="left"/>
      <w:pPr>
        <w:ind w:left="3600" w:hanging="360"/>
      </w:pPr>
    </w:lvl>
    <w:lvl w:ilvl="5" w:tplc="66992136" w:tentative="1">
      <w:start w:val="1"/>
      <w:numFmt w:val="lowerRoman"/>
      <w:lvlText w:val="%6."/>
      <w:lvlJc w:val="right"/>
      <w:pPr>
        <w:ind w:left="4320" w:hanging="180"/>
      </w:pPr>
    </w:lvl>
    <w:lvl w:ilvl="6" w:tplc="66992136" w:tentative="1">
      <w:start w:val="1"/>
      <w:numFmt w:val="decimal"/>
      <w:lvlText w:val="%7."/>
      <w:lvlJc w:val="left"/>
      <w:pPr>
        <w:ind w:left="5040" w:hanging="360"/>
      </w:pPr>
    </w:lvl>
    <w:lvl w:ilvl="7" w:tplc="66992136" w:tentative="1">
      <w:start w:val="1"/>
      <w:numFmt w:val="lowerLetter"/>
      <w:lvlText w:val="%8."/>
      <w:lvlJc w:val="left"/>
      <w:pPr>
        <w:ind w:left="5760" w:hanging="360"/>
      </w:pPr>
    </w:lvl>
    <w:lvl w:ilvl="8" w:tplc="669921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64">
    <w:multiLevelType w:val="hybridMultilevel"/>
    <w:lvl w:ilvl="0" w:tplc="42652918">
      <w:start w:val="1"/>
      <w:numFmt w:val="decimal"/>
      <w:lvlText w:val="%1."/>
      <w:lvlJc w:val="left"/>
      <w:pPr>
        <w:ind w:left="720" w:hanging="360"/>
      </w:pPr>
    </w:lvl>
    <w:lvl w:ilvl="1" w:tplc="42652918" w:tentative="1">
      <w:start w:val="1"/>
      <w:numFmt w:val="lowerLetter"/>
      <w:lvlText w:val="%2."/>
      <w:lvlJc w:val="left"/>
      <w:pPr>
        <w:ind w:left="1440" w:hanging="360"/>
      </w:pPr>
    </w:lvl>
    <w:lvl w:ilvl="2" w:tplc="42652918" w:tentative="1">
      <w:start w:val="1"/>
      <w:numFmt w:val="lowerRoman"/>
      <w:lvlText w:val="%3."/>
      <w:lvlJc w:val="right"/>
      <w:pPr>
        <w:ind w:left="2160" w:hanging="180"/>
      </w:pPr>
    </w:lvl>
    <w:lvl w:ilvl="3" w:tplc="42652918" w:tentative="1">
      <w:start w:val="1"/>
      <w:numFmt w:val="decimal"/>
      <w:lvlText w:val="%4."/>
      <w:lvlJc w:val="left"/>
      <w:pPr>
        <w:ind w:left="2880" w:hanging="360"/>
      </w:pPr>
    </w:lvl>
    <w:lvl w:ilvl="4" w:tplc="42652918" w:tentative="1">
      <w:start w:val="1"/>
      <w:numFmt w:val="lowerLetter"/>
      <w:lvlText w:val="%5."/>
      <w:lvlJc w:val="left"/>
      <w:pPr>
        <w:ind w:left="3600" w:hanging="360"/>
      </w:pPr>
    </w:lvl>
    <w:lvl w:ilvl="5" w:tplc="42652918" w:tentative="1">
      <w:start w:val="1"/>
      <w:numFmt w:val="lowerRoman"/>
      <w:lvlText w:val="%6."/>
      <w:lvlJc w:val="right"/>
      <w:pPr>
        <w:ind w:left="4320" w:hanging="180"/>
      </w:pPr>
    </w:lvl>
    <w:lvl w:ilvl="6" w:tplc="42652918" w:tentative="1">
      <w:start w:val="1"/>
      <w:numFmt w:val="decimal"/>
      <w:lvlText w:val="%7."/>
      <w:lvlJc w:val="left"/>
      <w:pPr>
        <w:ind w:left="5040" w:hanging="360"/>
      </w:pPr>
    </w:lvl>
    <w:lvl w:ilvl="7" w:tplc="42652918" w:tentative="1">
      <w:start w:val="1"/>
      <w:numFmt w:val="lowerLetter"/>
      <w:lvlText w:val="%8."/>
      <w:lvlJc w:val="left"/>
      <w:pPr>
        <w:ind w:left="5760" w:hanging="360"/>
      </w:pPr>
    </w:lvl>
    <w:lvl w:ilvl="8" w:tplc="42652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63">
    <w:multiLevelType w:val="hybridMultilevel"/>
    <w:lvl w:ilvl="0" w:tplc="31125276">
      <w:start w:val="1"/>
      <w:numFmt w:val="decimal"/>
      <w:lvlText w:val="%1."/>
      <w:lvlJc w:val="left"/>
      <w:pPr>
        <w:ind w:left="720" w:hanging="360"/>
      </w:pPr>
    </w:lvl>
    <w:lvl w:ilvl="1" w:tplc="31125276" w:tentative="1">
      <w:start w:val="1"/>
      <w:numFmt w:val="lowerLetter"/>
      <w:lvlText w:val="%2."/>
      <w:lvlJc w:val="left"/>
      <w:pPr>
        <w:ind w:left="1440" w:hanging="360"/>
      </w:pPr>
    </w:lvl>
    <w:lvl w:ilvl="2" w:tplc="31125276" w:tentative="1">
      <w:start w:val="1"/>
      <w:numFmt w:val="lowerRoman"/>
      <w:lvlText w:val="%3."/>
      <w:lvlJc w:val="right"/>
      <w:pPr>
        <w:ind w:left="2160" w:hanging="180"/>
      </w:pPr>
    </w:lvl>
    <w:lvl w:ilvl="3" w:tplc="31125276" w:tentative="1">
      <w:start w:val="1"/>
      <w:numFmt w:val="decimal"/>
      <w:lvlText w:val="%4."/>
      <w:lvlJc w:val="left"/>
      <w:pPr>
        <w:ind w:left="2880" w:hanging="360"/>
      </w:pPr>
    </w:lvl>
    <w:lvl w:ilvl="4" w:tplc="31125276" w:tentative="1">
      <w:start w:val="1"/>
      <w:numFmt w:val="lowerLetter"/>
      <w:lvlText w:val="%5."/>
      <w:lvlJc w:val="left"/>
      <w:pPr>
        <w:ind w:left="3600" w:hanging="360"/>
      </w:pPr>
    </w:lvl>
    <w:lvl w:ilvl="5" w:tplc="31125276" w:tentative="1">
      <w:start w:val="1"/>
      <w:numFmt w:val="lowerRoman"/>
      <w:lvlText w:val="%6."/>
      <w:lvlJc w:val="right"/>
      <w:pPr>
        <w:ind w:left="4320" w:hanging="180"/>
      </w:pPr>
    </w:lvl>
    <w:lvl w:ilvl="6" w:tplc="31125276" w:tentative="1">
      <w:start w:val="1"/>
      <w:numFmt w:val="decimal"/>
      <w:lvlText w:val="%7."/>
      <w:lvlJc w:val="left"/>
      <w:pPr>
        <w:ind w:left="5040" w:hanging="360"/>
      </w:pPr>
    </w:lvl>
    <w:lvl w:ilvl="7" w:tplc="31125276" w:tentative="1">
      <w:start w:val="1"/>
      <w:numFmt w:val="lowerLetter"/>
      <w:lvlText w:val="%8."/>
      <w:lvlJc w:val="left"/>
      <w:pPr>
        <w:ind w:left="5760" w:hanging="360"/>
      </w:pPr>
    </w:lvl>
    <w:lvl w:ilvl="8" w:tplc="311252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62">
    <w:multiLevelType w:val="hybridMultilevel"/>
    <w:lvl w:ilvl="0" w:tplc="49954162">
      <w:start w:val="1"/>
      <w:numFmt w:val="decimal"/>
      <w:lvlText w:val="%1."/>
      <w:lvlJc w:val="left"/>
      <w:pPr>
        <w:ind w:left="720" w:hanging="360"/>
      </w:pPr>
    </w:lvl>
    <w:lvl w:ilvl="1" w:tplc="49954162" w:tentative="1">
      <w:start w:val="1"/>
      <w:numFmt w:val="lowerLetter"/>
      <w:lvlText w:val="%2."/>
      <w:lvlJc w:val="left"/>
      <w:pPr>
        <w:ind w:left="1440" w:hanging="360"/>
      </w:pPr>
    </w:lvl>
    <w:lvl w:ilvl="2" w:tplc="49954162" w:tentative="1">
      <w:start w:val="1"/>
      <w:numFmt w:val="lowerRoman"/>
      <w:lvlText w:val="%3."/>
      <w:lvlJc w:val="right"/>
      <w:pPr>
        <w:ind w:left="2160" w:hanging="180"/>
      </w:pPr>
    </w:lvl>
    <w:lvl w:ilvl="3" w:tplc="49954162" w:tentative="1">
      <w:start w:val="1"/>
      <w:numFmt w:val="decimal"/>
      <w:lvlText w:val="%4."/>
      <w:lvlJc w:val="left"/>
      <w:pPr>
        <w:ind w:left="2880" w:hanging="360"/>
      </w:pPr>
    </w:lvl>
    <w:lvl w:ilvl="4" w:tplc="49954162" w:tentative="1">
      <w:start w:val="1"/>
      <w:numFmt w:val="lowerLetter"/>
      <w:lvlText w:val="%5."/>
      <w:lvlJc w:val="left"/>
      <w:pPr>
        <w:ind w:left="3600" w:hanging="360"/>
      </w:pPr>
    </w:lvl>
    <w:lvl w:ilvl="5" w:tplc="49954162" w:tentative="1">
      <w:start w:val="1"/>
      <w:numFmt w:val="lowerRoman"/>
      <w:lvlText w:val="%6."/>
      <w:lvlJc w:val="right"/>
      <w:pPr>
        <w:ind w:left="4320" w:hanging="180"/>
      </w:pPr>
    </w:lvl>
    <w:lvl w:ilvl="6" w:tplc="49954162" w:tentative="1">
      <w:start w:val="1"/>
      <w:numFmt w:val="decimal"/>
      <w:lvlText w:val="%7."/>
      <w:lvlJc w:val="left"/>
      <w:pPr>
        <w:ind w:left="5040" w:hanging="360"/>
      </w:pPr>
    </w:lvl>
    <w:lvl w:ilvl="7" w:tplc="49954162" w:tentative="1">
      <w:start w:val="1"/>
      <w:numFmt w:val="lowerLetter"/>
      <w:lvlText w:val="%8."/>
      <w:lvlJc w:val="left"/>
      <w:pPr>
        <w:ind w:left="5760" w:hanging="360"/>
      </w:pPr>
    </w:lvl>
    <w:lvl w:ilvl="8" w:tplc="49954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61">
    <w:multiLevelType w:val="hybridMultilevel"/>
    <w:lvl w:ilvl="0" w:tplc="92956861">
      <w:start w:val="1"/>
      <w:numFmt w:val="decimal"/>
      <w:lvlText w:val="%1."/>
      <w:lvlJc w:val="left"/>
      <w:pPr>
        <w:ind w:left="720" w:hanging="360"/>
      </w:pPr>
    </w:lvl>
    <w:lvl w:ilvl="1" w:tplc="92956861" w:tentative="1">
      <w:start w:val="1"/>
      <w:numFmt w:val="lowerLetter"/>
      <w:lvlText w:val="%2."/>
      <w:lvlJc w:val="left"/>
      <w:pPr>
        <w:ind w:left="1440" w:hanging="360"/>
      </w:pPr>
    </w:lvl>
    <w:lvl w:ilvl="2" w:tplc="92956861" w:tentative="1">
      <w:start w:val="1"/>
      <w:numFmt w:val="lowerRoman"/>
      <w:lvlText w:val="%3."/>
      <w:lvlJc w:val="right"/>
      <w:pPr>
        <w:ind w:left="2160" w:hanging="180"/>
      </w:pPr>
    </w:lvl>
    <w:lvl w:ilvl="3" w:tplc="92956861" w:tentative="1">
      <w:start w:val="1"/>
      <w:numFmt w:val="decimal"/>
      <w:lvlText w:val="%4."/>
      <w:lvlJc w:val="left"/>
      <w:pPr>
        <w:ind w:left="2880" w:hanging="360"/>
      </w:pPr>
    </w:lvl>
    <w:lvl w:ilvl="4" w:tplc="92956861" w:tentative="1">
      <w:start w:val="1"/>
      <w:numFmt w:val="lowerLetter"/>
      <w:lvlText w:val="%5."/>
      <w:lvlJc w:val="left"/>
      <w:pPr>
        <w:ind w:left="3600" w:hanging="360"/>
      </w:pPr>
    </w:lvl>
    <w:lvl w:ilvl="5" w:tplc="92956861" w:tentative="1">
      <w:start w:val="1"/>
      <w:numFmt w:val="lowerRoman"/>
      <w:lvlText w:val="%6."/>
      <w:lvlJc w:val="right"/>
      <w:pPr>
        <w:ind w:left="4320" w:hanging="180"/>
      </w:pPr>
    </w:lvl>
    <w:lvl w:ilvl="6" w:tplc="92956861" w:tentative="1">
      <w:start w:val="1"/>
      <w:numFmt w:val="decimal"/>
      <w:lvlText w:val="%7."/>
      <w:lvlJc w:val="left"/>
      <w:pPr>
        <w:ind w:left="5040" w:hanging="360"/>
      </w:pPr>
    </w:lvl>
    <w:lvl w:ilvl="7" w:tplc="92956861" w:tentative="1">
      <w:start w:val="1"/>
      <w:numFmt w:val="lowerLetter"/>
      <w:lvlText w:val="%8."/>
      <w:lvlJc w:val="left"/>
      <w:pPr>
        <w:ind w:left="5760" w:hanging="360"/>
      </w:pPr>
    </w:lvl>
    <w:lvl w:ilvl="8" w:tplc="92956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60">
    <w:multiLevelType w:val="hybridMultilevel"/>
    <w:lvl w:ilvl="0" w:tplc="21945559">
      <w:start w:val="1"/>
      <w:numFmt w:val="decimal"/>
      <w:lvlText w:val="%1."/>
      <w:lvlJc w:val="left"/>
      <w:pPr>
        <w:ind w:left="720" w:hanging="360"/>
      </w:pPr>
    </w:lvl>
    <w:lvl w:ilvl="1" w:tplc="21945559" w:tentative="1">
      <w:start w:val="1"/>
      <w:numFmt w:val="lowerLetter"/>
      <w:lvlText w:val="%2."/>
      <w:lvlJc w:val="left"/>
      <w:pPr>
        <w:ind w:left="1440" w:hanging="360"/>
      </w:pPr>
    </w:lvl>
    <w:lvl w:ilvl="2" w:tplc="21945559" w:tentative="1">
      <w:start w:val="1"/>
      <w:numFmt w:val="lowerRoman"/>
      <w:lvlText w:val="%3."/>
      <w:lvlJc w:val="right"/>
      <w:pPr>
        <w:ind w:left="2160" w:hanging="180"/>
      </w:pPr>
    </w:lvl>
    <w:lvl w:ilvl="3" w:tplc="21945559" w:tentative="1">
      <w:start w:val="1"/>
      <w:numFmt w:val="decimal"/>
      <w:lvlText w:val="%4."/>
      <w:lvlJc w:val="left"/>
      <w:pPr>
        <w:ind w:left="2880" w:hanging="360"/>
      </w:pPr>
    </w:lvl>
    <w:lvl w:ilvl="4" w:tplc="21945559" w:tentative="1">
      <w:start w:val="1"/>
      <w:numFmt w:val="lowerLetter"/>
      <w:lvlText w:val="%5."/>
      <w:lvlJc w:val="left"/>
      <w:pPr>
        <w:ind w:left="3600" w:hanging="360"/>
      </w:pPr>
    </w:lvl>
    <w:lvl w:ilvl="5" w:tplc="21945559" w:tentative="1">
      <w:start w:val="1"/>
      <w:numFmt w:val="lowerRoman"/>
      <w:lvlText w:val="%6."/>
      <w:lvlJc w:val="right"/>
      <w:pPr>
        <w:ind w:left="4320" w:hanging="180"/>
      </w:pPr>
    </w:lvl>
    <w:lvl w:ilvl="6" w:tplc="21945559" w:tentative="1">
      <w:start w:val="1"/>
      <w:numFmt w:val="decimal"/>
      <w:lvlText w:val="%7."/>
      <w:lvlJc w:val="left"/>
      <w:pPr>
        <w:ind w:left="5040" w:hanging="360"/>
      </w:pPr>
    </w:lvl>
    <w:lvl w:ilvl="7" w:tplc="21945559" w:tentative="1">
      <w:start w:val="1"/>
      <w:numFmt w:val="lowerLetter"/>
      <w:lvlText w:val="%8."/>
      <w:lvlJc w:val="left"/>
      <w:pPr>
        <w:ind w:left="5760" w:hanging="360"/>
      </w:pPr>
    </w:lvl>
    <w:lvl w:ilvl="8" w:tplc="219455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59">
    <w:multiLevelType w:val="hybridMultilevel"/>
    <w:lvl w:ilvl="0" w:tplc="42520146">
      <w:start w:val="1"/>
      <w:numFmt w:val="decimal"/>
      <w:lvlText w:val="%1."/>
      <w:lvlJc w:val="left"/>
      <w:pPr>
        <w:ind w:left="720" w:hanging="360"/>
      </w:pPr>
    </w:lvl>
    <w:lvl w:ilvl="1" w:tplc="42520146" w:tentative="1">
      <w:start w:val="1"/>
      <w:numFmt w:val="lowerLetter"/>
      <w:lvlText w:val="%2."/>
      <w:lvlJc w:val="left"/>
      <w:pPr>
        <w:ind w:left="1440" w:hanging="360"/>
      </w:pPr>
    </w:lvl>
    <w:lvl w:ilvl="2" w:tplc="42520146" w:tentative="1">
      <w:start w:val="1"/>
      <w:numFmt w:val="lowerRoman"/>
      <w:lvlText w:val="%3."/>
      <w:lvlJc w:val="right"/>
      <w:pPr>
        <w:ind w:left="2160" w:hanging="180"/>
      </w:pPr>
    </w:lvl>
    <w:lvl w:ilvl="3" w:tplc="42520146" w:tentative="1">
      <w:start w:val="1"/>
      <w:numFmt w:val="decimal"/>
      <w:lvlText w:val="%4."/>
      <w:lvlJc w:val="left"/>
      <w:pPr>
        <w:ind w:left="2880" w:hanging="360"/>
      </w:pPr>
    </w:lvl>
    <w:lvl w:ilvl="4" w:tplc="42520146" w:tentative="1">
      <w:start w:val="1"/>
      <w:numFmt w:val="lowerLetter"/>
      <w:lvlText w:val="%5."/>
      <w:lvlJc w:val="left"/>
      <w:pPr>
        <w:ind w:left="3600" w:hanging="360"/>
      </w:pPr>
    </w:lvl>
    <w:lvl w:ilvl="5" w:tplc="42520146" w:tentative="1">
      <w:start w:val="1"/>
      <w:numFmt w:val="lowerRoman"/>
      <w:lvlText w:val="%6."/>
      <w:lvlJc w:val="right"/>
      <w:pPr>
        <w:ind w:left="4320" w:hanging="180"/>
      </w:pPr>
    </w:lvl>
    <w:lvl w:ilvl="6" w:tplc="42520146" w:tentative="1">
      <w:start w:val="1"/>
      <w:numFmt w:val="decimal"/>
      <w:lvlText w:val="%7."/>
      <w:lvlJc w:val="left"/>
      <w:pPr>
        <w:ind w:left="5040" w:hanging="360"/>
      </w:pPr>
    </w:lvl>
    <w:lvl w:ilvl="7" w:tplc="42520146" w:tentative="1">
      <w:start w:val="1"/>
      <w:numFmt w:val="lowerLetter"/>
      <w:lvlText w:val="%8."/>
      <w:lvlJc w:val="left"/>
      <w:pPr>
        <w:ind w:left="5760" w:hanging="360"/>
      </w:pPr>
    </w:lvl>
    <w:lvl w:ilvl="8" w:tplc="42520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58">
    <w:multiLevelType w:val="hybridMultilevel"/>
    <w:lvl w:ilvl="0" w:tplc="86227561">
      <w:start w:val="1"/>
      <w:numFmt w:val="decimal"/>
      <w:lvlText w:val="%1."/>
      <w:lvlJc w:val="left"/>
      <w:pPr>
        <w:ind w:left="720" w:hanging="360"/>
      </w:pPr>
    </w:lvl>
    <w:lvl w:ilvl="1" w:tplc="86227561" w:tentative="1">
      <w:start w:val="1"/>
      <w:numFmt w:val="lowerLetter"/>
      <w:lvlText w:val="%2."/>
      <w:lvlJc w:val="left"/>
      <w:pPr>
        <w:ind w:left="1440" w:hanging="360"/>
      </w:pPr>
    </w:lvl>
    <w:lvl w:ilvl="2" w:tplc="86227561" w:tentative="1">
      <w:start w:val="1"/>
      <w:numFmt w:val="lowerRoman"/>
      <w:lvlText w:val="%3."/>
      <w:lvlJc w:val="right"/>
      <w:pPr>
        <w:ind w:left="2160" w:hanging="180"/>
      </w:pPr>
    </w:lvl>
    <w:lvl w:ilvl="3" w:tplc="86227561" w:tentative="1">
      <w:start w:val="1"/>
      <w:numFmt w:val="decimal"/>
      <w:lvlText w:val="%4."/>
      <w:lvlJc w:val="left"/>
      <w:pPr>
        <w:ind w:left="2880" w:hanging="360"/>
      </w:pPr>
    </w:lvl>
    <w:lvl w:ilvl="4" w:tplc="86227561" w:tentative="1">
      <w:start w:val="1"/>
      <w:numFmt w:val="lowerLetter"/>
      <w:lvlText w:val="%5."/>
      <w:lvlJc w:val="left"/>
      <w:pPr>
        <w:ind w:left="3600" w:hanging="360"/>
      </w:pPr>
    </w:lvl>
    <w:lvl w:ilvl="5" w:tplc="86227561" w:tentative="1">
      <w:start w:val="1"/>
      <w:numFmt w:val="lowerRoman"/>
      <w:lvlText w:val="%6."/>
      <w:lvlJc w:val="right"/>
      <w:pPr>
        <w:ind w:left="4320" w:hanging="180"/>
      </w:pPr>
    </w:lvl>
    <w:lvl w:ilvl="6" w:tplc="86227561" w:tentative="1">
      <w:start w:val="1"/>
      <w:numFmt w:val="decimal"/>
      <w:lvlText w:val="%7."/>
      <w:lvlJc w:val="left"/>
      <w:pPr>
        <w:ind w:left="5040" w:hanging="360"/>
      </w:pPr>
    </w:lvl>
    <w:lvl w:ilvl="7" w:tplc="86227561" w:tentative="1">
      <w:start w:val="1"/>
      <w:numFmt w:val="lowerLetter"/>
      <w:lvlText w:val="%8."/>
      <w:lvlJc w:val="left"/>
      <w:pPr>
        <w:ind w:left="5760" w:hanging="360"/>
      </w:pPr>
    </w:lvl>
    <w:lvl w:ilvl="8" w:tplc="862275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57">
    <w:multiLevelType w:val="hybridMultilevel"/>
    <w:lvl w:ilvl="0" w:tplc="74805750">
      <w:start w:val="1"/>
      <w:numFmt w:val="decimal"/>
      <w:lvlText w:val="%1."/>
      <w:lvlJc w:val="left"/>
      <w:pPr>
        <w:ind w:left="720" w:hanging="360"/>
      </w:pPr>
    </w:lvl>
    <w:lvl w:ilvl="1" w:tplc="74805750" w:tentative="1">
      <w:start w:val="1"/>
      <w:numFmt w:val="lowerLetter"/>
      <w:lvlText w:val="%2."/>
      <w:lvlJc w:val="left"/>
      <w:pPr>
        <w:ind w:left="1440" w:hanging="360"/>
      </w:pPr>
    </w:lvl>
    <w:lvl w:ilvl="2" w:tplc="74805750" w:tentative="1">
      <w:start w:val="1"/>
      <w:numFmt w:val="lowerRoman"/>
      <w:lvlText w:val="%3."/>
      <w:lvlJc w:val="right"/>
      <w:pPr>
        <w:ind w:left="2160" w:hanging="180"/>
      </w:pPr>
    </w:lvl>
    <w:lvl w:ilvl="3" w:tplc="74805750" w:tentative="1">
      <w:start w:val="1"/>
      <w:numFmt w:val="decimal"/>
      <w:lvlText w:val="%4."/>
      <w:lvlJc w:val="left"/>
      <w:pPr>
        <w:ind w:left="2880" w:hanging="360"/>
      </w:pPr>
    </w:lvl>
    <w:lvl w:ilvl="4" w:tplc="74805750" w:tentative="1">
      <w:start w:val="1"/>
      <w:numFmt w:val="lowerLetter"/>
      <w:lvlText w:val="%5."/>
      <w:lvlJc w:val="left"/>
      <w:pPr>
        <w:ind w:left="3600" w:hanging="360"/>
      </w:pPr>
    </w:lvl>
    <w:lvl w:ilvl="5" w:tplc="74805750" w:tentative="1">
      <w:start w:val="1"/>
      <w:numFmt w:val="lowerRoman"/>
      <w:lvlText w:val="%6."/>
      <w:lvlJc w:val="right"/>
      <w:pPr>
        <w:ind w:left="4320" w:hanging="180"/>
      </w:pPr>
    </w:lvl>
    <w:lvl w:ilvl="6" w:tplc="74805750" w:tentative="1">
      <w:start w:val="1"/>
      <w:numFmt w:val="decimal"/>
      <w:lvlText w:val="%7."/>
      <w:lvlJc w:val="left"/>
      <w:pPr>
        <w:ind w:left="5040" w:hanging="360"/>
      </w:pPr>
    </w:lvl>
    <w:lvl w:ilvl="7" w:tplc="74805750" w:tentative="1">
      <w:start w:val="1"/>
      <w:numFmt w:val="lowerLetter"/>
      <w:lvlText w:val="%8."/>
      <w:lvlJc w:val="left"/>
      <w:pPr>
        <w:ind w:left="5760" w:hanging="360"/>
      </w:pPr>
    </w:lvl>
    <w:lvl w:ilvl="8" w:tplc="74805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56">
    <w:multiLevelType w:val="hybridMultilevel"/>
    <w:lvl w:ilvl="0" w:tplc="60390051">
      <w:start w:val="1"/>
      <w:numFmt w:val="decimal"/>
      <w:lvlText w:val="%1."/>
      <w:lvlJc w:val="left"/>
      <w:pPr>
        <w:ind w:left="720" w:hanging="360"/>
      </w:pPr>
    </w:lvl>
    <w:lvl w:ilvl="1" w:tplc="60390051" w:tentative="1">
      <w:start w:val="1"/>
      <w:numFmt w:val="lowerLetter"/>
      <w:lvlText w:val="%2."/>
      <w:lvlJc w:val="left"/>
      <w:pPr>
        <w:ind w:left="1440" w:hanging="360"/>
      </w:pPr>
    </w:lvl>
    <w:lvl w:ilvl="2" w:tplc="60390051" w:tentative="1">
      <w:start w:val="1"/>
      <w:numFmt w:val="lowerRoman"/>
      <w:lvlText w:val="%3."/>
      <w:lvlJc w:val="right"/>
      <w:pPr>
        <w:ind w:left="2160" w:hanging="180"/>
      </w:pPr>
    </w:lvl>
    <w:lvl w:ilvl="3" w:tplc="60390051" w:tentative="1">
      <w:start w:val="1"/>
      <w:numFmt w:val="decimal"/>
      <w:lvlText w:val="%4."/>
      <w:lvlJc w:val="left"/>
      <w:pPr>
        <w:ind w:left="2880" w:hanging="360"/>
      </w:pPr>
    </w:lvl>
    <w:lvl w:ilvl="4" w:tplc="60390051" w:tentative="1">
      <w:start w:val="1"/>
      <w:numFmt w:val="lowerLetter"/>
      <w:lvlText w:val="%5."/>
      <w:lvlJc w:val="left"/>
      <w:pPr>
        <w:ind w:left="3600" w:hanging="360"/>
      </w:pPr>
    </w:lvl>
    <w:lvl w:ilvl="5" w:tplc="60390051" w:tentative="1">
      <w:start w:val="1"/>
      <w:numFmt w:val="lowerRoman"/>
      <w:lvlText w:val="%6."/>
      <w:lvlJc w:val="right"/>
      <w:pPr>
        <w:ind w:left="4320" w:hanging="180"/>
      </w:pPr>
    </w:lvl>
    <w:lvl w:ilvl="6" w:tplc="60390051" w:tentative="1">
      <w:start w:val="1"/>
      <w:numFmt w:val="decimal"/>
      <w:lvlText w:val="%7."/>
      <w:lvlJc w:val="left"/>
      <w:pPr>
        <w:ind w:left="5040" w:hanging="360"/>
      </w:pPr>
    </w:lvl>
    <w:lvl w:ilvl="7" w:tplc="60390051" w:tentative="1">
      <w:start w:val="1"/>
      <w:numFmt w:val="lowerLetter"/>
      <w:lvlText w:val="%8."/>
      <w:lvlJc w:val="left"/>
      <w:pPr>
        <w:ind w:left="5760" w:hanging="360"/>
      </w:pPr>
    </w:lvl>
    <w:lvl w:ilvl="8" w:tplc="603900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55">
    <w:multiLevelType w:val="hybridMultilevel"/>
    <w:lvl w:ilvl="0" w:tplc="38877390">
      <w:start w:val="1"/>
      <w:numFmt w:val="decimal"/>
      <w:lvlText w:val="%1."/>
      <w:lvlJc w:val="left"/>
      <w:pPr>
        <w:ind w:left="720" w:hanging="360"/>
      </w:pPr>
    </w:lvl>
    <w:lvl w:ilvl="1" w:tplc="38877390" w:tentative="1">
      <w:start w:val="1"/>
      <w:numFmt w:val="lowerLetter"/>
      <w:lvlText w:val="%2."/>
      <w:lvlJc w:val="left"/>
      <w:pPr>
        <w:ind w:left="1440" w:hanging="360"/>
      </w:pPr>
    </w:lvl>
    <w:lvl w:ilvl="2" w:tplc="38877390" w:tentative="1">
      <w:start w:val="1"/>
      <w:numFmt w:val="lowerRoman"/>
      <w:lvlText w:val="%3."/>
      <w:lvlJc w:val="right"/>
      <w:pPr>
        <w:ind w:left="2160" w:hanging="180"/>
      </w:pPr>
    </w:lvl>
    <w:lvl w:ilvl="3" w:tplc="38877390" w:tentative="1">
      <w:start w:val="1"/>
      <w:numFmt w:val="decimal"/>
      <w:lvlText w:val="%4."/>
      <w:lvlJc w:val="left"/>
      <w:pPr>
        <w:ind w:left="2880" w:hanging="360"/>
      </w:pPr>
    </w:lvl>
    <w:lvl w:ilvl="4" w:tplc="38877390" w:tentative="1">
      <w:start w:val="1"/>
      <w:numFmt w:val="lowerLetter"/>
      <w:lvlText w:val="%5."/>
      <w:lvlJc w:val="left"/>
      <w:pPr>
        <w:ind w:left="3600" w:hanging="360"/>
      </w:pPr>
    </w:lvl>
    <w:lvl w:ilvl="5" w:tplc="38877390" w:tentative="1">
      <w:start w:val="1"/>
      <w:numFmt w:val="lowerRoman"/>
      <w:lvlText w:val="%6."/>
      <w:lvlJc w:val="right"/>
      <w:pPr>
        <w:ind w:left="4320" w:hanging="180"/>
      </w:pPr>
    </w:lvl>
    <w:lvl w:ilvl="6" w:tplc="38877390" w:tentative="1">
      <w:start w:val="1"/>
      <w:numFmt w:val="decimal"/>
      <w:lvlText w:val="%7."/>
      <w:lvlJc w:val="left"/>
      <w:pPr>
        <w:ind w:left="5040" w:hanging="360"/>
      </w:pPr>
    </w:lvl>
    <w:lvl w:ilvl="7" w:tplc="38877390" w:tentative="1">
      <w:start w:val="1"/>
      <w:numFmt w:val="lowerLetter"/>
      <w:lvlText w:val="%8."/>
      <w:lvlJc w:val="left"/>
      <w:pPr>
        <w:ind w:left="5760" w:hanging="360"/>
      </w:pPr>
    </w:lvl>
    <w:lvl w:ilvl="8" w:tplc="388773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54">
    <w:multiLevelType w:val="hybridMultilevel"/>
    <w:lvl w:ilvl="0" w:tplc="56758378">
      <w:start w:val="1"/>
      <w:numFmt w:val="decimal"/>
      <w:lvlText w:val="%1."/>
      <w:lvlJc w:val="left"/>
      <w:pPr>
        <w:ind w:left="720" w:hanging="360"/>
      </w:pPr>
    </w:lvl>
    <w:lvl w:ilvl="1" w:tplc="56758378" w:tentative="1">
      <w:start w:val="1"/>
      <w:numFmt w:val="lowerLetter"/>
      <w:lvlText w:val="%2."/>
      <w:lvlJc w:val="left"/>
      <w:pPr>
        <w:ind w:left="1440" w:hanging="360"/>
      </w:pPr>
    </w:lvl>
    <w:lvl w:ilvl="2" w:tplc="56758378" w:tentative="1">
      <w:start w:val="1"/>
      <w:numFmt w:val="lowerRoman"/>
      <w:lvlText w:val="%3."/>
      <w:lvlJc w:val="right"/>
      <w:pPr>
        <w:ind w:left="2160" w:hanging="180"/>
      </w:pPr>
    </w:lvl>
    <w:lvl w:ilvl="3" w:tplc="56758378" w:tentative="1">
      <w:start w:val="1"/>
      <w:numFmt w:val="decimal"/>
      <w:lvlText w:val="%4."/>
      <w:lvlJc w:val="left"/>
      <w:pPr>
        <w:ind w:left="2880" w:hanging="360"/>
      </w:pPr>
    </w:lvl>
    <w:lvl w:ilvl="4" w:tplc="56758378" w:tentative="1">
      <w:start w:val="1"/>
      <w:numFmt w:val="lowerLetter"/>
      <w:lvlText w:val="%5."/>
      <w:lvlJc w:val="left"/>
      <w:pPr>
        <w:ind w:left="3600" w:hanging="360"/>
      </w:pPr>
    </w:lvl>
    <w:lvl w:ilvl="5" w:tplc="56758378" w:tentative="1">
      <w:start w:val="1"/>
      <w:numFmt w:val="lowerRoman"/>
      <w:lvlText w:val="%6."/>
      <w:lvlJc w:val="right"/>
      <w:pPr>
        <w:ind w:left="4320" w:hanging="180"/>
      </w:pPr>
    </w:lvl>
    <w:lvl w:ilvl="6" w:tplc="56758378" w:tentative="1">
      <w:start w:val="1"/>
      <w:numFmt w:val="decimal"/>
      <w:lvlText w:val="%7."/>
      <w:lvlJc w:val="left"/>
      <w:pPr>
        <w:ind w:left="5040" w:hanging="360"/>
      </w:pPr>
    </w:lvl>
    <w:lvl w:ilvl="7" w:tplc="56758378" w:tentative="1">
      <w:start w:val="1"/>
      <w:numFmt w:val="lowerLetter"/>
      <w:lvlText w:val="%8."/>
      <w:lvlJc w:val="left"/>
      <w:pPr>
        <w:ind w:left="5760" w:hanging="360"/>
      </w:pPr>
    </w:lvl>
    <w:lvl w:ilvl="8" w:tplc="56758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53">
    <w:multiLevelType w:val="hybridMultilevel"/>
    <w:lvl w:ilvl="0" w:tplc="72796449">
      <w:start w:val="1"/>
      <w:numFmt w:val="decimal"/>
      <w:lvlText w:val="%1."/>
      <w:lvlJc w:val="left"/>
      <w:pPr>
        <w:ind w:left="720" w:hanging="360"/>
      </w:pPr>
    </w:lvl>
    <w:lvl w:ilvl="1" w:tplc="72796449" w:tentative="1">
      <w:start w:val="1"/>
      <w:numFmt w:val="lowerLetter"/>
      <w:lvlText w:val="%2."/>
      <w:lvlJc w:val="left"/>
      <w:pPr>
        <w:ind w:left="1440" w:hanging="360"/>
      </w:pPr>
    </w:lvl>
    <w:lvl w:ilvl="2" w:tplc="72796449" w:tentative="1">
      <w:start w:val="1"/>
      <w:numFmt w:val="lowerRoman"/>
      <w:lvlText w:val="%3."/>
      <w:lvlJc w:val="right"/>
      <w:pPr>
        <w:ind w:left="2160" w:hanging="180"/>
      </w:pPr>
    </w:lvl>
    <w:lvl w:ilvl="3" w:tplc="72796449" w:tentative="1">
      <w:start w:val="1"/>
      <w:numFmt w:val="decimal"/>
      <w:lvlText w:val="%4."/>
      <w:lvlJc w:val="left"/>
      <w:pPr>
        <w:ind w:left="2880" w:hanging="360"/>
      </w:pPr>
    </w:lvl>
    <w:lvl w:ilvl="4" w:tplc="72796449" w:tentative="1">
      <w:start w:val="1"/>
      <w:numFmt w:val="lowerLetter"/>
      <w:lvlText w:val="%5."/>
      <w:lvlJc w:val="left"/>
      <w:pPr>
        <w:ind w:left="3600" w:hanging="360"/>
      </w:pPr>
    </w:lvl>
    <w:lvl w:ilvl="5" w:tplc="72796449" w:tentative="1">
      <w:start w:val="1"/>
      <w:numFmt w:val="lowerRoman"/>
      <w:lvlText w:val="%6."/>
      <w:lvlJc w:val="right"/>
      <w:pPr>
        <w:ind w:left="4320" w:hanging="180"/>
      </w:pPr>
    </w:lvl>
    <w:lvl w:ilvl="6" w:tplc="72796449" w:tentative="1">
      <w:start w:val="1"/>
      <w:numFmt w:val="decimal"/>
      <w:lvlText w:val="%7."/>
      <w:lvlJc w:val="left"/>
      <w:pPr>
        <w:ind w:left="5040" w:hanging="360"/>
      </w:pPr>
    </w:lvl>
    <w:lvl w:ilvl="7" w:tplc="72796449" w:tentative="1">
      <w:start w:val="1"/>
      <w:numFmt w:val="lowerLetter"/>
      <w:lvlText w:val="%8."/>
      <w:lvlJc w:val="left"/>
      <w:pPr>
        <w:ind w:left="5760" w:hanging="360"/>
      </w:pPr>
    </w:lvl>
    <w:lvl w:ilvl="8" w:tplc="72796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52">
    <w:multiLevelType w:val="hybridMultilevel"/>
    <w:lvl w:ilvl="0" w:tplc="36081577">
      <w:start w:val="1"/>
      <w:numFmt w:val="decimal"/>
      <w:lvlText w:val="%1."/>
      <w:lvlJc w:val="left"/>
      <w:pPr>
        <w:ind w:left="720" w:hanging="360"/>
      </w:pPr>
    </w:lvl>
    <w:lvl w:ilvl="1" w:tplc="36081577" w:tentative="1">
      <w:start w:val="1"/>
      <w:numFmt w:val="lowerLetter"/>
      <w:lvlText w:val="%2."/>
      <w:lvlJc w:val="left"/>
      <w:pPr>
        <w:ind w:left="1440" w:hanging="360"/>
      </w:pPr>
    </w:lvl>
    <w:lvl w:ilvl="2" w:tplc="36081577" w:tentative="1">
      <w:start w:val="1"/>
      <w:numFmt w:val="lowerRoman"/>
      <w:lvlText w:val="%3."/>
      <w:lvlJc w:val="right"/>
      <w:pPr>
        <w:ind w:left="2160" w:hanging="180"/>
      </w:pPr>
    </w:lvl>
    <w:lvl w:ilvl="3" w:tplc="36081577" w:tentative="1">
      <w:start w:val="1"/>
      <w:numFmt w:val="decimal"/>
      <w:lvlText w:val="%4."/>
      <w:lvlJc w:val="left"/>
      <w:pPr>
        <w:ind w:left="2880" w:hanging="360"/>
      </w:pPr>
    </w:lvl>
    <w:lvl w:ilvl="4" w:tplc="36081577" w:tentative="1">
      <w:start w:val="1"/>
      <w:numFmt w:val="lowerLetter"/>
      <w:lvlText w:val="%5."/>
      <w:lvlJc w:val="left"/>
      <w:pPr>
        <w:ind w:left="3600" w:hanging="360"/>
      </w:pPr>
    </w:lvl>
    <w:lvl w:ilvl="5" w:tplc="36081577" w:tentative="1">
      <w:start w:val="1"/>
      <w:numFmt w:val="lowerRoman"/>
      <w:lvlText w:val="%6."/>
      <w:lvlJc w:val="right"/>
      <w:pPr>
        <w:ind w:left="4320" w:hanging="180"/>
      </w:pPr>
    </w:lvl>
    <w:lvl w:ilvl="6" w:tplc="36081577" w:tentative="1">
      <w:start w:val="1"/>
      <w:numFmt w:val="decimal"/>
      <w:lvlText w:val="%7."/>
      <w:lvlJc w:val="left"/>
      <w:pPr>
        <w:ind w:left="5040" w:hanging="360"/>
      </w:pPr>
    </w:lvl>
    <w:lvl w:ilvl="7" w:tplc="36081577" w:tentative="1">
      <w:start w:val="1"/>
      <w:numFmt w:val="lowerLetter"/>
      <w:lvlText w:val="%8."/>
      <w:lvlJc w:val="left"/>
      <w:pPr>
        <w:ind w:left="5760" w:hanging="360"/>
      </w:pPr>
    </w:lvl>
    <w:lvl w:ilvl="8" w:tplc="36081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51">
    <w:multiLevelType w:val="hybridMultilevel"/>
    <w:lvl w:ilvl="0" w:tplc="14418461">
      <w:start w:val="1"/>
      <w:numFmt w:val="decimal"/>
      <w:lvlText w:val="%1."/>
      <w:lvlJc w:val="left"/>
      <w:pPr>
        <w:ind w:left="720" w:hanging="360"/>
      </w:pPr>
    </w:lvl>
    <w:lvl w:ilvl="1" w:tplc="14418461" w:tentative="1">
      <w:start w:val="1"/>
      <w:numFmt w:val="lowerLetter"/>
      <w:lvlText w:val="%2."/>
      <w:lvlJc w:val="left"/>
      <w:pPr>
        <w:ind w:left="1440" w:hanging="360"/>
      </w:pPr>
    </w:lvl>
    <w:lvl w:ilvl="2" w:tplc="14418461" w:tentative="1">
      <w:start w:val="1"/>
      <w:numFmt w:val="lowerRoman"/>
      <w:lvlText w:val="%3."/>
      <w:lvlJc w:val="right"/>
      <w:pPr>
        <w:ind w:left="2160" w:hanging="180"/>
      </w:pPr>
    </w:lvl>
    <w:lvl w:ilvl="3" w:tplc="14418461" w:tentative="1">
      <w:start w:val="1"/>
      <w:numFmt w:val="decimal"/>
      <w:lvlText w:val="%4."/>
      <w:lvlJc w:val="left"/>
      <w:pPr>
        <w:ind w:left="2880" w:hanging="360"/>
      </w:pPr>
    </w:lvl>
    <w:lvl w:ilvl="4" w:tplc="14418461" w:tentative="1">
      <w:start w:val="1"/>
      <w:numFmt w:val="lowerLetter"/>
      <w:lvlText w:val="%5."/>
      <w:lvlJc w:val="left"/>
      <w:pPr>
        <w:ind w:left="3600" w:hanging="360"/>
      </w:pPr>
    </w:lvl>
    <w:lvl w:ilvl="5" w:tplc="14418461" w:tentative="1">
      <w:start w:val="1"/>
      <w:numFmt w:val="lowerRoman"/>
      <w:lvlText w:val="%6."/>
      <w:lvlJc w:val="right"/>
      <w:pPr>
        <w:ind w:left="4320" w:hanging="180"/>
      </w:pPr>
    </w:lvl>
    <w:lvl w:ilvl="6" w:tplc="14418461" w:tentative="1">
      <w:start w:val="1"/>
      <w:numFmt w:val="decimal"/>
      <w:lvlText w:val="%7."/>
      <w:lvlJc w:val="left"/>
      <w:pPr>
        <w:ind w:left="5040" w:hanging="360"/>
      </w:pPr>
    </w:lvl>
    <w:lvl w:ilvl="7" w:tplc="14418461" w:tentative="1">
      <w:start w:val="1"/>
      <w:numFmt w:val="lowerLetter"/>
      <w:lvlText w:val="%8."/>
      <w:lvlJc w:val="left"/>
      <w:pPr>
        <w:ind w:left="5760" w:hanging="360"/>
      </w:pPr>
    </w:lvl>
    <w:lvl w:ilvl="8" w:tplc="144184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50">
    <w:multiLevelType w:val="hybridMultilevel"/>
    <w:lvl w:ilvl="0" w:tplc="68714032">
      <w:start w:val="1"/>
      <w:numFmt w:val="decimal"/>
      <w:lvlText w:val="%1."/>
      <w:lvlJc w:val="left"/>
      <w:pPr>
        <w:ind w:left="720" w:hanging="360"/>
      </w:pPr>
    </w:lvl>
    <w:lvl w:ilvl="1" w:tplc="68714032" w:tentative="1">
      <w:start w:val="1"/>
      <w:numFmt w:val="lowerLetter"/>
      <w:lvlText w:val="%2."/>
      <w:lvlJc w:val="left"/>
      <w:pPr>
        <w:ind w:left="1440" w:hanging="360"/>
      </w:pPr>
    </w:lvl>
    <w:lvl w:ilvl="2" w:tplc="68714032" w:tentative="1">
      <w:start w:val="1"/>
      <w:numFmt w:val="lowerRoman"/>
      <w:lvlText w:val="%3."/>
      <w:lvlJc w:val="right"/>
      <w:pPr>
        <w:ind w:left="2160" w:hanging="180"/>
      </w:pPr>
    </w:lvl>
    <w:lvl w:ilvl="3" w:tplc="68714032" w:tentative="1">
      <w:start w:val="1"/>
      <w:numFmt w:val="decimal"/>
      <w:lvlText w:val="%4."/>
      <w:lvlJc w:val="left"/>
      <w:pPr>
        <w:ind w:left="2880" w:hanging="360"/>
      </w:pPr>
    </w:lvl>
    <w:lvl w:ilvl="4" w:tplc="68714032" w:tentative="1">
      <w:start w:val="1"/>
      <w:numFmt w:val="lowerLetter"/>
      <w:lvlText w:val="%5."/>
      <w:lvlJc w:val="left"/>
      <w:pPr>
        <w:ind w:left="3600" w:hanging="360"/>
      </w:pPr>
    </w:lvl>
    <w:lvl w:ilvl="5" w:tplc="68714032" w:tentative="1">
      <w:start w:val="1"/>
      <w:numFmt w:val="lowerRoman"/>
      <w:lvlText w:val="%6."/>
      <w:lvlJc w:val="right"/>
      <w:pPr>
        <w:ind w:left="4320" w:hanging="180"/>
      </w:pPr>
    </w:lvl>
    <w:lvl w:ilvl="6" w:tplc="68714032" w:tentative="1">
      <w:start w:val="1"/>
      <w:numFmt w:val="decimal"/>
      <w:lvlText w:val="%7."/>
      <w:lvlJc w:val="left"/>
      <w:pPr>
        <w:ind w:left="5040" w:hanging="360"/>
      </w:pPr>
    </w:lvl>
    <w:lvl w:ilvl="7" w:tplc="68714032" w:tentative="1">
      <w:start w:val="1"/>
      <w:numFmt w:val="lowerLetter"/>
      <w:lvlText w:val="%8."/>
      <w:lvlJc w:val="left"/>
      <w:pPr>
        <w:ind w:left="5760" w:hanging="360"/>
      </w:pPr>
    </w:lvl>
    <w:lvl w:ilvl="8" w:tplc="68714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49">
    <w:multiLevelType w:val="hybridMultilevel"/>
    <w:lvl w:ilvl="0" w:tplc="29108211">
      <w:start w:val="1"/>
      <w:numFmt w:val="decimal"/>
      <w:lvlText w:val="%1."/>
      <w:lvlJc w:val="left"/>
      <w:pPr>
        <w:ind w:left="720" w:hanging="360"/>
      </w:pPr>
    </w:lvl>
    <w:lvl w:ilvl="1" w:tplc="29108211" w:tentative="1">
      <w:start w:val="1"/>
      <w:numFmt w:val="lowerLetter"/>
      <w:lvlText w:val="%2."/>
      <w:lvlJc w:val="left"/>
      <w:pPr>
        <w:ind w:left="1440" w:hanging="360"/>
      </w:pPr>
    </w:lvl>
    <w:lvl w:ilvl="2" w:tplc="29108211" w:tentative="1">
      <w:start w:val="1"/>
      <w:numFmt w:val="lowerRoman"/>
      <w:lvlText w:val="%3."/>
      <w:lvlJc w:val="right"/>
      <w:pPr>
        <w:ind w:left="2160" w:hanging="180"/>
      </w:pPr>
    </w:lvl>
    <w:lvl w:ilvl="3" w:tplc="29108211" w:tentative="1">
      <w:start w:val="1"/>
      <w:numFmt w:val="decimal"/>
      <w:lvlText w:val="%4."/>
      <w:lvlJc w:val="left"/>
      <w:pPr>
        <w:ind w:left="2880" w:hanging="360"/>
      </w:pPr>
    </w:lvl>
    <w:lvl w:ilvl="4" w:tplc="29108211" w:tentative="1">
      <w:start w:val="1"/>
      <w:numFmt w:val="lowerLetter"/>
      <w:lvlText w:val="%5."/>
      <w:lvlJc w:val="left"/>
      <w:pPr>
        <w:ind w:left="3600" w:hanging="360"/>
      </w:pPr>
    </w:lvl>
    <w:lvl w:ilvl="5" w:tplc="29108211" w:tentative="1">
      <w:start w:val="1"/>
      <w:numFmt w:val="lowerRoman"/>
      <w:lvlText w:val="%6."/>
      <w:lvlJc w:val="right"/>
      <w:pPr>
        <w:ind w:left="4320" w:hanging="180"/>
      </w:pPr>
    </w:lvl>
    <w:lvl w:ilvl="6" w:tplc="29108211" w:tentative="1">
      <w:start w:val="1"/>
      <w:numFmt w:val="decimal"/>
      <w:lvlText w:val="%7."/>
      <w:lvlJc w:val="left"/>
      <w:pPr>
        <w:ind w:left="5040" w:hanging="360"/>
      </w:pPr>
    </w:lvl>
    <w:lvl w:ilvl="7" w:tplc="29108211" w:tentative="1">
      <w:start w:val="1"/>
      <w:numFmt w:val="lowerLetter"/>
      <w:lvlText w:val="%8."/>
      <w:lvlJc w:val="left"/>
      <w:pPr>
        <w:ind w:left="5760" w:hanging="360"/>
      </w:pPr>
    </w:lvl>
    <w:lvl w:ilvl="8" w:tplc="291082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48">
    <w:multiLevelType w:val="hybridMultilevel"/>
    <w:lvl w:ilvl="0" w:tplc="88696534">
      <w:start w:val="1"/>
      <w:numFmt w:val="decimal"/>
      <w:lvlText w:val="%1."/>
      <w:lvlJc w:val="left"/>
      <w:pPr>
        <w:ind w:left="720" w:hanging="360"/>
      </w:pPr>
    </w:lvl>
    <w:lvl w:ilvl="1" w:tplc="88696534" w:tentative="1">
      <w:start w:val="1"/>
      <w:numFmt w:val="lowerLetter"/>
      <w:lvlText w:val="%2."/>
      <w:lvlJc w:val="left"/>
      <w:pPr>
        <w:ind w:left="1440" w:hanging="360"/>
      </w:pPr>
    </w:lvl>
    <w:lvl w:ilvl="2" w:tplc="88696534" w:tentative="1">
      <w:start w:val="1"/>
      <w:numFmt w:val="lowerRoman"/>
      <w:lvlText w:val="%3."/>
      <w:lvlJc w:val="right"/>
      <w:pPr>
        <w:ind w:left="2160" w:hanging="180"/>
      </w:pPr>
    </w:lvl>
    <w:lvl w:ilvl="3" w:tplc="88696534" w:tentative="1">
      <w:start w:val="1"/>
      <w:numFmt w:val="decimal"/>
      <w:lvlText w:val="%4."/>
      <w:lvlJc w:val="left"/>
      <w:pPr>
        <w:ind w:left="2880" w:hanging="360"/>
      </w:pPr>
    </w:lvl>
    <w:lvl w:ilvl="4" w:tplc="88696534" w:tentative="1">
      <w:start w:val="1"/>
      <w:numFmt w:val="lowerLetter"/>
      <w:lvlText w:val="%5."/>
      <w:lvlJc w:val="left"/>
      <w:pPr>
        <w:ind w:left="3600" w:hanging="360"/>
      </w:pPr>
    </w:lvl>
    <w:lvl w:ilvl="5" w:tplc="88696534" w:tentative="1">
      <w:start w:val="1"/>
      <w:numFmt w:val="lowerRoman"/>
      <w:lvlText w:val="%6."/>
      <w:lvlJc w:val="right"/>
      <w:pPr>
        <w:ind w:left="4320" w:hanging="180"/>
      </w:pPr>
    </w:lvl>
    <w:lvl w:ilvl="6" w:tplc="88696534" w:tentative="1">
      <w:start w:val="1"/>
      <w:numFmt w:val="decimal"/>
      <w:lvlText w:val="%7."/>
      <w:lvlJc w:val="left"/>
      <w:pPr>
        <w:ind w:left="5040" w:hanging="360"/>
      </w:pPr>
    </w:lvl>
    <w:lvl w:ilvl="7" w:tplc="88696534" w:tentative="1">
      <w:start w:val="1"/>
      <w:numFmt w:val="lowerLetter"/>
      <w:lvlText w:val="%8."/>
      <w:lvlJc w:val="left"/>
      <w:pPr>
        <w:ind w:left="5760" w:hanging="360"/>
      </w:pPr>
    </w:lvl>
    <w:lvl w:ilvl="8" w:tplc="88696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47">
    <w:multiLevelType w:val="hybridMultilevel"/>
    <w:lvl w:ilvl="0" w:tplc="25983804">
      <w:start w:val="1"/>
      <w:numFmt w:val="decimal"/>
      <w:lvlText w:val="%1."/>
      <w:lvlJc w:val="left"/>
      <w:pPr>
        <w:ind w:left="720" w:hanging="360"/>
      </w:pPr>
    </w:lvl>
    <w:lvl w:ilvl="1" w:tplc="25983804" w:tentative="1">
      <w:start w:val="1"/>
      <w:numFmt w:val="lowerLetter"/>
      <w:lvlText w:val="%2."/>
      <w:lvlJc w:val="left"/>
      <w:pPr>
        <w:ind w:left="1440" w:hanging="360"/>
      </w:pPr>
    </w:lvl>
    <w:lvl w:ilvl="2" w:tplc="25983804" w:tentative="1">
      <w:start w:val="1"/>
      <w:numFmt w:val="lowerRoman"/>
      <w:lvlText w:val="%3."/>
      <w:lvlJc w:val="right"/>
      <w:pPr>
        <w:ind w:left="2160" w:hanging="180"/>
      </w:pPr>
    </w:lvl>
    <w:lvl w:ilvl="3" w:tplc="25983804" w:tentative="1">
      <w:start w:val="1"/>
      <w:numFmt w:val="decimal"/>
      <w:lvlText w:val="%4."/>
      <w:lvlJc w:val="left"/>
      <w:pPr>
        <w:ind w:left="2880" w:hanging="360"/>
      </w:pPr>
    </w:lvl>
    <w:lvl w:ilvl="4" w:tplc="25983804" w:tentative="1">
      <w:start w:val="1"/>
      <w:numFmt w:val="lowerLetter"/>
      <w:lvlText w:val="%5."/>
      <w:lvlJc w:val="left"/>
      <w:pPr>
        <w:ind w:left="3600" w:hanging="360"/>
      </w:pPr>
    </w:lvl>
    <w:lvl w:ilvl="5" w:tplc="25983804" w:tentative="1">
      <w:start w:val="1"/>
      <w:numFmt w:val="lowerRoman"/>
      <w:lvlText w:val="%6."/>
      <w:lvlJc w:val="right"/>
      <w:pPr>
        <w:ind w:left="4320" w:hanging="180"/>
      </w:pPr>
    </w:lvl>
    <w:lvl w:ilvl="6" w:tplc="25983804" w:tentative="1">
      <w:start w:val="1"/>
      <w:numFmt w:val="decimal"/>
      <w:lvlText w:val="%7."/>
      <w:lvlJc w:val="left"/>
      <w:pPr>
        <w:ind w:left="5040" w:hanging="360"/>
      </w:pPr>
    </w:lvl>
    <w:lvl w:ilvl="7" w:tplc="25983804" w:tentative="1">
      <w:start w:val="1"/>
      <w:numFmt w:val="lowerLetter"/>
      <w:lvlText w:val="%8."/>
      <w:lvlJc w:val="left"/>
      <w:pPr>
        <w:ind w:left="5760" w:hanging="360"/>
      </w:pPr>
    </w:lvl>
    <w:lvl w:ilvl="8" w:tplc="259838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46">
    <w:multiLevelType w:val="hybridMultilevel"/>
    <w:lvl w:ilvl="0" w:tplc="11493091">
      <w:start w:val="1"/>
      <w:numFmt w:val="decimal"/>
      <w:lvlText w:val="%1."/>
      <w:lvlJc w:val="left"/>
      <w:pPr>
        <w:ind w:left="720" w:hanging="360"/>
      </w:pPr>
    </w:lvl>
    <w:lvl w:ilvl="1" w:tplc="11493091" w:tentative="1">
      <w:start w:val="1"/>
      <w:numFmt w:val="lowerLetter"/>
      <w:lvlText w:val="%2."/>
      <w:lvlJc w:val="left"/>
      <w:pPr>
        <w:ind w:left="1440" w:hanging="360"/>
      </w:pPr>
    </w:lvl>
    <w:lvl w:ilvl="2" w:tplc="11493091" w:tentative="1">
      <w:start w:val="1"/>
      <w:numFmt w:val="lowerRoman"/>
      <w:lvlText w:val="%3."/>
      <w:lvlJc w:val="right"/>
      <w:pPr>
        <w:ind w:left="2160" w:hanging="180"/>
      </w:pPr>
    </w:lvl>
    <w:lvl w:ilvl="3" w:tplc="11493091" w:tentative="1">
      <w:start w:val="1"/>
      <w:numFmt w:val="decimal"/>
      <w:lvlText w:val="%4."/>
      <w:lvlJc w:val="left"/>
      <w:pPr>
        <w:ind w:left="2880" w:hanging="360"/>
      </w:pPr>
    </w:lvl>
    <w:lvl w:ilvl="4" w:tplc="11493091" w:tentative="1">
      <w:start w:val="1"/>
      <w:numFmt w:val="lowerLetter"/>
      <w:lvlText w:val="%5."/>
      <w:lvlJc w:val="left"/>
      <w:pPr>
        <w:ind w:left="3600" w:hanging="360"/>
      </w:pPr>
    </w:lvl>
    <w:lvl w:ilvl="5" w:tplc="11493091" w:tentative="1">
      <w:start w:val="1"/>
      <w:numFmt w:val="lowerRoman"/>
      <w:lvlText w:val="%6."/>
      <w:lvlJc w:val="right"/>
      <w:pPr>
        <w:ind w:left="4320" w:hanging="180"/>
      </w:pPr>
    </w:lvl>
    <w:lvl w:ilvl="6" w:tplc="11493091" w:tentative="1">
      <w:start w:val="1"/>
      <w:numFmt w:val="decimal"/>
      <w:lvlText w:val="%7."/>
      <w:lvlJc w:val="left"/>
      <w:pPr>
        <w:ind w:left="5040" w:hanging="360"/>
      </w:pPr>
    </w:lvl>
    <w:lvl w:ilvl="7" w:tplc="11493091" w:tentative="1">
      <w:start w:val="1"/>
      <w:numFmt w:val="lowerLetter"/>
      <w:lvlText w:val="%8."/>
      <w:lvlJc w:val="left"/>
      <w:pPr>
        <w:ind w:left="5760" w:hanging="360"/>
      </w:pPr>
    </w:lvl>
    <w:lvl w:ilvl="8" w:tplc="11493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45">
    <w:multiLevelType w:val="hybridMultilevel"/>
    <w:lvl w:ilvl="0" w:tplc="67585361">
      <w:start w:val="1"/>
      <w:numFmt w:val="decimal"/>
      <w:lvlText w:val="%1."/>
      <w:lvlJc w:val="left"/>
      <w:pPr>
        <w:ind w:left="720" w:hanging="360"/>
      </w:pPr>
    </w:lvl>
    <w:lvl w:ilvl="1" w:tplc="67585361" w:tentative="1">
      <w:start w:val="1"/>
      <w:numFmt w:val="lowerLetter"/>
      <w:lvlText w:val="%2."/>
      <w:lvlJc w:val="left"/>
      <w:pPr>
        <w:ind w:left="1440" w:hanging="360"/>
      </w:pPr>
    </w:lvl>
    <w:lvl w:ilvl="2" w:tplc="67585361" w:tentative="1">
      <w:start w:val="1"/>
      <w:numFmt w:val="lowerRoman"/>
      <w:lvlText w:val="%3."/>
      <w:lvlJc w:val="right"/>
      <w:pPr>
        <w:ind w:left="2160" w:hanging="180"/>
      </w:pPr>
    </w:lvl>
    <w:lvl w:ilvl="3" w:tplc="67585361" w:tentative="1">
      <w:start w:val="1"/>
      <w:numFmt w:val="decimal"/>
      <w:lvlText w:val="%4."/>
      <w:lvlJc w:val="left"/>
      <w:pPr>
        <w:ind w:left="2880" w:hanging="360"/>
      </w:pPr>
    </w:lvl>
    <w:lvl w:ilvl="4" w:tplc="67585361" w:tentative="1">
      <w:start w:val="1"/>
      <w:numFmt w:val="lowerLetter"/>
      <w:lvlText w:val="%5."/>
      <w:lvlJc w:val="left"/>
      <w:pPr>
        <w:ind w:left="3600" w:hanging="360"/>
      </w:pPr>
    </w:lvl>
    <w:lvl w:ilvl="5" w:tplc="67585361" w:tentative="1">
      <w:start w:val="1"/>
      <w:numFmt w:val="lowerRoman"/>
      <w:lvlText w:val="%6."/>
      <w:lvlJc w:val="right"/>
      <w:pPr>
        <w:ind w:left="4320" w:hanging="180"/>
      </w:pPr>
    </w:lvl>
    <w:lvl w:ilvl="6" w:tplc="67585361" w:tentative="1">
      <w:start w:val="1"/>
      <w:numFmt w:val="decimal"/>
      <w:lvlText w:val="%7."/>
      <w:lvlJc w:val="left"/>
      <w:pPr>
        <w:ind w:left="5040" w:hanging="360"/>
      </w:pPr>
    </w:lvl>
    <w:lvl w:ilvl="7" w:tplc="67585361" w:tentative="1">
      <w:start w:val="1"/>
      <w:numFmt w:val="lowerLetter"/>
      <w:lvlText w:val="%8."/>
      <w:lvlJc w:val="left"/>
      <w:pPr>
        <w:ind w:left="5760" w:hanging="360"/>
      </w:pPr>
    </w:lvl>
    <w:lvl w:ilvl="8" w:tplc="675853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44">
    <w:multiLevelType w:val="hybridMultilevel"/>
    <w:lvl w:ilvl="0" w:tplc="67420697">
      <w:start w:val="1"/>
      <w:numFmt w:val="decimal"/>
      <w:lvlText w:val="%1."/>
      <w:lvlJc w:val="left"/>
      <w:pPr>
        <w:ind w:left="720" w:hanging="360"/>
      </w:pPr>
    </w:lvl>
    <w:lvl w:ilvl="1" w:tplc="67420697" w:tentative="1">
      <w:start w:val="1"/>
      <w:numFmt w:val="lowerLetter"/>
      <w:lvlText w:val="%2."/>
      <w:lvlJc w:val="left"/>
      <w:pPr>
        <w:ind w:left="1440" w:hanging="360"/>
      </w:pPr>
    </w:lvl>
    <w:lvl w:ilvl="2" w:tplc="67420697" w:tentative="1">
      <w:start w:val="1"/>
      <w:numFmt w:val="lowerRoman"/>
      <w:lvlText w:val="%3."/>
      <w:lvlJc w:val="right"/>
      <w:pPr>
        <w:ind w:left="2160" w:hanging="180"/>
      </w:pPr>
    </w:lvl>
    <w:lvl w:ilvl="3" w:tplc="67420697" w:tentative="1">
      <w:start w:val="1"/>
      <w:numFmt w:val="decimal"/>
      <w:lvlText w:val="%4."/>
      <w:lvlJc w:val="left"/>
      <w:pPr>
        <w:ind w:left="2880" w:hanging="360"/>
      </w:pPr>
    </w:lvl>
    <w:lvl w:ilvl="4" w:tplc="67420697" w:tentative="1">
      <w:start w:val="1"/>
      <w:numFmt w:val="lowerLetter"/>
      <w:lvlText w:val="%5."/>
      <w:lvlJc w:val="left"/>
      <w:pPr>
        <w:ind w:left="3600" w:hanging="360"/>
      </w:pPr>
    </w:lvl>
    <w:lvl w:ilvl="5" w:tplc="67420697" w:tentative="1">
      <w:start w:val="1"/>
      <w:numFmt w:val="lowerRoman"/>
      <w:lvlText w:val="%6."/>
      <w:lvlJc w:val="right"/>
      <w:pPr>
        <w:ind w:left="4320" w:hanging="180"/>
      </w:pPr>
    </w:lvl>
    <w:lvl w:ilvl="6" w:tplc="67420697" w:tentative="1">
      <w:start w:val="1"/>
      <w:numFmt w:val="decimal"/>
      <w:lvlText w:val="%7."/>
      <w:lvlJc w:val="left"/>
      <w:pPr>
        <w:ind w:left="5040" w:hanging="360"/>
      </w:pPr>
    </w:lvl>
    <w:lvl w:ilvl="7" w:tplc="67420697" w:tentative="1">
      <w:start w:val="1"/>
      <w:numFmt w:val="lowerLetter"/>
      <w:lvlText w:val="%8."/>
      <w:lvlJc w:val="left"/>
      <w:pPr>
        <w:ind w:left="5760" w:hanging="360"/>
      </w:pPr>
    </w:lvl>
    <w:lvl w:ilvl="8" w:tplc="674206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43">
    <w:multiLevelType w:val="hybridMultilevel"/>
    <w:lvl w:ilvl="0" w:tplc="66821388">
      <w:start w:val="1"/>
      <w:numFmt w:val="decimal"/>
      <w:lvlText w:val="%1."/>
      <w:lvlJc w:val="left"/>
      <w:pPr>
        <w:ind w:left="720" w:hanging="360"/>
      </w:pPr>
    </w:lvl>
    <w:lvl w:ilvl="1" w:tplc="66821388" w:tentative="1">
      <w:start w:val="1"/>
      <w:numFmt w:val="lowerLetter"/>
      <w:lvlText w:val="%2."/>
      <w:lvlJc w:val="left"/>
      <w:pPr>
        <w:ind w:left="1440" w:hanging="360"/>
      </w:pPr>
    </w:lvl>
    <w:lvl w:ilvl="2" w:tplc="66821388" w:tentative="1">
      <w:start w:val="1"/>
      <w:numFmt w:val="lowerRoman"/>
      <w:lvlText w:val="%3."/>
      <w:lvlJc w:val="right"/>
      <w:pPr>
        <w:ind w:left="2160" w:hanging="180"/>
      </w:pPr>
    </w:lvl>
    <w:lvl w:ilvl="3" w:tplc="66821388" w:tentative="1">
      <w:start w:val="1"/>
      <w:numFmt w:val="decimal"/>
      <w:lvlText w:val="%4."/>
      <w:lvlJc w:val="left"/>
      <w:pPr>
        <w:ind w:left="2880" w:hanging="360"/>
      </w:pPr>
    </w:lvl>
    <w:lvl w:ilvl="4" w:tplc="66821388" w:tentative="1">
      <w:start w:val="1"/>
      <w:numFmt w:val="lowerLetter"/>
      <w:lvlText w:val="%5."/>
      <w:lvlJc w:val="left"/>
      <w:pPr>
        <w:ind w:left="3600" w:hanging="360"/>
      </w:pPr>
    </w:lvl>
    <w:lvl w:ilvl="5" w:tplc="66821388" w:tentative="1">
      <w:start w:val="1"/>
      <w:numFmt w:val="lowerRoman"/>
      <w:lvlText w:val="%6."/>
      <w:lvlJc w:val="right"/>
      <w:pPr>
        <w:ind w:left="4320" w:hanging="180"/>
      </w:pPr>
    </w:lvl>
    <w:lvl w:ilvl="6" w:tplc="66821388" w:tentative="1">
      <w:start w:val="1"/>
      <w:numFmt w:val="decimal"/>
      <w:lvlText w:val="%7."/>
      <w:lvlJc w:val="left"/>
      <w:pPr>
        <w:ind w:left="5040" w:hanging="360"/>
      </w:pPr>
    </w:lvl>
    <w:lvl w:ilvl="7" w:tplc="66821388" w:tentative="1">
      <w:start w:val="1"/>
      <w:numFmt w:val="lowerLetter"/>
      <w:lvlText w:val="%8."/>
      <w:lvlJc w:val="left"/>
      <w:pPr>
        <w:ind w:left="5760" w:hanging="360"/>
      </w:pPr>
    </w:lvl>
    <w:lvl w:ilvl="8" w:tplc="66821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42">
    <w:multiLevelType w:val="hybridMultilevel"/>
    <w:lvl w:ilvl="0" w:tplc="13106148">
      <w:start w:val="1"/>
      <w:numFmt w:val="decimal"/>
      <w:lvlText w:val="%1."/>
      <w:lvlJc w:val="left"/>
      <w:pPr>
        <w:ind w:left="720" w:hanging="360"/>
      </w:pPr>
    </w:lvl>
    <w:lvl w:ilvl="1" w:tplc="13106148" w:tentative="1">
      <w:start w:val="1"/>
      <w:numFmt w:val="lowerLetter"/>
      <w:lvlText w:val="%2."/>
      <w:lvlJc w:val="left"/>
      <w:pPr>
        <w:ind w:left="1440" w:hanging="360"/>
      </w:pPr>
    </w:lvl>
    <w:lvl w:ilvl="2" w:tplc="13106148" w:tentative="1">
      <w:start w:val="1"/>
      <w:numFmt w:val="lowerRoman"/>
      <w:lvlText w:val="%3."/>
      <w:lvlJc w:val="right"/>
      <w:pPr>
        <w:ind w:left="2160" w:hanging="180"/>
      </w:pPr>
    </w:lvl>
    <w:lvl w:ilvl="3" w:tplc="13106148" w:tentative="1">
      <w:start w:val="1"/>
      <w:numFmt w:val="decimal"/>
      <w:lvlText w:val="%4."/>
      <w:lvlJc w:val="left"/>
      <w:pPr>
        <w:ind w:left="2880" w:hanging="360"/>
      </w:pPr>
    </w:lvl>
    <w:lvl w:ilvl="4" w:tplc="13106148" w:tentative="1">
      <w:start w:val="1"/>
      <w:numFmt w:val="lowerLetter"/>
      <w:lvlText w:val="%5."/>
      <w:lvlJc w:val="left"/>
      <w:pPr>
        <w:ind w:left="3600" w:hanging="360"/>
      </w:pPr>
    </w:lvl>
    <w:lvl w:ilvl="5" w:tplc="13106148" w:tentative="1">
      <w:start w:val="1"/>
      <w:numFmt w:val="lowerRoman"/>
      <w:lvlText w:val="%6."/>
      <w:lvlJc w:val="right"/>
      <w:pPr>
        <w:ind w:left="4320" w:hanging="180"/>
      </w:pPr>
    </w:lvl>
    <w:lvl w:ilvl="6" w:tplc="13106148" w:tentative="1">
      <w:start w:val="1"/>
      <w:numFmt w:val="decimal"/>
      <w:lvlText w:val="%7."/>
      <w:lvlJc w:val="left"/>
      <w:pPr>
        <w:ind w:left="5040" w:hanging="360"/>
      </w:pPr>
    </w:lvl>
    <w:lvl w:ilvl="7" w:tplc="13106148" w:tentative="1">
      <w:start w:val="1"/>
      <w:numFmt w:val="lowerLetter"/>
      <w:lvlText w:val="%8."/>
      <w:lvlJc w:val="left"/>
      <w:pPr>
        <w:ind w:left="5760" w:hanging="360"/>
      </w:pPr>
    </w:lvl>
    <w:lvl w:ilvl="8" w:tplc="13106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41">
    <w:multiLevelType w:val="hybridMultilevel"/>
    <w:lvl w:ilvl="0" w:tplc="12840037">
      <w:start w:val="1"/>
      <w:numFmt w:val="decimal"/>
      <w:lvlText w:val="%1."/>
      <w:lvlJc w:val="left"/>
      <w:pPr>
        <w:ind w:left="720" w:hanging="360"/>
      </w:pPr>
    </w:lvl>
    <w:lvl w:ilvl="1" w:tplc="12840037" w:tentative="1">
      <w:start w:val="1"/>
      <w:numFmt w:val="lowerLetter"/>
      <w:lvlText w:val="%2."/>
      <w:lvlJc w:val="left"/>
      <w:pPr>
        <w:ind w:left="1440" w:hanging="360"/>
      </w:pPr>
    </w:lvl>
    <w:lvl w:ilvl="2" w:tplc="12840037" w:tentative="1">
      <w:start w:val="1"/>
      <w:numFmt w:val="lowerRoman"/>
      <w:lvlText w:val="%3."/>
      <w:lvlJc w:val="right"/>
      <w:pPr>
        <w:ind w:left="2160" w:hanging="180"/>
      </w:pPr>
    </w:lvl>
    <w:lvl w:ilvl="3" w:tplc="12840037" w:tentative="1">
      <w:start w:val="1"/>
      <w:numFmt w:val="decimal"/>
      <w:lvlText w:val="%4."/>
      <w:lvlJc w:val="left"/>
      <w:pPr>
        <w:ind w:left="2880" w:hanging="360"/>
      </w:pPr>
    </w:lvl>
    <w:lvl w:ilvl="4" w:tplc="12840037" w:tentative="1">
      <w:start w:val="1"/>
      <w:numFmt w:val="lowerLetter"/>
      <w:lvlText w:val="%5."/>
      <w:lvlJc w:val="left"/>
      <w:pPr>
        <w:ind w:left="3600" w:hanging="360"/>
      </w:pPr>
    </w:lvl>
    <w:lvl w:ilvl="5" w:tplc="12840037" w:tentative="1">
      <w:start w:val="1"/>
      <w:numFmt w:val="lowerRoman"/>
      <w:lvlText w:val="%6."/>
      <w:lvlJc w:val="right"/>
      <w:pPr>
        <w:ind w:left="4320" w:hanging="180"/>
      </w:pPr>
    </w:lvl>
    <w:lvl w:ilvl="6" w:tplc="12840037" w:tentative="1">
      <w:start w:val="1"/>
      <w:numFmt w:val="decimal"/>
      <w:lvlText w:val="%7."/>
      <w:lvlJc w:val="left"/>
      <w:pPr>
        <w:ind w:left="5040" w:hanging="360"/>
      </w:pPr>
    </w:lvl>
    <w:lvl w:ilvl="7" w:tplc="12840037" w:tentative="1">
      <w:start w:val="1"/>
      <w:numFmt w:val="lowerLetter"/>
      <w:lvlText w:val="%8."/>
      <w:lvlJc w:val="left"/>
      <w:pPr>
        <w:ind w:left="5760" w:hanging="360"/>
      </w:pPr>
    </w:lvl>
    <w:lvl w:ilvl="8" w:tplc="128400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40">
    <w:multiLevelType w:val="hybridMultilevel"/>
    <w:lvl w:ilvl="0" w:tplc="60334858">
      <w:start w:val="1"/>
      <w:numFmt w:val="decimal"/>
      <w:lvlText w:val="%1."/>
      <w:lvlJc w:val="left"/>
      <w:pPr>
        <w:ind w:left="720" w:hanging="360"/>
      </w:pPr>
    </w:lvl>
    <w:lvl w:ilvl="1" w:tplc="60334858" w:tentative="1">
      <w:start w:val="1"/>
      <w:numFmt w:val="lowerLetter"/>
      <w:lvlText w:val="%2."/>
      <w:lvlJc w:val="left"/>
      <w:pPr>
        <w:ind w:left="1440" w:hanging="360"/>
      </w:pPr>
    </w:lvl>
    <w:lvl w:ilvl="2" w:tplc="60334858" w:tentative="1">
      <w:start w:val="1"/>
      <w:numFmt w:val="lowerRoman"/>
      <w:lvlText w:val="%3."/>
      <w:lvlJc w:val="right"/>
      <w:pPr>
        <w:ind w:left="2160" w:hanging="180"/>
      </w:pPr>
    </w:lvl>
    <w:lvl w:ilvl="3" w:tplc="60334858" w:tentative="1">
      <w:start w:val="1"/>
      <w:numFmt w:val="decimal"/>
      <w:lvlText w:val="%4."/>
      <w:lvlJc w:val="left"/>
      <w:pPr>
        <w:ind w:left="2880" w:hanging="360"/>
      </w:pPr>
    </w:lvl>
    <w:lvl w:ilvl="4" w:tplc="60334858" w:tentative="1">
      <w:start w:val="1"/>
      <w:numFmt w:val="lowerLetter"/>
      <w:lvlText w:val="%5."/>
      <w:lvlJc w:val="left"/>
      <w:pPr>
        <w:ind w:left="3600" w:hanging="360"/>
      </w:pPr>
    </w:lvl>
    <w:lvl w:ilvl="5" w:tplc="60334858" w:tentative="1">
      <w:start w:val="1"/>
      <w:numFmt w:val="lowerRoman"/>
      <w:lvlText w:val="%6."/>
      <w:lvlJc w:val="right"/>
      <w:pPr>
        <w:ind w:left="4320" w:hanging="180"/>
      </w:pPr>
    </w:lvl>
    <w:lvl w:ilvl="6" w:tplc="60334858" w:tentative="1">
      <w:start w:val="1"/>
      <w:numFmt w:val="decimal"/>
      <w:lvlText w:val="%7."/>
      <w:lvlJc w:val="left"/>
      <w:pPr>
        <w:ind w:left="5040" w:hanging="360"/>
      </w:pPr>
    </w:lvl>
    <w:lvl w:ilvl="7" w:tplc="60334858" w:tentative="1">
      <w:start w:val="1"/>
      <w:numFmt w:val="lowerLetter"/>
      <w:lvlText w:val="%8."/>
      <w:lvlJc w:val="left"/>
      <w:pPr>
        <w:ind w:left="5760" w:hanging="360"/>
      </w:pPr>
    </w:lvl>
    <w:lvl w:ilvl="8" w:tplc="60334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39">
    <w:multiLevelType w:val="hybridMultilevel"/>
    <w:lvl w:ilvl="0" w:tplc="99970841">
      <w:start w:val="1"/>
      <w:numFmt w:val="decimal"/>
      <w:lvlText w:val="%1."/>
      <w:lvlJc w:val="left"/>
      <w:pPr>
        <w:ind w:left="720" w:hanging="360"/>
      </w:pPr>
    </w:lvl>
    <w:lvl w:ilvl="1" w:tplc="99970841" w:tentative="1">
      <w:start w:val="1"/>
      <w:numFmt w:val="lowerLetter"/>
      <w:lvlText w:val="%2."/>
      <w:lvlJc w:val="left"/>
      <w:pPr>
        <w:ind w:left="1440" w:hanging="360"/>
      </w:pPr>
    </w:lvl>
    <w:lvl w:ilvl="2" w:tplc="99970841" w:tentative="1">
      <w:start w:val="1"/>
      <w:numFmt w:val="lowerRoman"/>
      <w:lvlText w:val="%3."/>
      <w:lvlJc w:val="right"/>
      <w:pPr>
        <w:ind w:left="2160" w:hanging="180"/>
      </w:pPr>
    </w:lvl>
    <w:lvl w:ilvl="3" w:tplc="99970841" w:tentative="1">
      <w:start w:val="1"/>
      <w:numFmt w:val="decimal"/>
      <w:lvlText w:val="%4."/>
      <w:lvlJc w:val="left"/>
      <w:pPr>
        <w:ind w:left="2880" w:hanging="360"/>
      </w:pPr>
    </w:lvl>
    <w:lvl w:ilvl="4" w:tplc="99970841" w:tentative="1">
      <w:start w:val="1"/>
      <w:numFmt w:val="lowerLetter"/>
      <w:lvlText w:val="%5."/>
      <w:lvlJc w:val="left"/>
      <w:pPr>
        <w:ind w:left="3600" w:hanging="360"/>
      </w:pPr>
    </w:lvl>
    <w:lvl w:ilvl="5" w:tplc="99970841" w:tentative="1">
      <w:start w:val="1"/>
      <w:numFmt w:val="lowerRoman"/>
      <w:lvlText w:val="%6."/>
      <w:lvlJc w:val="right"/>
      <w:pPr>
        <w:ind w:left="4320" w:hanging="180"/>
      </w:pPr>
    </w:lvl>
    <w:lvl w:ilvl="6" w:tplc="99970841" w:tentative="1">
      <w:start w:val="1"/>
      <w:numFmt w:val="decimal"/>
      <w:lvlText w:val="%7."/>
      <w:lvlJc w:val="left"/>
      <w:pPr>
        <w:ind w:left="5040" w:hanging="360"/>
      </w:pPr>
    </w:lvl>
    <w:lvl w:ilvl="7" w:tplc="99970841" w:tentative="1">
      <w:start w:val="1"/>
      <w:numFmt w:val="lowerLetter"/>
      <w:lvlText w:val="%8."/>
      <w:lvlJc w:val="left"/>
      <w:pPr>
        <w:ind w:left="5760" w:hanging="360"/>
      </w:pPr>
    </w:lvl>
    <w:lvl w:ilvl="8" w:tplc="999708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38">
    <w:multiLevelType w:val="hybridMultilevel"/>
    <w:lvl w:ilvl="0" w:tplc="77081478">
      <w:start w:val="1"/>
      <w:numFmt w:val="decimal"/>
      <w:lvlText w:val="%1."/>
      <w:lvlJc w:val="left"/>
      <w:pPr>
        <w:ind w:left="720" w:hanging="360"/>
      </w:pPr>
    </w:lvl>
    <w:lvl w:ilvl="1" w:tplc="77081478" w:tentative="1">
      <w:start w:val="1"/>
      <w:numFmt w:val="lowerLetter"/>
      <w:lvlText w:val="%2."/>
      <w:lvlJc w:val="left"/>
      <w:pPr>
        <w:ind w:left="1440" w:hanging="360"/>
      </w:pPr>
    </w:lvl>
    <w:lvl w:ilvl="2" w:tplc="77081478" w:tentative="1">
      <w:start w:val="1"/>
      <w:numFmt w:val="lowerRoman"/>
      <w:lvlText w:val="%3."/>
      <w:lvlJc w:val="right"/>
      <w:pPr>
        <w:ind w:left="2160" w:hanging="180"/>
      </w:pPr>
    </w:lvl>
    <w:lvl w:ilvl="3" w:tplc="77081478" w:tentative="1">
      <w:start w:val="1"/>
      <w:numFmt w:val="decimal"/>
      <w:lvlText w:val="%4."/>
      <w:lvlJc w:val="left"/>
      <w:pPr>
        <w:ind w:left="2880" w:hanging="360"/>
      </w:pPr>
    </w:lvl>
    <w:lvl w:ilvl="4" w:tplc="77081478" w:tentative="1">
      <w:start w:val="1"/>
      <w:numFmt w:val="lowerLetter"/>
      <w:lvlText w:val="%5."/>
      <w:lvlJc w:val="left"/>
      <w:pPr>
        <w:ind w:left="3600" w:hanging="360"/>
      </w:pPr>
    </w:lvl>
    <w:lvl w:ilvl="5" w:tplc="77081478" w:tentative="1">
      <w:start w:val="1"/>
      <w:numFmt w:val="lowerRoman"/>
      <w:lvlText w:val="%6."/>
      <w:lvlJc w:val="right"/>
      <w:pPr>
        <w:ind w:left="4320" w:hanging="180"/>
      </w:pPr>
    </w:lvl>
    <w:lvl w:ilvl="6" w:tplc="77081478" w:tentative="1">
      <w:start w:val="1"/>
      <w:numFmt w:val="decimal"/>
      <w:lvlText w:val="%7."/>
      <w:lvlJc w:val="left"/>
      <w:pPr>
        <w:ind w:left="5040" w:hanging="360"/>
      </w:pPr>
    </w:lvl>
    <w:lvl w:ilvl="7" w:tplc="77081478" w:tentative="1">
      <w:start w:val="1"/>
      <w:numFmt w:val="lowerLetter"/>
      <w:lvlText w:val="%8."/>
      <w:lvlJc w:val="left"/>
      <w:pPr>
        <w:ind w:left="5760" w:hanging="360"/>
      </w:pPr>
    </w:lvl>
    <w:lvl w:ilvl="8" w:tplc="77081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37">
    <w:multiLevelType w:val="hybridMultilevel"/>
    <w:lvl w:ilvl="0" w:tplc="94704593">
      <w:start w:val="1"/>
      <w:numFmt w:val="decimal"/>
      <w:lvlText w:val="%1."/>
      <w:lvlJc w:val="left"/>
      <w:pPr>
        <w:ind w:left="720" w:hanging="360"/>
      </w:pPr>
    </w:lvl>
    <w:lvl w:ilvl="1" w:tplc="94704593" w:tentative="1">
      <w:start w:val="1"/>
      <w:numFmt w:val="lowerLetter"/>
      <w:lvlText w:val="%2."/>
      <w:lvlJc w:val="left"/>
      <w:pPr>
        <w:ind w:left="1440" w:hanging="360"/>
      </w:pPr>
    </w:lvl>
    <w:lvl w:ilvl="2" w:tplc="94704593" w:tentative="1">
      <w:start w:val="1"/>
      <w:numFmt w:val="lowerRoman"/>
      <w:lvlText w:val="%3."/>
      <w:lvlJc w:val="right"/>
      <w:pPr>
        <w:ind w:left="2160" w:hanging="180"/>
      </w:pPr>
    </w:lvl>
    <w:lvl w:ilvl="3" w:tplc="94704593" w:tentative="1">
      <w:start w:val="1"/>
      <w:numFmt w:val="decimal"/>
      <w:lvlText w:val="%4."/>
      <w:lvlJc w:val="left"/>
      <w:pPr>
        <w:ind w:left="2880" w:hanging="360"/>
      </w:pPr>
    </w:lvl>
    <w:lvl w:ilvl="4" w:tplc="94704593" w:tentative="1">
      <w:start w:val="1"/>
      <w:numFmt w:val="lowerLetter"/>
      <w:lvlText w:val="%5."/>
      <w:lvlJc w:val="left"/>
      <w:pPr>
        <w:ind w:left="3600" w:hanging="360"/>
      </w:pPr>
    </w:lvl>
    <w:lvl w:ilvl="5" w:tplc="94704593" w:tentative="1">
      <w:start w:val="1"/>
      <w:numFmt w:val="lowerRoman"/>
      <w:lvlText w:val="%6."/>
      <w:lvlJc w:val="right"/>
      <w:pPr>
        <w:ind w:left="4320" w:hanging="180"/>
      </w:pPr>
    </w:lvl>
    <w:lvl w:ilvl="6" w:tplc="94704593" w:tentative="1">
      <w:start w:val="1"/>
      <w:numFmt w:val="decimal"/>
      <w:lvlText w:val="%7."/>
      <w:lvlJc w:val="left"/>
      <w:pPr>
        <w:ind w:left="5040" w:hanging="360"/>
      </w:pPr>
    </w:lvl>
    <w:lvl w:ilvl="7" w:tplc="94704593" w:tentative="1">
      <w:start w:val="1"/>
      <w:numFmt w:val="lowerLetter"/>
      <w:lvlText w:val="%8."/>
      <w:lvlJc w:val="left"/>
      <w:pPr>
        <w:ind w:left="5760" w:hanging="360"/>
      </w:pPr>
    </w:lvl>
    <w:lvl w:ilvl="8" w:tplc="947045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36">
    <w:multiLevelType w:val="hybridMultilevel"/>
    <w:lvl w:ilvl="0" w:tplc="58753453">
      <w:start w:val="1"/>
      <w:numFmt w:val="decimal"/>
      <w:lvlText w:val="%1."/>
      <w:lvlJc w:val="left"/>
      <w:pPr>
        <w:ind w:left="720" w:hanging="360"/>
      </w:pPr>
    </w:lvl>
    <w:lvl w:ilvl="1" w:tplc="58753453" w:tentative="1">
      <w:start w:val="1"/>
      <w:numFmt w:val="lowerLetter"/>
      <w:lvlText w:val="%2."/>
      <w:lvlJc w:val="left"/>
      <w:pPr>
        <w:ind w:left="1440" w:hanging="360"/>
      </w:pPr>
    </w:lvl>
    <w:lvl w:ilvl="2" w:tplc="58753453" w:tentative="1">
      <w:start w:val="1"/>
      <w:numFmt w:val="lowerRoman"/>
      <w:lvlText w:val="%3."/>
      <w:lvlJc w:val="right"/>
      <w:pPr>
        <w:ind w:left="2160" w:hanging="180"/>
      </w:pPr>
    </w:lvl>
    <w:lvl w:ilvl="3" w:tplc="58753453" w:tentative="1">
      <w:start w:val="1"/>
      <w:numFmt w:val="decimal"/>
      <w:lvlText w:val="%4."/>
      <w:lvlJc w:val="left"/>
      <w:pPr>
        <w:ind w:left="2880" w:hanging="360"/>
      </w:pPr>
    </w:lvl>
    <w:lvl w:ilvl="4" w:tplc="58753453" w:tentative="1">
      <w:start w:val="1"/>
      <w:numFmt w:val="lowerLetter"/>
      <w:lvlText w:val="%5."/>
      <w:lvlJc w:val="left"/>
      <w:pPr>
        <w:ind w:left="3600" w:hanging="360"/>
      </w:pPr>
    </w:lvl>
    <w:lvl w:ilvl="5" w:tplc="58753453" w:tentative="1">
      <w:start w:val="1"/>
      <w:numFmt w:val="lowerRoman"/>
      <w:lvlText w:val="%6."/>
      <w:lvlJc w:val="right"/>
      <w:pPr>
        <w:ind w:left="4320" w:hanging="180"/>
      </w:pPr>
    </w:lvl>
    <w:lvl w:ilvl="6" w:tplc="58753453" w:tentative="1">
      <w:start w:val="1"/>
      <w:numFmt w:val="decimal"/>
      <w:lvlText w:val="%7."/>
      <w:lvlJc w:val="left"/>
      <w:pPr>
        <w:ind w:left="5040" w:hanging="360"/>
      </w:pPr>
    </w:lvl>
    <w:lvl w:ilvl="7" w:tplc="58753453" w:tentative="1">
      <w:start w:val="1"/>
      <w:numFmt w:val="lowerLetter"/>
      <w:lvlText w:val="%8."/>
      <w:lvlJc w:val="left"/>
      <w:pPr>
        <w:ind w:left="5760" w:hanging="360"/>
      </w:pPr>
    </w:lvl>
    <w:lvl w:ilvl="8" w:tplc="58753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35">
    <w:multiLevelType w:val="hybridMultilevel"/>
    <w:lvl w:ilvl="0" w:tplc="42681385">
      <w:start w:val="1"/>
      <w:numFmt w:val="decimal"/>
      <w:lvlText w:val="%1."/>
      <w:lvlJc w:val="left"/>
      <w:pPr>
        <w:ind w:left="720" w:hanging="360"/>
      </w:pPr>
    </w:lvl>
    <w:lvl w:ilvl="1" w:tplc="42681385" w:tentative="1">
      <w:start w:val="1"/>
      <w:numFmt w:val="lowerLetter"/>
      <w:lvlText w:val="%2."/>
      <w:lvlJc w:val="left"/>
      <w:pPr>
        <w:ind w:left="1440" w:hanging="360"/>
      </w:pPr>
    </w:lvl>
    <w:lvl w:ilvl="2" w:tplc="42681385" w:tentative="1">
      <w:start w:val="1"/>
      <w:numFmt w:val="lowerRoman"/>
      <w:lvlText w:val="%3."/>
      <w:lvlJc w:val="right"/>
      <w:pPr>
        <w:ind w:left="2160" w:hanging="180"/>
      </w:pPr>
    </w:lvl>
    <w:lvl w:ilvl="3" w:tplc="42681385" w:tentative="1">
      <w:start w:val="1"/>
      <w:numFmt w:val="decimal"/>
      <w:lvlText w:val="%4."/>
      <w:lvlJc w:val="left"/>
      <w:pPr>
        <w:ind w:left="2880" w:hanging="360"/>
      </w:pPr>
    </w:lvl>
    <w:lvl w:ilvl="4" w:tplc="42681385" w:tentative="1">
      <w:start w:val="1"/>
      <w:numFmt w:val="lowerLetter"/>
      <w:lvlText w:val="%5."/>
      <w:lvlJc w:val="left"/>
      <w:pPr>
        <w:ind w:left="3600" w:hanging="360"/>
      </w:pPr>
    </w:lvl>
    <w:lvl w:ilvl="5" w:tplc="42681385" w:tentative="1">
      <w:start w:val="1"/>
      <w:numFmt w:val="lowerRoman"/>
      <w:lvlText w:val="%6."/>
      <w:lvlJc w:val="right"/>
      <w:pPr>
        <w:ind w:left="4320" w:hanging="180"/>
      </w:pPr>
    </w:lvl>
    <w:lvl w:ilvl="6" w:tplc="42681385" w:tentative="1">
      <w:start w:val="1"/>
      <w:numFmt w:val="decimal"/>
      <w:lvlText w:val="%7."/>
      <w:lvlJc w:val="left"/>
      <w:pPr>
        <w:ind w:left="5040" w:hanging="360"/>
      </w:pPr>
    </w:lvl>
    <w:lvl w:ilvl="7" w:tplc="42681385" w:tentative="1">
      <w:start w:val="1"/>
      <w:numFmt w:val="lowerLetter"/>
      <w:lvlText w:val="%8."/>
      <w:lvlJc w:val="left"/>
      <w:pPr>
        <w:ind w:left="5760" w:hanging="360"/>
      </w:pPr>
    </w:lvl>
    <w:lvl w:ilvl="8" w:tplc="426813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34">
    <w:multiLevelType w:val="hybridMultilevel"/>
    <w:lvl w:ilvl="0" w:tplc="66253158">
      <w:start w:val="1"/>
      <w:numFmt w:val="decimal"/>
      <w:lvlText w:val="%1."/>
      <w:lvlJc w:val="left"/>
      <w:pPr>
        <w:ind w:left="720" w:hanging="360"/>
      </w:pPr>
    </w:lvl>
    <w:lvl w:ilvl="1" w:tplc="66253158" w:tentative="1">
      <w:start w:val="1"/>
      <w:numFmt w:val="lowerLetter"/>
      <w:lvlText w:val="%2."/>
      <w:lvlJc w:val="left"/>
      <w:pPr>
        <w:ind w:left="1440" w:hanging="360"/>
      </w:pPr>
    </w:lvl>
    <w:lvl w:ilvl="2" w:tplc="66253158" w:tentative="1">
      <w:start w:val="1"/>
      <w:numFmt w:val="lowerRoman"/>
      <w:lvlText w:val="%3."/>
      <w:lvlJc w:val="right"/>
      <w:pPr>
        <w:ind w:left="2160" w:hanging="180"/>
      </w:pPr>
    </w:lvl>
    <w:lvl w:ilvl="3" w:tplc="66253158" w:tentative="1">
      <w:start w:val="1"/>
      <w:numFmt w:val="decimal"/>
      <w:lvlText w:val="%4."/>
      <w:lvlJc w:val="left"/>
      <w:pPr>
        <w:ind w:left="2880" w:hanging="360"/>
      </w:pPr>
    </w:lvl>
    <w:lvl w:ilvl="4" w:tplc="66253158" w:tentative="1">
      <w:start w:val="1"/>
      <w:numFmt w:val="lowerLetter"/>
      <w:lvlText w:val="%5."/>
      <w:lvlJc w:val="left"/>
      <w:pPr>
        <w:ind w:left="3600" w:hanging="360"/>
      </w:pPr>
    </w:lvl>
    <w:lvl w:ilvl="5" w:tplc="66253158" w:tentative="1">
      <w:start w:val="1"/>
      <w:numFmt w:val="lowerRoman"/>
      <w:lvlText w:val="%6."/>
      <w:lvlJc w:val="right"/>
      <w:pPr>
        <w:ind w:left="4320" w:hanging="180"/>
      </w:pPr>
    </w:lvl>
    <w:lvl w:ilvl="6" w:tplc="66253158" w:tentative="1">
      <w:start w:val="1"/>
      <w:numFmt w:val="decimal"/>
      <w:lvlText w:val="%7."/>
      <w:lvlJc w:val="left"/>
      <w:pPr>
        <w:ind w:left="5040" w:hanging="360"/>
      </w:pPr>
    </w:lvl>
    <w:lvl w:ilvl="7" w:tplc="66253158" w:tentative="1">
      <w:start w:val="1"/>
      <w:numFmt w:val="lowerLetter"/>
      <w:lvlText w:val="%8."/>
      <w:lvlJc w:val="left"/>
      <w:pPr>
        <w:ind w:left="5760" w:hanging="360"/>
      </w:pPr>
    </w:lvl>
    <w:lvl w:ilvl="8" w:tplc="66253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33">
    <w:multiLevelType w:val="hybridMultilevel"/>
    <w:lvl w:ilvl="0" w:tplc="82790977">
      <w:start w:val="1"/>
      <w:numFmt w:val="decimal"/>
      <w:lvlText w:val="%1."/>
      <w:lvlJc w:val="left"/>
      <w:pPr>
        <w:ind w:left="720" w:hanging="360"/>
      </w:pPr>
    </w:lvl>
    <w:lvl w:ilvl="1" w:tplc="82790977" w:tentative="1">
      <w:start w:val="1"/>
      <w:numFmt w:val="lowerLetter"/>
      <w:lvlText w:val="%2."/>
      <w:lvlJc w:val="left"/>
      <w:pPr>
        <w:ind w:left="1440" w:hanging="360"/>
      </w:pPr>
    </w:lvl>
    <w:lvl w:ilvl="2" w:tplc="82790977" w:tentative="1">
      <w:start w:val="1"/>
      <w:numFmt w:val="lowerRoman"/>
      <w:lvlText w:val="%3."/>
      <w:lvlJc w:val="right"/>
      <w:pPr>
        <w:ind w:left="2160" w:hanging="180"/>
      </w:pPr>
    </w:lvl>
    <w:lvl w:ilvl="3" w:tplc="82790977" w:tentative="1">
      <w:start w:val="1"/>
      <w:numFmt w:val="decimal"/>
      <w:lvlText w:val="%4."/>
      <w:lvlJc w:val="left"/>
      <w:pPr>
        <w:ind w:left="2880" w:hanging="360"/>
      </w:pPr>
    </w:lvl>
    <w:lvl w:ilvl="4" w:tplc="82790977" w:tentative="1">
      <w:start w:val="1"/>
      <w:numFmt w:val="lowerLetter"/>
      <w:lvlText w:val="%5."/>
      <w:lvlJc w:val="left"/>
      <w:pPr>
        <w:ind w:left="3600" w:hanging="360"/>
      </w:pPr>
    </w:lvl>
    <w:lvl w:ilvl="5" w:tplc="82790977" w:tentative="1">
      <w:start w:val="1"/>
      <w:numFmt w:val="lowerRoman"/>
      <w:lvlText w:val="%6."/>
      <w:lvlJc w:val="right"/>
      <w:pPr>
        <w:ind w:left="4320" w:hanging="180"/>
      </w:pPr>
    </w:lvl>
    <w:lvl w:ilvl="6" w:tplc="82790977" w:tentative="1">
      <w:start w:val="1"/>
      <w:numFmt w:val="decimal"/>
      <w:lvlText w:val="%7."/>
      <w:lvlJc w:val="left"/>
      <w:pPr>
        <w:ind w:left="5040" w:hanging="360"/>
      </w:pPr>
    </w:lvl>
    <w:lvl w:ilvl="7" w:tplc="82790977" w:tentative="1">
      <w:start w:val="1"/>
      <w:numFmt w:val="lowerLetter"/>
      <w:lvlText w:val="%8."/>
      <w:lvlJc w:val="left"/>
      <w:pPr>
        <w:ind w:left="5760" w:hanging="360"/>
      </w:pPr>
    </w:lvl>
    <w:lvl w:ilvl="8" w:tplc="827909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32">
    <w:multiLevelType w:val="hybridMultilevel"/>
    <w:lvl w:ilvl="0" w:tplc="11521654">
      <w:start w:val="1"/>
      <w:numFmt w:val="decimal"/>
      <w:lvlText w:val="%1."/>
      <w:lvlJc w:val="left"/>
      <w:pPr>
        <w:ind w:left="720" w:hanging="360"/>
      </w:pPr>
    </w:lvl>
    <w:lvl w:ilvl="1" w:tplc="11521654" w:tentative="1">
      <w:start w:val="1"/>
      <w:numFmt w:val="lowerLetter"/>
      <w:lvlText w:val="%2."/>
      <w:lvlJc w:val="left"/>
      <w:pPr>
        <w:ind w:left="1440" w:hanging="360"/>
      </w:pPr>
    </w:lvl>
    <w:lvl w:ilvl="2" w:tplc="11521654" w:tentative="1">
      <w:start w:val="1"/>
      <w:numFmt w:val="lowerRoman"/>
      <w:lvlText w:val="%3."/>
      <w:lvlJc w:val="right"/>
      <w:pPr>
        <w:ind w:left="2160" w:hanging="180"/>
      </w:pPr>
    </w:lvl>
    <w:lvl w:ilvl="3" w:tplc="11521654" w:tentative="1">
      <w:start w:val="1"/>
      <w:numFmt w:val="decimal"/>
      <w:lvlText w:val="%4."/>
      <w:lvlJc w:val="left"/>
      <w:pPr>
        <w:ind w:left="2880" w:hanging="360"/>
      </w:pPr>
    </w:lvl>
    <w:lvl w:ilvl="4" w:tplc="11521654" w:tentative="1">
      <w:start w:val="1"/>
      <w:numFmt w:val="lowerLetter"/>
      <w:lvlText w:val="%5."/>
      <w:lvlJc w:val="left"/>
      <w:pPr>
        <w:ind w:left="3600" w:hanging="360"/>
      </w:pPr>
    </w:lvl>
    <w:lvl w:ilvl="5" w:tplc="11521654" w:tentative="1">
      <w:start w:val="1"/>
      <w:numFmt w:val="lowerRoman"/>
      <w:lvlText w:val="%6."/>
      <w:lvlJc w:val="right"/>
      <w:pPr>
        <w:ind w:left="4320" w:hanging="180"/>
      </w:pPr>
    </w:lvl>
    <w:lvl w:ilvl="6" w:tplc="11521654" w:tentative="1">
      <w:start w:val="1"/>
      <w:numFmt w:val="decimal"/>
      <w:lvlText w:val="%7."/>
      <w:lvlJc w:val="left"/>
      <w:pPr>
        <w:ind w:left="5040" w:hanging="360"/>
      </w:pPr>
    </w:lvl>
    <w:lvl w:ilvl="7" w:tplc="11521654" w:tentative="1">
      <w:start w:val="1"/>
      <w:numFmt w:val="lowerLetter"/>
      <w:lvlText w:val="%8."/>
      <w:lvlJc w:val="left"/>
      <w:pPr>
        <w:ind w:left="5760" w:hanging="360"/>
      </w:pPr>
    </w:lvl>
    <w:lvl w:ilvl="8" w:tplc="11521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31">
    <w:multiLevelType w:val="hybridMultilevel"/>
    <w:lvl w:ilvl="0" w:tplc="62767896">
      <w:start w:val="1"/>
      <w:numFmt w:val="decimal"/>
      <w:lvlText w:val="%1."/>
      <w:lvlJc w:val="left"/>
      <w:pPr>
        <w:ind w:left="720" w:hanging="360"/>
      </w:pPr>
    </w:lvl>
    <w:lvl w:ilvl="1" w:tplc="62767896" w:tentative="1">
      <w:start w:val="1"/>
      <w:numFmt w:val="lowerLetter"/>
      <w:lvlText w:val="%2."/>
      <w:lvlJc w:val="left"/>
      <w:pPr>
        <w:ind w:left="1440" w:hanging="360"/>
      </w:pPr>
    </w:lvl>
    <w:lvl w:ilvl="2" w:tplc="62767896" w:tentative="1">
      <w:start w:val="1"/>
      <w:numFmt w:val="lowerRoman"/>
      <w:lvlText w:val="%3."/>
      <w:lvlJc w:val="right"/>
      <w:pPr>
        <w:ind w:left="2160" w:hanging="180"/>
      </w:pPr>
    </w:lvl>
    <w:lvl w:ilvl="3" w:tplc="62767896" w:tentative="1">
      <w:start w:val="1"/>
      <w:numFmt w:val="decimal"/>
      <w:lvlText w:val="%4."/>
      <w:lvlJc w:val="left"/>
      <w:pPr>
        <w:ind w:left="2880" w:hanging="360"/>
      </w:pPr>
    </w:lvl>
    <w:lvl w:ilvl="4" w:tplc="62767896" w:tentative="1">
      <w:start w:val="1"/>
      <w:numFmt w:val="lowerLetter"/>
      <w:lvlText w:val="%5."/>
      <w:lvlJc w:val="left"/>
      <w:pPr>
        <w:ind w:left="3600" w:hanging="360"/>
      </w:pPr>
    </w:lvl>
    <w:lvl w:ilvl="5" w:tplc="62767896" w:tentative="1">
      <w:start w:val="1"/>
      <w:numFmt w:val="lowerRoman"/>
      <w:lvlText w:val="%6."/>
      <w:lvlJc w:val="right"/>
      <w:pPr>
        <w:ind w:left="4320" w:hanging="180"/>
      </w:pPr>
    </w:lvl>
    <w:lvl w:ilvl="6" w:tplc="62767896" w:tentative="1">
      <w:start w:val="1"/>
      <w:numFmt w:val="decimal"/>
      <w:lvlText w:val="%7."/>
      <w:lvlJc w:val="left"/>
      <w:pPr>
        <w:ind w:left="5040" w:hanging="360"/>
      </w:pPr>
    </w:lvl>
    <w:lvl w:ilvl="7" w:tplc="62767896" w:tentative="1">
      <w:start w:val="1"/>
      <w:numFmt w:val="lowerLetter"/>
      <w:lvlText w:val="%8."/>
      <w:lvlJc w:val="left"/>
      <w:pPr>
        <w:ind w:left="5760" w:hanging="360"/>
      </w:pPr>
    </w:lvl>
    <w:lvl w:ilvl="8" w:tplc="62767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30">
    <w:multiLevelType w:val="hybridMultilevel"/>
    <w:lvl w:ilvl="0" w:tplc="76854254">
      <w:start w:val="1"/>
      <w:numFmt w:val="decimal"/>
      <w:lvlText w:val="%1."/>
      <w:lvlJc w:val="left"/>
      <w:pPr>
        <w:ind w:left="720" w:hanging="360"/>
      </w:pPr>
    </w:lvl>
    <w:lvl w:ilvl="1" w:tplc="76854254" w:tentative="1">
      <w:start w:val="1"/>
      <w:numFmt w:val="lowerLetter"/>
      <w:lvlText w:val="%2."/>
      <w:lvlJc w:val="left"/>
      <w:pPr>
        <w:ind w:left="1440" w:hanging="360"/>
      </w:pPr>
    </w:lvl>
    <w:lvl w:ilvl="2" w:tplc="76854254" w:tentative="1">
      <w:start w:val="1"/>
      <w:numFmt w:val="lowerRoman"/>
      <w:lvlText w:val="%3."/>
      <w:lvlJc w:val="right"/>
      <w:pPr>
        <w:ind w:left="2160" w:hanging="180"/>
      </w:pPr>
    </w:lvl>
    <w:lvl w:ilvl="3" w:tplc="76854254" w:tentative="1">
      <w:start w:val="1"/>
      <w:numFmt w:val="decimal"/>
      <w:lvlText w:val="%4."/>
      <w:lvlJc w:val="left"/>
      <w:pPr>
        <w:ind w:left="2880" w:hanging="360"/>
      </w:pPr>
    </w:lvl>
    <w:lvl w:ilvl="4" w:tplc="76854254" w:tentative="1">
      <w:start w:val="1"/>
      <w:numFmt w:val="lowerLetter"/>
      <w:lvlText w:val="%5."/>
      <w:lvlJc w:val="left"/>
      <w:pPr>
        <w:ind w:left="3600" w:hanging="360"/>
      </w:pPr>
    </w:lvl>
    <w:lvl w:ilvl="5" w:tplc="76854254" w:tentative="1">
      <w:start w:val="1"/>
      <w:numFmt w:val="lowerRoman"/>
      <w:lvlText w:val="%6."/>
      <w:lvlJc w:val="right"/>
      <w:pPr>
        <w:ind w:left="4320" w:hanging="180"/>
      </w:pPr>
    </w:lvl>
    <w:lvl w:ilvl="6" w:tplc="76854254" w:tentative="1">
      <w:start w:val="1"/>
      <w:numFmt w:val="decimal"/>
      <w:lvlText w:val="%7."/>
      <w:lvlJc w:val="left"/>
      <w:pPr>
        <w:ind w:left="5040" w:hanging="360"/>
      </w:pPr>
    </w:lvl>
    <w:lvl w:ilvl="7" w:tplc="76854254" w:tentative="1">
      <w:start w:val="1"/>
      <w:numFmt w:val="lowerLetter"/>
      <w:lvlText w:val="%8."/>
      <w:lvlJc w:val="left"/>
      <w:pPr>
        <w:ind w:left="5760" w:hanging="360"/>
      </w:pPr>
    </w:lvl>
    <w:lvl w:ilvl="8" w:tplc="76854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29">
    <w:multiLevelType w:val="hybridMultilevel"/>
    <w:lvl w:ilvl="0" w:tplc="58466707">
      <w:start w:val="1"/>
      <w:numFmt w:val="decimal"/>
      <w:lvlText w:val="%1."/>
      <w:lvlJc w:val="left"/>
      <w:pPr>
        <w:ind w:left="720" w:hanging="360"/>
      </w:pPr>
    </w:lvl>
    <w:lvl w:ilvl="1" w:tplc="58466707" w:tentative="1">
      <w:start w:val="1"/>
      <w:numFmt w:val="lowerLetter"/>
      <w:lvlText w:val="%2."/>
      <w:lvlJc w:val="left"/>
      <w:pPr>
        <w:ind w:left="1440" w:hanging="360"/>
      </w:pPr>
    </w:lvl>
    <w:lvl w:ilvl="2" w:tplc="58466707" w:tentative="1">
      <w:start w:val="1"/>
      <w:numFmt w:val="lowerRoman"/>
      <w:lvlText w:val="%3."/>
      <w:lvlJc w:val="right"/>
      <w:pPr>
        <w:ind w:left="2160" w:hanging="180"/>
      </w:pPr>
    </w:lvl>
    <w:lvl w:ilvl="3" w:tplc="58466707" w:tentative="1">
      <w:start w:val="1"/>
      <w:numFmt w:val="decimal"/>
      <w:lvlText w:val="%4."/>
      <w:lvlJc w:val="left"/>
      <w:pPr>
        <w:ind w:left="2880" w:hanging="360"/>
      </w:pPr>
    </w:lvl>
    <w:lvl w:ilvl="4" w:tplc="58466707" w:tentative="1">
      <w:start w:val="1"/>
      <w:numFmt w:val="lowerLetter"/>
      <w:lvlText w:val="%5."/>
      <w:lvlJc w:val="left"/>
      <w:pPr>
        <w:ind w:left="3600" w:hanging="360"/>
      </w:pPr>
    </w:lvl>
    <w:lvl w:ilvl="5" w:tplc="58466707" w:tentative="1">
      <w:start w:val="1"/>
      <w:numFmt w:val="lowerRoman"/>
      <w:lvlText w:val="%6."/>
      <w:lvlJc w:val="right"/>
      <w:pPr>
        <w:ind w:left="4320" w:hanging="180"/>
      </w:pPr>
    </w:lvl>
    <w:lvl w:ilvl="6" w:tplc="58466707" w:tentative="1">
      <w:start w:val="1"/>
      <w:numFmt w:val="decimal"/>
      <w:lvlText w:val="%7."/>
      <w:lvlJc w:val="left"/>
      <w:pPr>
        <w:ind w:left="5040" w:hanging="360"/>
      </w:pPr>
    </w:lvl>
    <w:lvl w:ilvl="7" w:tplc="58466707" w:tentative="1">
      <w:start w:val="1"/>
      <w:numFmt w:val="lowerLetter"/>
      <w:lvlText w:val="%8."/>
      <w:lvlJc w:val="left"/>
      <w:pPr>
        <w:ind w:left="5760" w:hanging="360"/>
      </w:pPr>
    </w:lvl>
    <w:lvl w:ilvl="8" w:tplc="58466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28">
    <w:multiLevelType w:val="hybridMultilevel"/>
    <w:lvl w:ilvl="0" w:tplc="68579793">
      <w:start w:val="1"/>
      <w:numFmt w:val="decimal"/>
      <w:lvlText w:val="%1."/>
      <w:lvlJc w:val="left"/>
      <w:pPr>
        <w:ind w:left="720" w:hanging="360"/>
      </w:pPr>
    </w:lvl>
    <w:lvl w:ilvl="1" w:tplc="68579793" w:tentative="1">
      <w:start w:val="1"/>
      <w:numFmt w:val="lowerLetter"/>
      <w:lvlText w:val="%2."/>
      <w:lvlJc w:val="left"/>
      <w:pPr>
        <w:ind w:left="1440" w:hanging="360"/>
      </w:pPr>
    </w:lvl>
    <w:lvl w:ilvl="2" w:tplc="68579793" w:tentative="1">
      <w:start w:val="1"/>
      <w:numFmt w:val="lowerRoman"/>
      <w:lvlText w:val="%3."/>
      <w:lvlJc w:val="right"/>
      <w:pPr>
        <w:ind w:left="2160" w:hanging="180"/>
      </w:pPr>
    </w:lvl>
    <w:lvl w:ilvl="3" w:tplc="68579793" w:tentative="1">
      <w:start w:val="1"/>
      <w:numFmt w:val="decimal"/>
      <w:lvlText w:val="%4."/>
      <w:lvlJc w:val="left"/>
      <w:pPr>
        <w:ind w:left="2880" w:hanging="360"/>
      </w:pPr>
    </w:lvl>
    <w:lvl w:ilvl="4" w:tplc="68579793" w:tentative="1">
      <w:start w:val="1"/>
      <w:numFmt w:val="lowerLetter"/>
      <w:lvlText w:val="%5."/>
      <w:lvlJc w:val="left"/>
      <w:pPr>
        <w:ind w:left="3600" w:hanging="360"/>
      </w:pPr>
    </w:lvl>
    <w:lvl w:ilvl="5" w:tplc="68579793" w:tentative="1">
      <w:start w:val="1"/>
      <w:numFmt w:val="lowerRoman"/>
      <w:lvlText w:val="%6."/>
      <w:lvlJc w:val="right"/>
      <w:pPr>
        <w:ind w:left="4320" w:hanging="180"/>
      </w:pPr>
    </w:lvl>
    <w:lvl w:ilvl="6" w:tplc="68579793" w:tentative="1">
      <w:start w:val="1"/>
      <w:numFmt w:val="decimal"/>
      <w:lvlText w:val="%7."/>
      <w:lvlJc w:val="left"/>
      <w:pPr>
        <w:ind w:left="5040" w:hanging="360"/>
      </w:pPr>
    </w:lvl>
    <w:lvl w:ilvl="7" w:tplc="68579793" w:tentative="1">
      <w:start w:val="1"/>
      <w:numFmt w:val="lowerLetter"/>
      <w:lvlText w:val="%8."/>
      <w:lvlJc w:val="left"/>
      <w:pPr>
        <w:ind w:left="5760" w:hanging="360"/>
      </w:pPr>
    </w:lvl>
    <w:lvl w:ilvl="8" w:tplc="68579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27">
    <w:multiLevelType w:val="hybridMultilevel"/>
    <w:lvl w:ilvl="0" w:tplc="59134572">
      <w:start w:val="1"/>
      <w:numFmt w:val="decimal"/>
      <w:lvlText w:val="%1."/>
      <w:lvlJc w:val="left"/>
      <w:pPr>
        <w:ind w:left="720" w:hanging="360"/>
      </w:pPr>
    </w:lvl>
    <w:lvl w:ilvl="1" w:tplc="59134572" w:tentative="1">
      <w:start w:val="1"/>
      <w:numFmt w:val="lowerLetter"/>
      <w:lvlText w:val="%2."/>
      <w:lvlJc w:val="left"/>
      <w:pPr>
        <w:ind w:left="1440" w:hanging="360"/>
      </w:pPr>
    </w:lvl>
    <w:lvl w:ilvl="2" w:tplc="59134572" w:tentative="1">
      <w:start w:val="1"/>
      <w:numFmt w:val="lowerRoman"/>
      <w:lvlText w:val="%3."/>
      <w:lvlJc w:val="right"/>
      <w:pPr>
        <w:ind w:left="2160" w:hanging="180"/>
      </w:pPr>
    </w:lvl>
    <w:lvl w:ilvl="3" w:tplc="59134572" w:tentative="1">
      <w:start w:val="1"/>
      <w:numFmt w:val="decimal"/>
      <w:lvlText w:val="%4."/>
      <w:lvlJc w:val="left"/>
      <w:pPr>
        <w:ind w:left="2880" w:hanging="360"/>
      </w:pPr>
    </w:lvl>
    <w:lvl w:ilvl="4" w:tplc="59134572" w:tentative="1">
      <w:start w:val="1"/>
      <w:numFmt w:val="lowerLetter"/>
      <w:lvlText w:val="%5."/>
      <w:lvlJc w:val="left"/>
      <w:pPr>
        <w:ind w:left="3600" w:hanging="360"/>
      </w:pPr>
    </w:lvl>
    <w:lvl w:ilvl="5" w:tplc="59134572" w:tentative="1">
      <w:start w:val="1"/>
      <w:numFmt w:val="lowerRoman"/>
      <w:lvlText w:val="%6."/>
      <w:lvlJc w:val="right"/>
      <w:pPr>
        <w:ind w:left="4320" w:hanging="180"/>
      </w:pPr>
    </w:lvl>
    <w:lvl w:ilvl="6" w:tplc="59134572" w:tentative="1">
      <w:start w:val="1"/>
      <w:numFmt w:val="decimal"/>
      <w:lvlText w:val="%7."/>
      <w:lvlJc w:val="left"/>
      <w:pPr>
        <w:ind w:left="5040" w:hanging="360"/>
      </w:pPr>
    </w:lvl>
    <w:lvl w:ilvl="7" w:tplc="59134572" w:tentative="1">
      <w:start w:val="1"/>
      <w:numFmt w:val="lowerLetter"/>
      <w:lvlText w:val="%8."/>
      <w:lvlJc w:val="left"/>
      <w:pPr>
        <w:ind w:left="5760" w:hanging="360"/>
      </w:pPr>
    </w:lvl>
    <w:lvl w:ilvl="8" w:tplc="59134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26">
    <w:multiLevelType w:val="hybridMultilevel"/>
    <w:lvl w:ilvl="0" w:tplc="34612452">
      <w:start w:val="1"/>
      <w:numFmt w:val="decimal"/>
      <w:lvlText w:val="%1."/>
      <w:lvlJc w:val="left"/>
      <w:pPr>
        <w:ind w:left="720" w:hanging="360"/>
      </w:pPr>
    </w:lvl>
    <w:lvl w:ilvl="1" w:tplc="34612452" w:tentative="1">
      <w:start w:val="1"/>
      <w:numFmt w:val="lowerLetter"/>
      <w:lvlText w:val="%2."/>
      <w:lvlJc w:val="left"/>
      <w:pPr>
        <w:ind w:left="1440" w:hanging="360"/>
      </w:pPr>
    </w:lvl>
    <w:lvl w:ilvl="2" w:tplc="34612452" w:tentative="1">
      <w:start w:val="1"/>
      <w:numFmt w:val="lowerRoman"/>
      <w:lvlText w:val="%3."/>
      <w:lvlJc w:val="right"/>
      <w:pPr>
        <w:ind w:left="2160" w:hanging="180"/>
      </w:pPr>
    </w:lvl>
    <w:lvl w:ilvl="3" w:tplc="34612452" w:tentative="1">
      <w:start w:val="1"/>
      <w:numFmt w:val="decimal"/>
      <w:lvlText w:val="%4."/>
      <w:lvlJc w:val="left"/>
      <w:pPr>
        <w:ind w:left="2880" w:hanging="360"/>
      </w:pPr>
    </w:lvl>
    <w:lvl w:ilvl="4" w:tplc="34612452" w:tentative="1">
      <w:start w:val="1"/>
      <w:numFmt w:val="lowerLetter"/>
      <w:lvlText w:val="%5."/>
      <w:lvlJc w:val="left"/>
      <w:pPr>
        <w:ind w:left="3600" w:hanging="360"/>
      </w:pPr>
    </w:lvl>
    <w:lvl w:ilvl="5" w:tplc="34612452" w:tentative="1">
      <w:start w:val="1"/>
      <w:numFmt w:val="lowerRoman"/>
      <w:lvlText w:val="%6."/>
      <w:lvlJc w:val="right"/>
      <w:pPr>
        <w:ind w:left="4320" w:hanging="180"/>
      </w:pPr>
    </w:lvl>
    <w:lvl w:ilvl="6" w:tplc="34612452" w:tentative="1">
      <w:start w:val="1"/>
      <w:numFmt w:val="decimal"/>
      <w:lvlText w:val="%7."/>
      <w:lvlJc w:val="left"/>
      <w:pPr>
        <w:ind w:left="5040" w:hanging="360"/>
      </w:pPr>
    </w:lvl>
    <w:lvl w:ilvl="7" w:tplc="34612452" w:tentative="1">
      <w:start w:val="1"/>
      <w:numFmt w:val="lowerLetter"/>
      <w:lvlText w:val="%8."/>
      <w:lvlJc w:val="left"/>
      <w:pPr>
        <w:ind w:left="5760" w:hanging="360"/>
      </w:pPr>
    </w:lvl>
    <w:lvl w:ilvl="8" w:tplc="346124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25">
    <w:multiLevelType w:val="hybridMultilevel"/>
    <w:lvl w:ilvl="0" w:tplc="39462550">
      <w:start w:val="1"/>
      <w:numFmt w:val="decimal"/>
      <w:lvlText w:val="%1."/>
      <w:lvlJc w:val="left"/>
      <w:pPr>
        <w:ind w:left="720" w:hanging="360"/>
      </w:pPr>
    </w:lvl>
    <w:lvl w:ilvl="1" w:tplc="39462550" w:tentative="1">
      <w:start w:val="1"/>
      <w:numFmt w:val="lowerLetter"/>
      <w:lvlText w:val="%2."/>
      <w:lvlJc w:val="left"/>
      <w:pPr>
        <w:ind w:left="1440" w:hanging="360"/>
      </w:pPr>
    </w:lvl>
    <w:lvl w:ilvl="2" w:tplc="39462550" w:tentative="1">
      <w:start w:val="1"/>
      <w:numFmt w:val="lowerRoman"/>
      <w:lvlText w:val="%3."/>
      <w:lvlJc w:val="right"/>
      <w:pPr>
        <w:ind w:left="2160" w:hanging="180"/>
      </w:pPr>
    </w:lvl>
    <w:lvl w:ilvl="3" w:tplc="39462550" w:tentative="1">
      <w:start w:val="1"/>
      <w:numFmt w:val="decimal"/>
      <w:lvlText w:val="%4."/>
      <w:lvlJc w:val="left"/>
      <w:pPr>
        <w:ind w:left="2880" w:hanging="360"/>
      </w:pPr>
    </w:lvl>
    <w:lvl w:ilvl="4" w:tplc="39462550" w:tentative="1">
      <w:start w:val="1"/>
      <w:numFmt w:val="lowerLetter"/>
      <w:lvlText w:val="%5."/>
      <w:lvlJc w:val="left"/>
      <w:pPr>
        <w:ind w:left="3600" w:hanging="360"/>
      </w:pPr>
    </w:lvl>
    <w:lvl w:ilvl="5" w:tplc="39462550" w:tentative="1">
      <w:start w:val="1"/>
      <w:numFmt w:val="lowerRoman"/>
      <w:lvlText w:val="%6."/>
      <w:lvlJc w:val="right"/>
      <w:pPr>
        <w:ind w:left="4320" w:hanging="180"/>
      </w:pPr>
    </w:lvl>
    <w:lvl w:ilvl="6" w:tplc="39462550" w:tentative="1">
      <w:start w:val="1"/>
      <w:numFmt w:val="decimal"/>
      <w:lvlText w:val="%7."/>
      <w:lvlJc w:val="left"/>
      <w:pPr>
        <w:ind w:left="5040" w:hanging="360"/>
      </w:pPr>
    </w:lvl>
    <w:lvl w:ilvl="7" w:tplc="39462550" w:tentative="1">
      <w:start w:val="1"/>
      <w:numFmt w:val="lowerLetter"/>
      <w:lvlText w:val="%8."/>
      <w:lvlJc w:val="left"/>
      <w:pPr>
        <w:ind w:left="5760" w:hanging="360"/>
      </w:pPr>
    </w:lvl>
    <w:lvl w:ilvl="8" w:tplc="39462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24">
    <w:multiLevelType w:val="hybridMultilevel"/>
    <w:lvl w:ilvl="0" w:tplc="68642795">
      <w:start w:val="1"/>
      <w:numFmt w:val="decimal"/>
      <w:lvlText w:val="%1."/>
      <w:lvlJc w:val="left"/>
      <w:pPr>
        <w:ind w:left="720" w:hanging="360"/>
      </w:pPr>
    </w:lvl>
    <w:lvl w:ilvl="1" w:tplc="68642795" w:tentative="1">
      <w:start w:val="1"/>
      <w:numFmt w:val="lowerLetter"/>
      <w:lvlText w:val="%2."/>
      <w:lvlJc w:val="left"/>
      <w:pPr>
        <w:ind w:left="1440" w:hanging="360"/>
      </w:pPr>
    </w:lvl>
    <w:lvl w:ilvl="2" w:tplc="68642795" w:tentative="1">
      <w:start w:val="1"/>
      <w:numFmt w:val="lowerRoman"/>
      <w:lvlText w:val="%3."/>
      <w:lvlJc w:val="right"/>
      <w:pPr>
        <w:ind w:left="2160" w:hanging="180"/>
      </w:pPr>
    </w:lvl>
    <w:lvl w:ilvl="3" w:tplc="68642795" w:tentative="1">
      <w:start w:val="1"/>
      <w:numFmt w:val="decimal"/>
      <w:lvlText w:val="%4."/>
      <w:lvlJc w:val="left"/>
      <w:pPr>
        <w:ind w:left="2880" w:hanging="360"/>
      </w:pPr>
    </w:lvl>
    <w:lvl w:ilvl="4" w:tplc="68642795" w:tentative="1">
      <w:start w:val="1"/>
      <w:numFmt w:val="lowerLetter"/>
      <w:lvlText w:val="%5."/>
      <w:lvlJc w:val="left"/>
      <w:pPr>
        <w:ind w:left="3600" w:hanging="360"/>
      </w:pPr>
    </w:lvl>
    <w:lvl w:ilvl="5" w:tplc="68642795" w:tentative="1">
      <w:start w:val="1"/>
      <w:numFmt w:val="lowerRoman"/>
      <w:lvlText w:val="%6."/>
      <w:lvlJc w:val="right"/>
      <w:pPr>
        <w:ind w:left="4320" w:hanging="180"/>
      </w:pPr>
    </w:lvl>
    <w:lvl w:ilvl="6" w:tplc="68642795" w:tentative="1">
      <w:start w:val="1"/>
      <w:numFmt w:val="decimal"/>
      <w:lvlText w:val="%7."/>
      <w:lvlJc w:val="left"/>
      <w:pPr>
        <w:ind w:left="5040" w:hanging="360"/>
      </w:pPr>
    </w:lvl>
    <w:lvl w:ilvl="7" w:tplc="68642795" w:tentative="1">
      <w:start w:val="1"/>
      <w:numFmt w:val="lowerLetter"/>
      <w:lvlText w:val="%8."/>
      <w:lvlJc w:val="left"/>
      <w:pPr>
        <w:ind w:left="5760" w:hanging="360"/>
      </w:pPr>
    </w:lvl>
    <w:lvl w:ilvl="8" w:tplc="68642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23">
    <w:multiLevelType w:val="hybridMultilevel"/>
    <w:lvl w:ilvl="0" w:tplc="49349909">
      <w:start w:val="1"/>
      <w:numFmt w:val="decimal"/>
      <w:lvlText w:val="%1."/>
      <w:lvlJc w:val="left"/>
      <w:pPr>
        <w:ind w:left="720" w:hanging="360"/>
      </w:pPr>
    </w:lvl>
    <w:lvl w:ilvl="1" w:tplc="49349909" w:tentative="1">
      <w:start w:val="1"/>
      <w:numFmt w:val="lowerLetter"/>
      <w:lvlText w:val="%2."/>
      <w:lvlJc w:val="left"/>
      <w:pPr>
        <w:ind w:left="1440" w:hanging="360"/>
      </w:pPr>
    </w:lvl>
    <w:lvl w:ilvl="2" w:tplc="49349909" w:tentative="1">
      <w:start w:val="1"/>
      <w:numFmt w:val="lowerRoman"/>
      <w:lvlText w:val="%3."/>
      <w:lvlJc w:val="right"/>
      <w:pPr>
        <w:ind w:left="2160" w:hanging="180"/>
      </w:pPr>
    </w:lvl>
    <w:lvl w:ilvl="3" w:tplc="49349909" w:tentative="1">
      <w:start w:val="1"/>
      <w:numFmt w:val="decimal"/>
      <w:lvlText w:val="%4."/>
      <w:lvlJc w:val="left"/>
      <w:pPr>
        <w:ind w:left="2880" w:hanging="360"/>
      </w:pPr>
    </w:lvl>
    <w:lvl w:ilvl="4" w:tplc="49349909" w:tentative="1">
      <w:start w:val="1"/>
      <w:numFmt w:val="lowerLetter"/>
      <w:lvlText w:val="%5."/>
      <w:lvlJc w:val="left"/>
      <w:pPr>
        <w:ind w:left="3600" w:hanging="360"/>
      </w:pPr>
    </w:lvl>
    <w:lvl w:ilvl="5" w:tplc="49349909" w:tentative="1">
      <w:start w:val="1"/>
      <w:numFmt w:val="lowerRoman"/>
      <w:lvlText w:val="%6."/>
      <w:lvlJc w:val="right"/>
      <w:pPr>
        <w:ind w:left="4320" w:hanging="180"/>
      </w:pPr>
    </w:lvl>
    <w:lvl w:ilvl="6" w:tplc="49349909" w:tentative="1">
      <w:start w:val="1"/>
      <w:numFmt w:val="decimal"/>
      <w:lvlText w:val="%7."/>
      <w:lvlJc w:val="left"/>
      <w:pPr>
        <w:ind w:left="5040" w:hanging="360"/>
      </w:pPr>
    </w:lvl>
    <w:lvl w:ilvl="7" w:tplc="49349909" w:tentative="1">
      <w:start w:val="1"/>
      <w:numFmt w:val="lowerLetter"/>
      <w:lvlText w:val="%8."/>
      <w:lvlJc w:val="left"/>
      <w:pPr>
        <w:ind w:left="5760" w:hanging="360"/>
      </w:pPr>
    </w:lvl>
    <w:lvl w:ilvl="8" w:tplc="493499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22">
    <w:multiLevelType w:val="hybridMultilevel"/>
    <w:lvl w:ilvl="0" w:tplc="79574828">
      <w:start w:val="1"/>
      <w:numFmt w:val="decimal"/>
      <w:lvlText w:val="%1."/>
      <w:lvlJc w:val="left"/>
      <w:pPr>
        <w:ind w:left="720" w:hanging="360"/>
      </w:pPr>
    </w:lvl>
    <w:lvl w:ilvl="1" w:tplc="79574828" w:tentative="1">
      <w:start w:val="1"/>
      <w:numFmt w:val="lowerLetter"/>
      <w:lvlText w:val="%2."/>
      <w:lvlJc w:val="left"/>
      <w:pPr>
        <w:ind w:left="1440" w:hanging="360"/>
      </w:pPr>
    </w:lvl>
    <w:lvl w:ilvl="2" w:tplc="79574828" w:tentative="1">
      <w:start w:val="1"/>
      <w:numFmt w:val="lowerRoman"/>
      <w:lvlText w:val="%3."/>
      <w:lvlJc w:val="right"/>
      <w:pPr>
        <w:ind w:left="2160" w:hanging="180"/>
      </w:pPr>
    </w:lvl>
    <w:lvl w:ilvl="3" w:tplc="79574828" w:tentative="1">
      <w:start w:val="1"/>
      <w:numFmt w:val="decimal"/>
      <w:lvlText w:val="%4."/>
      <w:lvlJc w:val="left"/>
      <w:pPr>
        <w:ind w:left="2880" w:hanging="360"/>
      </w:pPr>
    </w:lvl>
    <w:lvl w:ilvl="4" w:tplc="79574828" w:tentative="1">
      <w:start w:val="1"/>
      <w:numFmt w:val="lowerLetter"/>
      <w:lvlText w:val="%5."/>
      <w:lvlJc w:val="left"/>
      <w:pPr>
        <w:ind w:left="3600" w:hanging="360"/>
      </w:pPr>
    </w:lvl>
    <w:lvl w:ilvl="5" w:tplc="79574828" w:tentative="1">
      <w:start w:val="1"/>
      <w:numFmt w:val="lowerRoman"/>
      <w:lvlText w:val="%6."/>
      <w:lvlJc w:val="right"/>
      <w:pPr>
        <w:ind w:left="4320" w:hanging="180"/>
      </w:pPr>
    </w:lvl>
    <w:lvl w:ilvl="6" w:tplc="79574828" w:tentative="1">
      <w:start w:val="1"/>
      <w:numFmt w:val="decimal"/>
      <w:lvlText w:val="%7."/>
      <w:lvlJc w:val="left"/>
      <w:pPr>
        <w:ind w:left="5040" w:hanging="360"/>
      </w:pPr>
    </w:lvl>
    <w:lvl w:ilvl="7" w:tplc="79574828" w:tentative="1">
      <w:start w:val="1"/>
      <w:numFmt w:val="lowerLetter"/>
      <w:lvlText w:val="%8."/>
      <w:lvlJc w:val="left"/>
      <w:pPr>
        <w:ind w:left="5760" w:hanging="360"/>
      </w:pPr>
    </w:lvl>
    <w:lvl w:ilvl="8" w:tplc="79574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21">
    <w:multiLevelType w:val="hybridMultilevel"/>
    <w:lvl w:ilvl="0" w:tplc="30107394">
      <w:start w:val="1"/>
      <w:numFmt w:val="decimal"/>
      <w:lvlText w:val="%1."/>
      <w:lvlJc w:val="left"/>
      <w:pPr>
        <w:ind w:left="720" w:hanging="360"/>
      </w:pPr>
    </w:lvl>
    <w:lvl w:ilvl="1" w:tplc="30107394" w:tentative="1">
      <w:start w:val="1"/>
      <w:numFmt w:val="lowerLetter"/>
      <w:lvlText w:val="%2."/>
      <w:lvlJc w:val="left"/>
      <w:pPr>
        <w:ind w:left="1440" w:hanging="360"/>
      </w:pPr>
    </w:lvl>
    <w:lvl w:ilvl="2" w:tplc="30107394" w:tentative="1">
      <w:start w:val="1"/>
      <w:numFmt w:val="lowerRoman"/>
      <w:lvlText w:val="%3."/>
      <w:lvlJc w:val="right"/>
      <w:pPr>
        <w:ind w:left="2160" w:hanging="180"/>
      </w:pPr>
    </w:lvl>
    <w:lvl w:ilvl="3" w:tplc="30107394" w:tentative="1">
      <w:start w:val="1"/>
      <w:numFmt w:val="decimal"/>
      <w:lvlText w:val="%4."/>
      <w:lvlJc w:val="left"/>
      <w:pPr>
        <w:ind w:left="2880" w:hanging="360"/>
      </w:pPr>
    </w:lvl>
    <w:lvl w:ilvl="4" w:tplc="30107394" w:tentative="1">
      <w:start w:val="1"/>
      <w:numFmt w:val="lowerLetter"/>
      <w:lvlText w:val="%5."/>
      <w:lvlJc w:val="left"/>
      <w:pPr>
        <w:ind w:left="3600" w:hanging="360"/>
      </w:pPr>
    </w:lvl>
    <w:lvl w:ilvl="5" w:tplc="30107394" w:tentative="1">
      <w:start w:val="1"/>
      <w:numFmt w:val="lowerRoman"/>
      <w:lvlText w:val="%6."/>
      <w:lvlJc w:val="right"/>
      <w:pPr>
        <w:ind w:left="4320" w:hanging="180"/>
      </w:pPr>
    </w:lvl>
    <w:lvl w:ilvl="6" w:tplc="30107394" w:tentative="1">
      <w:start w:val="1"/>
      <w:numFmt w:val="decimal"/>
      <w:lvlText w:val="%7."/>
      <w:lvlJc w:val="left"/>
      <w:pPr>
        <w:ind w:left="5040" w:hanging="360"/>
      </w:pPr>
    </w:lvl>
    <w:lvl w:ilvl="7" w:tplc="30107394" w:tentative="1">
      <w:start w:val="1"/>
      <w:numFmt w:val="lowerLetter"/>
      <w:lvlText w:val="%8."/>
      <w:lvlJc w:val="left"/>
      <w:pPr>
        <w:ind w:left="5760" w:hanging="360"/>
      </w:pPr>
    </w:lvl>
    <w:lvl w:ilvl="8" w:tplc="30107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20">
    <w:multiLevelType w:val="hybridMultilevel"/>
    <w:lvl w:ilvl="0" w:tplc="65436457">
      <w:start w:val="1"/>
      <w:numFmt w:val="decimal"/>
      <w:lvlText w:val="%1."/>
      <w:lvlJc w:val="left"/>
      <w:pPr>
        <w:ind w:left="720" w:hanging="360"/>
      </w:pPr>
    </w:lvl>
    <w:lvl w:ilvl="1" w:tplc="65436457" w:tentative="1">
      <w:start w:val="1"/>
      <w:numFmt w:val="lowerLetter"/>
      <w:lvlText w:val="%2."/>
      <w:lvlJc w:val="left"/>
      <w:pPr>
        <w:ind w:left="1440" w:hanging="360"/>
      </w:pPr>
    </w:lvl>
    <w:lvl w:ilvl="2" w:tplc="65436457" w:tentative="1">
      <w:start w:val="1"/>
      <w:numFmt w:val="lowerRoman"/>
      <w:lvlText w:val="%3."/>
      <w:lvlJc w:val="right"/>
      <w:pPr>
        <w:ind w:left="2160" w:hanging="180"/>
      </w:pPr>
    </w:lvl>
    <w:lvl w:ilvl="3" w:tplc="65436457" w:tentative="1">
      <w:start w:val="1"/>
      <w:numFmt w:val="decimal"/>
      <w:lvlText w:val="%4."/>
      <w:lvlJc w:val="left"/>
      <w:pPr>
        <w:ind w:left="2880" w:hanging="360"/>
      </w:pPr>
    </w:lvl>
    <w:lvl w:ilvl="4" w:tplc="65436457" w:tentative="1">
      <w:start w:val="1"/>
      <w:numFmt w:val="lowerLetter"/>
      <w:lvlText w:val="%5."/>
      <w:lvlJc w:val="left"/>
      <w:pPr>
        <w:ind w:left="3600" w:hanging="360"/>
      </w:pPr>
    </w:lvl>
    <w:lvl w:ilvl="5" w:tplc="65436457" w:tentative="1">
      <w:start w:val="1"/>
      <w:numFmt w:val="lowerRoman"/>
      <w:lvlText w:val="%6."/>
      <w:lvlJc w:val="right"/>
      <w:pPr>
        <w:ind w:left="4320" w:hanging="180"/>
      </w:pPr>
    </w:lvl>
    <w:lvl w:ilvl="6" w:tplc="65436457" w:tentative="1">
      <w:start w:val="1"/>
      <w:numFmt w:val="decimal"/>
      <w:lvlText w:val="%7."/>
      <w:lvlJc w:val="left"/>
      <w:pPr>
        <w:ind w:left="5040" w:hanging="360"/>
      </w:pPr>
    </w:lvl>
    <w:lvl w:ilvl="7" w:tplc="65436457" w:tentative="1">
      <w:start w:val="1"/>
      <w:numFmt w:val="lowerLetter"/>
      <w:lvlText w:val="%8."/>
      <w:lvlJc w:val="left"/>
      <w:pPr>
        <w:ind w:left="5760" w:hanging="360"/>
      </w:pPr>
    </w:lvl>
    <w:lvl w:ilvl="8" w:tplc="654364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19">
    <w:multiLevelType w:val="hybridMultilevel"/>
    <w:lvl w:ilvl="0" w:tplc="80973351">
      <w:start w:val="1"/>
      <w:numFmt w:val="decimal"/>
      <w:lvlText w:val="%1."/>
      <w:lvlJc w:val="left"/>
      <w:pPr>
        <w:ind w:left="720" w:hanging="360"/>
      </w:pPr>
    </w:lvl>
    <w:lvl w:ilvl="1" w:tplc="80973351" w:tentative="1">
      <w:start w:val="1"/>
      <w:numFmt w:val="lowerLetter"/>
      <w:lvlText w:val="%2."/>
      <w:lvlJc w:val="left"/>
      <w:pPr>
        <w:ind w:left="1440" w:hanging="360"/>
      </w:pPr>
    </w:lvl>
    <w:lvl w:ilvl="2" w:tplc="80973351" w:tentative="1">
      <w:start w:val="1"/>
      <w:numFmt w:val="lowerRoman"/>
      <w:lvlText w:val="%3."/>
      <w:lvlJc w:val="right"/>
      <w:pPr>
        <w:ind w:left="2160" w:hanging="180"/>
      </w:pPr>
    </w:lvl>
    <w:lvl w:ilvl="3" w:tplc="80973351" w:tentative="1">
      <w:start w:val="1"/>
      <w:numFmt w:val="decimal"/>
      <w:lvlText w:val="%4."/>
      <w:lvlJc w:val="left"/>
      <w:pPr>
        <w:ind w:left="2880" w:hanging="360"/>
      </w:pPr>
    </w:lvl>
    <w:lvl w:ilvl="4" w:tplc="80973351" w:tentative="1">
      <w:start w:val="1"/>
      <w:numFmt w:val="lowerLetter"/>
      <w:lvlText w:val="%5."/>
      <w:lvlJc w:val="left"/>
      <w:pPr>
        <w:ind w:left="3600" w:hanging="360"/>
      </w:pPr>
    </w:lvl>
    <w:lvl w:ilvl="5" w:tplc="80973351" w:tentative="1">
      <w:start w:val="1"/>
      <w:numFmt w:val="lowerRoman"/>
      <w:lvlText w:val="%6."/>
      <w:lvlJc w:val="right"/>
      <w:pPr>
        <w:ind w:left="4320" w:hanging="180"/>
      </w:pPr>
    </w:lvl>
    <w:lvl w:ilvl="6" w:tplc="80973351" w:tentative="1">
      <w:start w:val="1"/>
      <w:numFmt w:val="decimal"/>
      <w:lvlText w:val="%7."/>
      <w:lvlJc w:val="left"/>
      <w:pPr>
        <w:ind w:left="5040" w:hanging="360"/>
      </w:pPr>
    </w:lvl>
    <w:lvl w:ilvl="7" w:tplc="80973351" w:tentative="1">
      <w:start w:val="1"/>
      <w:numFmt w:val="lowerLetter"/>
      <w:lvlText w:val="%8."/>
      <w:lvlJc w:val="left"/>
      <w:pPr>
        <w:ind w:left="5760" w:hanging="360"/>
      </w:pPr>
    </w:lvl>
    <w:lvl w:ilvl="8" w:tplc="80973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18">
    <w:multiLevelType w:val="hybridMultilevel"/>
    <w:lvl w:ilvl="0" w:tplc="29693972">
      <w:start w:val="1"/>
      <w:numFmt w:val="decimal"/>
      <w:lvlText w:val="%1."/>
      <w:lvlJc w:val="left"/>
      <w:pPr>
        <w:ind w:left="720" w:hanging="360"/>
      </w:pPr>
    </w:lvl>
    <w:lvl w:ilvl="1" w:tplc="29693972" w:tentative="1">
      <w:start w:val="1"/>
      <w:numFmt w:val="lowerLetter"/>
      <w:lvlText w:val="%2."/>
      <w:lvlJc w:val="left"/>
      <w:pPr>
        <w:ind w:left="1440" w:hanging="360"/>
      </w:pPr>
    </w:lvl>
    <w:lvl w:ilvl="2" w:tplc="29693972" w:tentative="1">
      <w:start w:val="1"/>
      <w:numFmt w:val="lowerRoman"/>
      <w:lvlText w:val="%3."/>
      <w:lvlJc w:val="right"/>
      <w:pPr>
        <w:ind w:left="2160" w:hanging="180"/>
      </w:pPr>
    </w:lvl>
    <w:lvl w:ilvl="3" w:tplc="29693972" w:tentative="1">
      <w:start w:val="1"/>
      <w:numFmt w:val="decimal"/>
      <w:lvlText w:val="%4."/>
      <w:lvlJc w:val="left"/>
      <w:pPr>
        <w:ind w:left="2880" w:hanging="360"/>
      </w:pPr>
    </w:lvl>
    <w:lvl w:ilvl="4" w:tplc="29693972" w:tentative="1">
      <w:start w:val="1"/>
      <w:numFmt w:val="lowerLetter"/>
      <w:lvlText w:val="%5."/>
      <w:lvlJc w:val="left"/>
      <w:pPr>
        <w:ind w:left="3600" w:hanging="360"/>
      </w:pPr>
    </w:lvl>
    <w:lvl w:ilvl="5" w:tplc="29693972" w:tentative="1">
      <w:start w:val="1"/>
      <w:numFmt w:val="lowerRoman"/>
      <w:lvlText w:val="%6."/>
      <w:lvlJc w:val="right"/>
      <w:pPr>
        <w:ind w:left="4320" w:hanging="180"/>
      </w:pPr>
    </w:lvl>
    <w:lvl w:ilvl="6" w:tplc="29693972" w:tentative="1">
      <w:start w:val="1"/>
      <w:numFmt w:val="decimal"/>
      <w:lvlText w:val="%7."/>
      <w:lvlJc w:val="left"/>
      <w:pPr>
        <w:ind w:left="5040" w:hanging="360"/>
      </w:pPr>
    </w:lvl>
    <w:lvl w:ilvl="7" w:tplc="29693972" w:tentative="1">
      <w:start w:val="1"/>
      <w:numFmt w:val="lowerLetter"/>
      <w:lvlText w:val="%8."/>
      <w:lvlJc w:val="left"/>
      <w:pPr>
        <w:ind w:left="5760" w:hanging="360"/>
      </w:pPr>
    </w:lvl>
    <w:lvl w:ilvl="8" w:tplc="29693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17">
    <w:multiLevelType w:val="hybridMultilevel"/>
    <w:lvl w:ilvl="0" w:tplc="61980451">
      <w:start w:val="1"/>
      <w:numFmt w:val="decimal"/>
      <w:lvlText w:val="%1."/>
      <w:lvlJc w:val="left"/>
      <w:pPr>
        <w:ind w:left="720" w:hanging="360"/>
      </w:pPr>
    </w:lvl>
    <w:lvl w:ilvl="1" w:tplc="61980451" w:tentative="1">
      <w:start w:val="1"/>
      <w:numFmt w:val="lowerLetter"/>
      <w:lvlText w:val="%2."/>
      <w:lvlJc w:val="left"/>
      <w:pPr>
        <w:ind w:left="1440" w:hanging="360"/>
      </w:pPr>
    </w:lvl>
    <w:lvl w:ilvl="2" w:tplc="61980451" w:tentative="1">
      <w:start w:val="1"/>
      <w:numFmt w:val="lowerRoman"/>
      <w:lvlText w:val="%3."/>
      <w:lvlJc w:val="right"/>
      <w:pPr>
        <w:ind w:left="2160" w:hanging="180"/>
      </w:pPr>
    </w:lvl>
    <w:lvl w:ilvl="3" w:tplc="61980451" w:tentative="1">
      <w:start w:val="1"/>
      <w:numFmt w:val="decimal"/>
      <w:lvlText w:val="%4."/>
      <w:lvlJc w:val="left"/>
      <w:pPr>
        <w:ind w:left="2880" w:hanging="360"/>
      </w:pPr>
    </w:lvl>
    <w:lvl w:ilvl="4" w:tplc="61980451" w:tentative="1">
      <w:start w:val="1"/>
      <w:numFmt w:val="lowerLetter"/>
      <w:lvlText w:val="%5."/>
      <w:lvlJc w:val="left"/>
      <w:pPr>
        <w:ind w:left="3600" w:hanging="360"/>
      </w:pPr>
    </w:lvl>
    <w:lvl w:ilvl="5" w:tplc="61980451" w:tentative="1">
      <w:start w:val="1"/>
      <w:numFmt w:val="lowerRoman"/>
      <w:lvlText w:val="%6."/>
      <w:lvlJc w:val="right"/>
      <w:pPr>
        <w:ind w:left="4320" w:hanging="180"/>
      </w:pPr>
    </w:lvl>
    <w:lvl w:ilvl="6" w:tplc="61980451" w:tentative="1">
      <w:start w:val="1"/>
      <w:numFmt w:val="decimal"/>
      <w:lvlText w:val="%7."/>
      <w:lvlJc w:val="left"/>
      <w:pPr>
        <w:ind w:left="5040" w:hanging="360"/>
      </w:pPr>
    </w:lvl>
    <w:lvl w:ilvl="7" w:tplc="61980451" w:tentative="1">
      <w:start w:val="1"/>
      <w:numFmt w:val="lowerLetter"/>
      <w:lvlText w:val="%8."/>
      <w:lvlJc w:val="left"/>
      <w:pPr>
        <w:ind w:left="5760" w:hanging="360"/>
      </w:pPr>
    </w:lvl>
    <w:lvl w:ilvl="8" w:tplc="619804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16">
    <w:multiLevelType w:val="hybridMultilevel"/>
    <w:lvl w:ilvl="0" w:tplc="14438409">
      <w:start w:val="1"/>
      <w:numFmt w:val="decimal"/>
      <w:lvlText w:val="%1."/>
      <w:lvlJc w:val="left"/>
      <w:pPr>
        <w:ind w:left="720" w:hanging="360"/>
      </w:pPr>
    </w:lvl>
    <w:lvl w:ilvl="1" w:tplc="14438409" w:tentative="1">
      <w:start w:val="1"/>
      <w:numFmt w:val="lowerLetter"/>
      <w:lvlText w:val="%2."/>
      <w:lvlJc w:val="left"/>
      <w:pPr>
        <w:ind w:left="1440" w:hanging="360"/>
      </w:pPr>
    </w:lvl>
    <w:lvl w:ilvl="2" w:tplc="14438409" w:tentative="1">
      <w:start w:val="1"/>
      <w:numFmt w:val="lowerRoman"/>
      <w:lvlText w:val="%3."/>
      <w:lvlJc w:val="right"/>
      <w:pPr>
        <w:ind w:left="2160" w:hanging="180"/>
      </w:pPr>
    </w:lvl>
    <w:lvl w:ilvl="3" w:tplc="14438409" w:tentative="1">
      <w:start w:val="1"/>
      <w:numFmt w:val="decimal"/>
      <w:lvlText w:val="%4."/>
      <w:lvlJc w:val="left"/>
      <w:pPr>
        <w:ind w:left="2880" w:hanging="360"/>
      </w:pPr>
    </w:lvl>
    <w:lvl w:ilvl="4" w:tplc="14438409" w:tentative="1">
      <w:start w:val="1"/>
      <w:numFmt w:val="lowerLetter"/>
      <w:lvlText w:val="%5."/>
      <w:lvlJc w:val="left"/>
      <w:pPr>
        <w:ind w:left="3600" w:hanging="360"/>
      </w:pPr>
    </w:lvl>
    <w:lvl w:ilvl="5" w:tplc="14438409" w:tentative="1">
      <w:start w:val="1"/>
      <w:numFmt w:val="lowerRoman"/>
      <w:lvlText w:val="%6."/>
      <w:lvlJc w:val="right"/>
      <w:pPr>
        <w:ind w:left="4320" w:hanging="180"/>
      </w:pPr>
    </w:lvl>
    <w:lvl w:ilvl="6" w:tplc="14438409" w:tentative="1">
      <w:start w:val="1"/>
      <w:numFmt w:val="decimal"/>
      <w:lvlText w:val="%7."/>
      <w:lvlJc w:val="left"/>
      <w:pPr>
        <w:ind w:left="5040" w:hanging="360"/>
      </w:pPr>
    </w:lvl>
    <w:lvl w:ilvl="7" w:tplc="14438409" w:tentative="1">
      <w:start w:val="1"/>
      <w:numFmt w:val="lowerLetter"/>
      <w:lvlText w:val="%8."/>
      <w:lvlJc w:val="left"/>
      <w:pPr>
        <w:ind w:left="5760" w:hanging="360"/>
      </w:pPr>
    </w:lvl>
    <w:lvl w:ilvl="8" w:tplc="14438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15">
    <w:multiLevelType w:val="hybridMultilevel"/>
    <w:lvl w:ilvl="0" w:tplc="29234029">
      <w:start w:val="1"/>
      <w:numFmt w:val="decimal"/>
      <w:lvlText w:val="%1."/>
      <w:lvlJc w:val="left"/>
      <w:pPr>
        <w:ind w:left="720" w:hanging="360"/>
      </w:pPr>
    </w:lvl>
    <w:lvl w:ilvl="1" w:tplc="29234029" w:tentative="1">
      <w:start w:val="1"/>
      <w:numFmt w:val="lowerLetter"/>
      <w:lvlText w:val="%2."/>
      <w:lvlJc w:val="left"/>
      <w:pPr>
        <w:ind w:left="1440" w:hanging="360"/>
      </w:pPr>
    </w:lvl>
    <w:lvl w:ilvl="2" w:tplc="29234029" w:tentative="1">
      <w:start w:val="1"/>
      <w:numFmt w:val="lowerRoman"/>
      <w:lvlText w:val="%3."/>
      <w:lvlJc w:val="right"/>
      <w:pPr>
        <w:ind w:left="2160" w:hanging="180"/>
      </w:pPr>
    </w:lvl>
    <w:lvl w:ilvl="3" w:tplc="29234029" w:tentative="1">
      <w:start w:val="1"/>
      <w:numFmt w:val="decimal"/>
      <w:lvlText w:val="%4."/>
      <w:lvlJc w:val="left"/>
      <w:pPr>
        <w:ind w:left="2880" w:hanging="360"/>
      </w:pPr>
    </w:lvl>
    <w:lvl w:ilvl="4" w:tplc="29234029" w:tentative="1">
      <w:start w:val="1"/>
      <w:numFmt w:val="lowerLetter"/>
      <w:lvlText w:val="%5."/>
      <w:lvlJc w:val="left"/>
      <w:pPr>
        <w:ind w:left="3600" w:hanging="360"/>
      </w:pPr>
    </w:lvl>
    <w:lvl w:ilvl="5" w:tplc="29234029" w:tentative="1">
      <w:start w:val="1"/>
      <w:numFmt w:val="lowerRoman"/>
      <w:lvlText w:val="%6."/>
      <w:lvlJc w:val="right"/>
      <w:pPr>
        <w:ind w:left="4320" w:hanging="180"/>
      </w:pPr>
    </w:lvl>
    <w:lvl w:ilvl="6" w:tplc="29234029" w:tentative="1">
      <w:start w:val="1"/>
      <w:numFmt w:val="decimal"/>
      <w:lvlText w:val="%7."/>
      <w:lvlJc w:val="left"/>
      <w:pPr>
        <w:ind w:left="5040" w:hanging="360"/>
      </w:pPr>
    </w:lvl>
    <w:lvl w:ilvl="7" w:tplc="29234029" w:tentative="1">
      <w:start w:val="1"/>
      <w:numFmt w:val="lowerLetter"/>
      <w:lvlText w:val="%8."/>
      <w:lvlJc w:val="left"/>
      <w:pPr>
        <w:ind w:left="5760" w:hanging="360"/>
      </w:pPr>
    </w:lvl>
    <w:lvl w:ilvl="8" w:tplc="292340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14">
    <w:multiLevelType w:val="hybridMultilevel"/>
    <w:lvl w:ilvl="0" w:tplc="98122609">
      <w:start w:val="1"/>
      <w:numFmt w:val="decimal"/>
      <w:lvlText w:val="%1."/>
      <w:lvlJc w:val="left"/>
      <w:pPr>
        <w:ind w:left="720" w:hanging="360"/>
      </w:pPr>
    </w:lvl>
    <w:lvl w:ilvl="1" w:tplc="98122609" w:tentative="1">
      <w:start w:val="1"/>
      <w:numFmt w:val="lowerLetter"/>
      <w:lvlText w:val="%2."/>
      <w:lvlJc w:val="left"/>
      <w:pPr>
        <w:ind w:left="1440" w:hanging="360"/>
      </w:pPr>
    </w:lvl>
    <w:lvl w:ilvl="2" w:tplc="98122609" w:tentative="1">
      <w:start w:val="1"/>
      <w:numFmt w:val="lowerRoman"/>
      <w:lvlText w:val="%3."/>
      <w:lvlJc w:val="right"/>
      <w:pPr>
        <w:ind w:left="2160" w:hanging="180"/>
      </w:pPr>
    </w:lvl>
    <w:lvl w:ilvl="3" w:tplc="98122609" w:tentative="1">
      <w:start w:val="1"/>
      <w:numFmt w:val="decimal"/>
      <w:lvlText w:val="%4."/>
      <w:lvlJc w:val="left"/>
      <w:pPr>
        <w:ind w:left="2880" w:hanging="360"/>
      </w:pPr>
    </w:lvl>
    <w:lvl w:ilvl="4" w:tplc="98122609" w:tentative="1">
      <w:start w:val="1"/>
      <w:numFmt w:val="lowerLetter"/>
      <w:lvlText w:val="%5."/>
      <w:lvlJc w:val="left"/>
      <w:pPr>
        <w:ind w:left="3600" w:hanging="360"/>
      </w:pPr>
    </w:lvl>
    <w:lvl w:ilvl="5" w:tplc="98122609" w:tentative="1">
      <w:start w:val="1"/>
      <w:numFmt w:val="lowerRoman"/>
      <w:lvlText w:val="%6."/>
      <w:lvlJc w:val="right"/>
      <w:pPr>
        <w:ind w:left="4320" w:hanging="180"/>
      </w:pPr>
    </w:lvl>
    <w:lvl w:ilvl="6" w:tplc="98122609" w:tentative="1">
      <w:start w:val="1"/>
      <w:numFmt w:val="decimal"/>
      <w:lvlText w:val="%7."/>
      <w:lvlJc w:val="left"/>
      <w:pPr>
        <w:ind w:left="5040" w:hanging="360"/>
      </w:pPr>
    </w:lvl>
    <w:lvl w:ilvl="7" w:tplc="98122609" w:tentative="1">
      <w:start w:val="1"/>
      <w:numFmt w:val="lowerLetter"/>
      <w:lvlText w:val="%8."/>
      <w:lvlJc w:val="left"/>
      <w:pPr>
        <w:ind w:left="5760" w:hanging="360"/>
      </w:pPr>
    </w:lvl>
    <w:lvl w:ilvl="8" w:tplc="981226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13">
    <w:multiLevelType w:val="hybridMultilevel"/>
    <w:lvl w:ilvl="0" w:tplc="33706782">
      <w:start w:val="1"/>
      <w:numFmt w:val="decimal"/>
      <w:lvlText w:val="%1."/>
      <w:lvlJc w:val="left"/>
      <w:pPr>
        <w:ind w:left="720" w:hanging="360"/>
      </w:pPr>
    </w:lvl>
    <w:lvl w:ilvl="1" w:tplc="33706782" w:tentative="1">
      <w:start w:val="1"/>
      <w:numFmt w:val="lowerLetter"/>
      <w:lvlText w:val="%2."/>
      <w:lvlJc w:val="left"/>
      <w:pPr>
        <w:ind w:left="1440" w:hanging="360"/>
      </w:pPr>
    </w:lvl>
    <w:lvl w:ilvl="2" w:tplc="33706782" w:tentative="1">
      <w:start w:val="1"/>
      <w:numFmt w:val="lowerRoman"/>
      <w:lvlText w:val="%3."/>
      <w:lvlJc w:val="right"/>
      <w:pPr>
        <w:ind w:left="2160" w:hanging="180"/>
      </w:pPr>
    </w:lvl>
    <w:lvl w:ilvl="3" w:tplc="33706782" w:tentative="1">
      <w:start w:val="1"/>
      <w:numFmt w:val="decimal"/>
      <w:lvlText w:val="%4."/>
      <w:lvlJc w:val="left"/>
      <w:pPr>
        <w:ind w:left="2880" w:hanging="360"/>
      </w:pPr>
    </w:lvl>
    <w:lvl w:ilvl="4" w:tplc="33706782" w:tentative="1">
      <w:start w:val="1"/>
      <w:numFmt w:val="lowerLetter"/>
      <w:lvlText w:val="%5."/>
      <w:lvlJc w:val="left"/>
      <w:pPr>
        <w:ind w:left="3600" w:hanging="360"/>
      </w:pPr>
    </w:lvl>
    <w:lvl w:ilvl="5" w:tplc="33706782" w:tentative="1">
      <w:start w:val="1"/>
      <w:numFmt w:val="lowerRoman"/>
      <w:lvlText w:val="%6."/>
      <w:lvlJc w:val="right"/>
      <w:pPr>
        <w:ind w:left="4320" w:hanging="180"/>
      </w:pPr>
    </w:lvl>
    <w:lvl w:ilvl="6" w:tplc="33706782" w:tentative="1">
      <w:start w:val="1"/>
      <w:numFmt w:val="decimal"/>
      <w:lvlText w:val="%7."/>
      <w:lvlJc w:val="left"/>
      <w:pPr>
        <w:ind w:left="5040" w:hanging="360"/>
      </w:pPr>
    </w:lvl>
    <w:lvl w:ilvl="7" w:tplc="33706782" w:tentative="1">
      <w:start w:val="1"/>
      <w:numFmt w:val="lowerLetter"/>
      <w:lvlText w:val="%8."/>
      <w:lvlJc w:val="left"/>
      <w:pPr>
        <w:ind w:left="5760" w:hanging="360"/>
      </w:pPr>
    </w:lvl>
    <w:lvl w:ilvl="8" w:tplc="33706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12">
    <w:multiLevelType w:val="hybridMultilevel"/>
    <w:lvl w:ilvl="0" w:tplc="71532712">
      <w:start w:val="1"/>
      <w:numFmt w:val="decimal"/>
      <w:lvlText w:val="%1."/>
      <w:lvlJc w:val="left"/>
      <w:pPr>
        <w:ind w:left="720" w:hanging="360"/>
      </w:pPr>
    </w:lvl>
    <w:lvl w:ilvl="1" w:tplc="71532712" w:tentative="1">
      <w:start w:val="1"/>
      <w:numFmt w:val="lowerLetter"/>
      <w:lvlText w:val="%2."/>
      <w:lvlJc w:val="left"/>
      <w:pPr>
        <w:ind w:left="1440" w:hanging="360"/>
      </w:pPr>
    </w:lvl>
    <w:lvl w:ilvl="2" w:tplc="71532712" w:tentative="1">
      <w:start w:val="1"/>
      <w:numFmt w:val="lowerRoman"/>
      <w:lvlText w:val="%3."/>
      <w:lvlJc w:val="right"/>
      <w:pPr>
        <w:ind w:left="2160" w:hanging="180"/>
      </w:pPr>
    </w:lvl>
    <w:lvl w:ilvl="3" w:tplc="71532712" w:tentative="1">
      <w:start w:val="1"/>
      <w:numFmt w:val="decimal"/>
      <w:lvlText w:val="%4."/>
      <w:lvlJc w:val="left"/>
      <w:pPr>
        <w:ind w:left="2880" w:hanging="360"/>
      </w:pPr>
    </w:lvl>
    <w:lvl w:ilvl="4" w:tplc="71532712" w:tentative="1">
      <w:start w:val="1"/>
      <w:numFmt w:val="lowerLetter"/>
      <w:lvlText w:val="%5."/>
      <w:lvlJc w:val="left"/>
      <w:pPr>
        <w:ind w:left="3600" w:hanging="360"/>
      </w:pPr>
    </w:lvl>
    <w:lvl w:ilvl="5" w:tplc="71532712" w:tentative="1">
      <w:start w:val="1"/>
      <w:numFmt w:val="lowerRoman"/>
      <w:lvlText w:val="%6."/>
      <w:lvlJc w:val="right"/>
      <w:pPr>
        <w:ind w:left="4320" w:hanging="180"/>
      </w:pPr>
    </w:lvl>
    <w:lvl w:ilvl="6" w:tplc="71532712" w:tentative="1">
      <w:start w:val="1"/>
      <w:numFmt w:val="decimal"/>
      <w:lvlText w:val="%7."/>
      <w:lvlJc w:val="left"/>
      <w:pPr>
        <w:ind w:left="5040" w:hanging="360"/>
      </w:pPr>
    </w:lvl>
    <w:lvl w:ilvl="7" w:tplc="71532712" w:tentative="1">
      <w:start w:val="1"/>
      <w:numFmt w:val="lowerLetter"/>
      <w:lvlText w:val="%8."/>
      <w:lvlJc w:val="left"/>
      <w:pPr>
        <w:ind w:left="5760" w:hanging="360"/>
      </w:pPr>
    </w:lvl>
    <w:lvl w:ilvl="8" w:tplc="71532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11">
    <w:multiLevelType w:val="hybridMultilevel"/>
    <w:lvl w:ilvl="0" w:tplc="45866962">
      <w:start w:val="1"/>
      <w:numFmt w:val="decimal"/>
      <w:lvlText w:val="%1."/>
      <w:lvlJc w:val="left"/>
      <w:pPr>
        <w:ind w:left="720" w:hanging="360"/>
      </w:pPr>
    </w:lvl>
    <w:lvl w:ilvl="1" w:tplc="45866962" w:tentative="1">
      <w:start w:val="1"/>
      <w:numFmt w:val="lowerLetter"/>
      <w:lvlText w:val="%2."/>
      <w:lvlJc w:val="left"/>
      <w:pPr>
        <w:ind w:left="1440" w:hanging="360"/>
      </w:pPr>
    </w:lvl>
    <w:lvl w:ilvl="2" w:tplc="45866962" w:tentative="1">
      <w:start w:val="1"/>
      <w:numFmt w:val="lowerRoman"/>
      <w:lvlText w:val="%3."/>
      <w:lvlJc w:val="right"/>
      <w:pPr>
        <w:ind w:left="2160" w:hanging="180"/>
      </w:pPr>
    </w:lvl>
    <w:lvl w:ilvl="3" w:tplc="45866962" w:tentative="1">
      <w:start w:val="1"/>
      <w:numFmt w:val="decimal"/>
      <w:lvlText w:val="%4."/>
      <w:lvlJc w:val="left"/>
      <w:pPr>
        <w:ind w:left="2880" w:hanging="360"/>
      </w:pPr>
    </w:lvl>
    <w:lvl w:ilvl="4" w:tplc="45866962" w:tentative="1">
      <w:start w:val="1"/>
      <w:numFmt w:val="lowerLetter"/>
      <w:lvlText w:val="%5."/>
      <w:lvlJc w:val="left"/>
      <w:pPr>
        <w:ind w:left="3600" w:hanging="360"/>
      </w:pPr>
    </w:lvl>
    <w:lvl w:ilvl="5" w:tplc="45866962" w:tentative="1">
      <w:start w:val="1"/>
      <w:numFmt w:val="lowerRoman"/>
      <w:lvlText w:val="%6."/>
      <w:lvlJc w:val="right"/>
      <w:pPr>
        <w:ind w:left="4320" w:hanging="180"/>
      </w:pPr>
    </w:lvl>
    <w:lvl w:ilvl="6" w:tplc="45866962" w:tentative="1">
      <w:start w:val="1"/>
      <w:numFmt w:val="decimal"/>
      <w:lvlText w:val="%7."/>
      <w:lvlJc w:val="left"/>
      <w:pPr>
        <w:ind w:left="5040" w:hanging="360"/>
      </w:pPr>
    </w:lvl>
    <w:lvl w:ilvl="7" w:tplc="45866962" w:tentative="1">
      <w:start w:val="1"/>
      <w:numFmt w:val="lowerLetter"/>
      <w:lvlText w:val="%8."/>
      <w:lvlJc w:val="left"/>
      <w:pPr>
        <w:ind w:left="5760" w:hanging="360"/>
      </w:pPr>
    </w:lvl>
    <w:lvl w:ilvl="8" w:tplc="45866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10">
    <w:multiLevelType w:val="hybridMultilevel"/>
    <w:lvl w:ilvl="0" w:tplc="98037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310">
    <w:abstractNumId w:val="19310"/>
  </w:num>
  <w:num w:numId="19311">
    <w:abstractNumId w:val="19311"/>
  </w:num>
  <w:num w:numId="19312">
    <w:abstractNumId w:val="19312"/>
  </w:num>
  <w:num w:numId="19313">
    <w:abstractNumId w:val="19313"/>
  </w:num>
  <w:num w:numId="19314">
    <w:abstractNumId w:val="19314"/>
  </w:num>
  <w:num w:numId="19315">
    <w:abstractNumId w:val="19315"/>
  </w:num>
  <w:num w:numId="19316">
    <w:abstractNumId w:val="19316"/>
  </w:num>
  <w:num w:numId="19317">
    <w:abstractNumId w:val="19317"/>
  </w:num>
  <w:num w:numId="19318">
    <w:abstractNumId w:val="19318"/>
  </w:num>
  <w:num w:numId="19319">
    <w:abstractNumId w:val="19319"/>
  </w:num>
  <w:num w:numId="19320">
    <w:abstractNumId w:val="19320"/>
  </w:num>
  <w:num w:numId="19321">
    <w:abstractNumId w:val="19321"/>
  </w:num>
  <w:num w:numId="19322">
    <w:abstractNumId w:val="19322"/>
  </w:num>
  <w:num w:numId="19323">
    <w:abstractNumId w:val="19323"/>
  </w:num>
  <w:num w:numId="19324">
    <w:abstractNumId w:val="19324"/>
  </w:num>
  <w:num w:numId="19325">
    <w:abstractNumId w:val="19325"/>
  </w:num>
  <w:num w:numId="19326">
    <w:abstractNumId w:val="19326"/>
  </w:num>
  <w:num w:numId="19327">
    <w:abstractNumId w:val="19327"/>
  </w:num>
  <w:num w:numId="19328">
    <w:abstractNumId w:val="19328"/>
  </w:num>
  <w:num w:numId="19329">
    <w:abstractNumId w:val="19329"/>
  </w:num>
  <w:num w:numId="19330">
    <w:abstractNumId w:val="19330"/>
  </w:num>
  <w:num w:numId="19331">
    <w:abstractNumId w:val="19331"/>
  </w:num>
  <w:num w:numId="19332">
    <w:abstractNumId w:val="19332"/>
  </w:num>
  <w:num w:numId="19333">
    <w:abstractNumId w:val="19333"/>
  </w:num>
  <w:num w:numId="19334">
    <w:abstractNumId w:val="19334"/>
  </w:num>
  <w:num w:numId="19335">
    <w:abstractNumId w:val="19335"/>
  </w:num>
  <w:num w:numId="19336">
    <w:abstractNumId w:val="19336"/>
  </w:num>
  <w:num w:numId="19337">
    <w:abstractNumId w:val="19337"/>
  </w:num>
  <w:num w:numId="19338">
    <w:abstractNumId w:val="19338"/>
  </w:num>
  <w:num w:numId="19339">
    <w:abstractNumId w:val="19339"/>
  </w:num>
  <w:num w:numId="19340">
    <w:abstractNumId w:val="19340"/>
  </w:num>
  <w:num w:numId="19341">
    <w:abstractNumId w:val="19341"/>
  </w:num>
  <w:num w:numId="19342">
    <w:abstractNumId w:val="19342"/>
  </w:num>
  <w:num w:numId="19343">
    <w:abstractNumId w:val="19343"/>
  </w:num>
  <w:num w:numId="19344">
    <w:abstractNumId w:val="19344"/>
  </w:num>
  <w:num w:numId="19345">
    <w:abstractNumId w:val="19345"/>
  </w:num>
  <w:num w:numId="19346">
    <w:abstractNumId w:val="19346"/>
  </w:num>
  <w:num w:numId="19347">
    <w:abstractNumId w:val="19347"/>
  </w:num>
  <w:num w:numId="19348">
    <w:abstractNumId w:val="19348"/>
  </w:num>
  <w:num w:numId="19349">
    <w:abstractNumId w:val="19349"/>
  </w:num>
  <w:num w:numId="19350">
    <w:abstractNumId w:val="19350"/>
  </w:num>
  <w:num w:numId="19351">
    <w:abstractNumId w:val="19351"/>
  </w:num>
  <w:num w:numId="19352">
    <w:abstractNumId w:val="19352"/>
  </w:num>
  <w:num w:numId="19353">
    <w:abstractNumId w:val="19353"/>
  </w:num>
  <w:num w:numId="19354">
    <w:abstractNumId w:val="19354"/>
  </w:num>
  <w:num w:numId="19355">
    <w:abstractNumId w:val="19355"/>
  </w:num>
  <w:num w:numId="19356">
    <w:abstractNumId w:val="19356"/>
  </w:num>
  <w:num w:numId="19357">
    <w:abstractNumId w:val="19357"/>
  </w:num>
  <w:num w:numId="19358">
    <w:abstractNumId w:val="19358"/>
  </w:num>
  <w:num w:numId="19359">
    <w:abstractNumId w:val="19359"/>
  </w:num>
  <w:num w:numId="19360">
    <w:abstractNumId w:val="19360"/>
  </w:num>
  <w:num w:numId="19361">
    <w:abstractNumId w:val="19361"/>
  </w:num>
  <w:num w:numId="19362">
    <w:abstractNumId w:val="19362"/>
  </w:num>
  <w:num w:numId="19363">
    <w:abstractNumId w:val="19363"/>
  </w:num>
  <w:num w:numId="19364">
    <w:abstractNumId w:val="19364"/>
  </w:num>
  <w:num w:numId="19365">
    <w:abstractNumId w:val="19365"/>
  </w:num>
  <w:num w:numId="19366">
    <w:abstractNumId w:val="19366"/>
  </w:num>
  <w:num w:numId="19367">
    <w:abstractNumId w:val="19367"/>
  </w:num>
  <w:num w:numId="19368">
    <w:abstractNumId w:val="19368"/>
  </w:num>
  <w:num w:numId="19369">
    <w:abstractNumId w:val="19369"/>
  </w:num>
  <w:num w:numId="19370">
    <w:abstractNumId w:val="19370"/>
  </w:num>
  <w:num w:numId="19371">
    <w:abstractNumId w:val="19371"/>
  </w:num>
  <w:num w:numId="19372">
    <w:abstractNumId w:val="19372"/>
  </w:num>
  <w:num w:numId="19373">
    <w:abstractNumId w:val="19373"/>
  </w:num>
  <w:num w:numId="19374">
    <w:abstractNumId w:val="19374"/>
  </w:num>
  <w:num w:numId="19375">
    <w:abstractNumId w:val="19375"/>
  </w:num>
  <w:num w:numId="19376">
    <w:abstractNumId w:val="19376"/>
  </w:num>
  <w:num w:numId="19377">
    <w:abstractNumId w:val="19377"/>
  </w:num>
  <w:num w:numId="19378">
    <w:abstractNumId w:val="19378"/>
  </w:num>
  <w:num w:numId="19379">
    <w:abstractNumId w:val="19379"/>
  </w:num>
  <w:num w:numId="19380">
    <w:abstractNumId w:val="19380"/>
  </w:num>
  <w:num w:numId="19381">
    <w:abstractNumId w:val="19381"/>
  </w:num>
  <w:num w:numId="19382">
    <w:abstractNumId w:val="193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09706166" Type="http://schemas.openxmlformats.org/officeDocument/2006/relationships/comments" Target="comments.xml"/><Relationship Id="rId677172971" Type="http://schemas.microsoft.com/office/2011/relationships/commentsExtended" Target="commentsExtended.xml"/><Relationship Id="rId82729246" Type="http://schemas.openxmlformats.org/officeDocument/2006/relationships/image" Target="media/imgrId82729246.jpg"/><Relationship Id="rId32356a3cd488ad3df" Type="http://schemas.openxmlformats.org/officeDocument/2006/relationships/hyperlink" Target="https://iservice.lombardini.it/jsp/Template2/manuale.jsp?id=283&amp;parent=1136" TargetMode="External"/><Relationship Id="rId41106a3cd488ad6bd" Type="http://schemas.openxmlformats.org/officeDocument/2006/relationships/hyperlink" Target="https://iservice.lombardini.it/jsp/Template2/manuale.jsp?id=103&amp;parent=1000&amp;txts=2.9.8" TargetMode="External"/><Relationship Id="rId90706a3cd488ad837" Type="http://schemas.openxmlformats.org/officeDocument/2006/relationships/hyperlink" Target="https://iservice.lombardini.it/jsp/Template2/manuale.jsp?id=112&amp;parent=1000&amp;txts=2.9.8" TargetMode="External"/><Relationship Id="rId97106a3cd488ade02" Type="http://schemas.openxmlformats.org/officeDocument/2006/relationships/hyperlink" Target="https://iservice.lombardini.it/jsp/Template2/manuale.jsp?id=822&amp;parent=1000" TargetMode="External"/><Relationship Id="rId29986a3cd488c04b8" Type="http://schemas.openxmlformats.org/officeDocument/2006/relationships/hyperlink" Target="https://iservice.lombardini.it/jsp/Template2/manuale.jsp?id=103&amp;parent=1000&amp;txts=2.9.8" TargetMode="External"/><Relationship Id="rId58116a3cd488cb618" Type="http://schemas.openxmlformats.org/officeDocument/2006/relationships/hyperlink" Target="https://iservice.lombardini.it/jsp/Template2/manuale.jsp?id=199&amp;parent=1000" TargetMode="External"/><Relationship Id="rId71616a3cd488ce4bc" Type="http://schemas.openxmlformats.org/officeDocument/2006/relationships/hyperlink" Target="https://iservice.lombardini.it/jsp/Template2/manuale.jsp?id=103&amp;parent=1000&amp;txts=2.9.8" TargetMode="External"/><Relationship Id="rId19106a3cd488dafb0" Type="http://schemas.openxmlformats.org/officeDocument/2006/relationships/hyperlink" Target="https://iservice.lombardini.it/jsp/Template2/manuale.jsp?id=103&amp;parent=1000" TargetMode="External"/><Relationship Id="rId64626a3cd488e80d5" Type="http://schemas.openxmlformats.org/officeDocument/2006/relationships/hyperlink" Target="https://www.youtube.com/embed/QQZtx2i75AY?rel=0" TargetMode="External"/><Relationship Id="rId40986a3cd4892bd9b" Type="http://schemas.openxmlformats.org/officeDocument/2006/relationships/hyperlink" Target="https://www.youtube.com/embed/ArOgFV739EU?rel=0" TargetMode="External"/><Relationship Id="rId71106a3cd4892f4c2" Type="http://schemas.openxmlformats.org/officeDocument/2006/relationships/hyperlink" Target="https://iservice.lombardini.it/jsp/Template2/manuale.jsp?id=199&amp;parent=1000" TargetMode="External"/><Relationship Id="rId42576a3cd48932cc2" Type="http://schemas.openxmlformats.org/officeDocument/2006/relationships/hyperlink" Target="https://iservice.lombardini.it/jsp/Template2/manuale.jsp?id=198&amp;parent=1000" TargetMode="External"/><Relationship Id="rId84426a3cd4893307d" Type="http://schemas.openxmlformats.org/officeDocument/2006/relationships/hyperlink" Target="https://iservice.lombardini.it/jsp/Template2/manuale.jsp?id=822&amp;parent=1000" TargetMode="External"/><Relationship Id="rId22296a3cd489331fd" Type="http://schemas.openxmlformats.org/officeDocument/2006/relationships/hyperlink" Target="https://iservice.lombardini.it/jsp/Template2/manuale.jsp?id=103&amp;parent=1000&amp;txts=2.9.8" TargetMode="External"/><Relationship Id="rId29676a3cd4894c0cb" Type="http://schemas.openxmlformats.org/officeDocument/2006/relationships/hyperlink" Target="https://iservice.lombardini.it/jsp/Template2/manuale.jsp?id=136&amp;parent=1000" TargetMode="External"/><Relationship Id="rId57216a3cd4894c1e1" Type="http://schemas.openxmlformats.org/officeDocument/2006/relationships/hyperlink" Target="https://iservice.lombardini.it/jsp/Template2/manuale.jsp?id=822&amp;parent=1000" TargetMode="External"/><Relationship Id="rId24396a3cd4894c2f7" Type="http://schemas.openxmlformats.org/officeDocument/2006/relationships/hyperlink" Target="https://iservice.lombardini.it/jsp/Template2/manuale.jsp?id=140&amp;parent=1000" TargetMode="External"/><Relationship Id="rId23066a3cd4894c577" Type="http://schemas.openxmlformats.org/officeDocument/2006/relationships/hyperlink" Target="https://iservice.lombardini.it/jsp/Template2/manuale.jsp?id=822&amp;parent=1000" TargetMode="External"/><Relationship Id="rId33026a3cd489590bd" Type="http://schemas.openxmlformats.org/officeDocument/2006/relationships/hyperlink" Target="https://iservice.lombardini.it/jsp/Template2/manuale.jsp?id=822&amp;parent=1000" TargetMode="External"/><Relationship Id="rId68536a3cd4896458a" Type="http://schemas.openxmlformats.org/officeDocument/2006/relationships/hyperlink" Target="https://iservice.lombardini.it/jsp/Template2/manuale.jsp?id=112&amp;parent=1000&amp;txts=2.9.8" TargetMode="External"/><Relationship Id="rId69616a3cd4896472e" Type="http://schemas.openxmlformats.org/officeDocument/2006/relationships/hyperlink" Target="https://iservice.lombardini.it/jsp/Template2/manuale.jsp?id=103&amp;parent=1000" TargetMode="External"/><Relationship Id="rId44736a3cd489650e7" Type="http://schemas.openxmlformats.org/officeDocument/2006/relationships/hyperlink" Target="https://iservice.lombardini.it/jsp/Template2/manuale.jsp?id=822&amp;parent=1000" TargetMode="External"/><Relationship Id="rId91706a3cd4896562f" Type="http://schemas.openxmlformats.org/officeDocument/2006/relationships/hyperlink" Target="https://iservice.lombardini.it/jsp/Template2/manuale.jsp?id=822&amp;parent=1000" TargetMode="External"/><Relationship Id="rId66966a3cd48972723" Type="http://schemas.openxmlformats.org/officeDocument/2006/relationships/hyperlink" Target="https://www.youtube.com/embed/UaZgKyWrP48?rel=0" TargetMode="External"/><Relationship Id="rId81976a3cd48977575" Type="http://schemas.openxmlformats.org/officeDocument/2006/relationships/hyperlink" Target="https://iservice.lombardini.it/jsp/Template2/manuale.jsp?id=112&amp;parent=1000&amp;txts=2.9.8" TargetMode="External"/><Relationship Id="rId67366a3cd489778e4" Type="http://schemas.openxmlformats.org/officeDocument/2006/relationships/hyperlink" Target="https://iservice.lombardini.it/jsp/Template2/manuale.jsp?id=822&amp;parent=1000" TargetMode="External"/><Relationship Id="rId50186a3cd489b75ab" Type="http://schemas.openxmlformats.org/officeDocument/2006/relationships/hyperlink" Target="https://iservice.lombardini.it/jsp/Template2/manuale.jsp?id=822&amp;parent=1000" TargetMode="External"/><Relationship Id="rId44686a3cd489bf38e" Type="http://schemas.openxmlformats.org/officeDocument/2006/relationships/hyperlink" Target="https://iservice.lombardini.it/jsp/Template2/manuale.jsp?id=822&amp;parent=1000" TargetMode="External"/><Relationship Id="rId21816a3cd489bf6fa" Type="http://schemas.openxmlformats.org/officeDocument/2006/relationships/hyperlink" Target="https://iservice.lombardini.it/jsp/Template2/manuale.jsp?id=822&amp;parent=1000" TargetMode="External"/><Relationship Id="rId63826a3cd489c698f" Type="http://schemas.openxmlformats.org/officeDocument/2006/relationships/hyperlink" Target="https://www.youtube.com/embed/o3h6Say9sc4?rel=0" TargetMode="External"/><Relationship Id="rId25516a3cd489cbfa9" Type="http://schemas.openxmlformats.org/officeDocument/2006/relationships/hyperlink" Target="https://iservice.lombardini.it/jsp/Template2/manuale.jsp?id=198&amp;parent=1000" TargetMode="External"/><Relationship Id="rId18586a3cd489cc131" Type="http://schemas.openxmlformats.org/officeDocument/2006/relationships/hyperlink" Target="https://iservice.lombardini.it/jsp/Template2/manuale.jsp?id=112&amp;parent=1000&amp;txts=2.9.8" TargetMode="External"/><Relationship Id="rId85206a3cd489cc429" Type="http://schemas.openxmlformats.org/officeDocument/2006/relationships/hyperlink" Target="https://iservice.lombardini.it/jsp/Template2/manuale.jsp?id=120&amp;parent=1000" TargetMode="External"/><Relationship Id="rId69706a3cd489d973f" Type="http://schemas.openxmlformats.org/officeDocument/2006/relationships/hyperlink" Target="https://iservice.lombardini.it/jsp/Template2/manuale.jsp?id=822&amp;parent=1000" TargetMode="External"/><Relationship Id="rId25336a3cd489df0cd" Type="http://schemas.openxmlformats.org/officeDocument/2006/relationships/hyperlink" Target="https://www.youtube.com/embed/xGWUnc-V1YY?rel=0" TargetMode="External"/><Relationship Id="rId45136a3cd489df811" Type="http://schemas.openxmlformats.org/officeDocument/2006/relationships/hyperlink" Target="https://iservice.lombardini.it/jsp/Template2/manuale.jsp?id=822&amp;parent=1000" TargetMode="External"/><Relationship Id="rId50596a3cd489f10b3" Type="http://schemas.openxmlformats.org/officeDocument/2006/relationships/hyperlink" Target="https://iservice.lombardini.it/jsp/Template2/manuale.jsp?id=822&amp;parent=1000" TargetMode="External"/><Relationship Id="rId93826a3cd489f12c7" Type="http://schemas.openxmlformats.org/officeDocument/2006/relationships/hyperlink" Target="https://iservice.lombardini.it/jsp/Template2/manuale.jsp?id=175&amp;parent=1000" TargetMode="External"/><Relationship Id="rId93266a3cd48a02a18" Type="http://schemas.openxmlformats.org/officeDocument/2006/relationships/hyperlink" Target="https://www.youtube.com/embed/XSTfzyJa-9Q?rel=0" TargetMode="External"/><Relationship Id="rId64156a3cd48a08e66" Type="http://schemas.openxmlformats.org/officeDocument/2006/relationships/hyperlink" Target="https://iservice.lombardini.it/jsp/Template2/manuale.jsp?id=198&amp;parent=1000" TargetMode="External"/><Relationship Id="rId19586a3cd48a09049" Type="http://schemas.openxmlformats.org/officeDocument/2006/relationships/hyperlink" Target="https://iservice.lombardini.it/jsp/Template2/manuale.jsp?id=120&amp;parent=1000" TargetMode="External"/><Relationship Id="rId33276a3cd48a0f465" Type="http://schemas.openxmlformats.org/officeDocument/2006/relationships/hyperlink" Target="https://www.youtube.com/embed/lZlk78GFzsg?rel=0" TargetMode="External"/><Relationship Id="rId58766a3cd48a1a905" Type="http://schemas.openxmlformats.org/officeDocument/2006/relationships/hyperlink" Target="https://iservice.lombardini.it/jsp/Template2/manuale.jsp?id=175&amp;parent=1000" TargetMode="External"/><Relationship Id="rId46916a3cd48a233f9" Type="http://schemas.openxmlformats.org/officeDocument/2006/relationships/hyperlink" Target="https://www.youtube.com/embed/KGHm0dnsQdc?rel=0" TargetMode="External"/><Relationship Id="rId64606a3cd48a239eb" Type="http://schemas.openxmlformats.org/officeDocument/2006/relationships/hyperlink" Target="https://iservice.lombardini.it/jsp/Template2/manuale.jsp?id=120&amp;parent=1000" TargetMode="External"/><Relationship Id="rId40166a3cd48a277ca" Type="http://schemas.openxmlformats.org/officeDocument/2006/relationships/hyperlink" Target="https://iservice.lombardini.it/jsp/Template2/manuale.jsp?id=283&amp;parent=1136" TargetMode="External"/><Relationship Id="rId58466a3cd48a27982" Type="http://schemas.openxmlformats.org/officeDocument/2006/relationships/hyperlink" Target="https://iservice.lombardini.it/jsp/Template2/manuale.jsp?id=178&amp;parent=1000" TargetMode="External"/><Relationship Id="rId34826a3cd48a3cca5" Type="http://schemas.openxmlformats.org/officeDocument/2006/relationships/hyperlink" Target="https://www.youtube.com/embed/_QESHZf50PU?rel=0" TargetMode="External"/><Relationship Id="rId35416a3cd48a423d5" Type="http://schemas.openxmlformats.org/officeDocument/2006/relationships/hyperlink" Target="https://iservice.lombardini.it/jsp/Template2/manuale.jsp?id=178&amp;parent=1000" TargetMode="External"/><Relationship Id="rId21726a3cd48a4255a" Type="http://schemas.openxmlformats.org/officeDocument/2006/relationships/hyperlink" Target="https://iservice.lombardini.it/jsp/Template2/manuale.jsp?id=112&amp;parent=1000&amp;txts=2.9.8" TargetMode="External"/><Relationship Id="rId92596a3cd48a58834" Type="http://schemas.openxmlformats.org/officeDocument/2006/relationships/hyperlink" Target="https://www.youtube.com/embed/GbvNS15R9SQ?rel=0" TargetMode="External"/><Relationship Id="rId31826a3cd48a5cc6d" Type="http://schemas.openxmlformats.org/officeDocument/2006/relationships/hyperlink" Target="https://iservice.lombardini.it/jsp/Template2/manuale.jsp?id=198&amp;parent=1000" TargetMode="External"/><Relationship Id="rId45606a3cd48a5cf84" Type="http://schemas.openxmlformats.org/officeDocument/2006/relationships/hyperlink" Target="https://iservice.lombardini.it/jsp/Template2/manuale.jsp?id=127&amp;parent=1000" TargetMode="External"/><Relationship Id="rId63756a3cd48a62ea4" Type="http://schemas.openxmlformats.org/officeDocument/2006/relationships/hyperlink" Target="https://iservice.lombardini.it/jsp/Template2/manuale.jsp?id=822&amp;parent=1000" TargetMode="External"/><Relationship Id="rId43496a3cd48a8153f" Type="http://schemas.openxmlformats.org/officeDocument/2006/relationships/hyperlink" Target="https://iservice.lombardini.it/jsp/Template2/manuale.jsp?id=129&amp;parent=1000" TargetMode="External"/><Relationship Id="rId71916a3cd48a81698" Type="http://schemas.openxmlformats.org/officeDocument/2006/relationships/hyperlink" Target="https://iservice.lombardini.it/jsp/Template2/manuale.jsp?id=127&amp;parent=1000" TargetMode="External"/><Relationship Id="rId92196a3cd48a8ebd8" Type="http://schemas.openxmlformats.org/officeDocument/2006/relationships/hyperlink" Target="https://iservice.lombardini.it/jsp/Template2/manuale.jsp?id=198&amp;parent=1000" TargetMode="External"/><Relationship Id="rId57356a3cd48a8f0b4" Type="http://schemas.openxmlformats.org/officeDocument/2006/relationships/hyperlink" Target="https://iservice.lombardini.it/jsp/Template2/manuale.jsp?id=127&amp;parent=1000" TargetMode="External"/><Relationship Id="rId63556a3cd48a8f395" Type="http://schemas.openxmlformats.org/officeDocument/2006/relationships/hyperlink" Target="https://iservice.lombardini.it/jsp/Template2/manuale.jsp?id=128&amp;parent=1000" TargetMode="External"/><Relationship Id="rId29096a3cd48a99a5f" Type="http://schemas.openxmlformats.org/officeDocument/2006/relationships/hyperlink" Target="https://iservice.lombardini.it/jsp/Template2/manuale.jsp?id=121&amp;parent=1000" TargetMode="External"/><Relationship Id="rId33446a3cd48a99df0" Type="http://schemas.openxmlformats.org/officeDocument/2006/relationships/hyperlink" Target="https://iservice.lombardini.it/jsp/Template2/manuale.jsp?id=822&amp;parent=1000" TargetMode="External"/><Relationship Id="rId18866a3cd48aa0dc0" Type="http://schemas.openxmlformats.org/officeDocument/2006/relationships/hyperlink" Target="https://iservice.lombardini.it/jsp/Template2/manuale.jsp?id=822&amp;parent=1000" TargetMode="External"/><Relationship Id="rId45996a3cd48aaef52" Type="http://schemas.openxmlformats.org/officeDocument/2006/relationships/hyperlink" Target="https://iservice.lombardini.it/jsp/Template2/manuale.jsp?id=157&amp;parent=1000" TargetMode="External"/><Relationship Id="rId41126a3cd48aafa14" Type="http://schemas.openxmlformats.org/officeDocument/2006/relationships/hyperlink" Target="https://iservice.lombardini.it/jsp/Template2/manuale.jsp?id=104&amp;parent=1000" TargetMode="External"/><Relationship Id="rId43336a3cd48ab00fe" Type="http://schemas.openxmlformats.org/officeDocument/2006/relationships/hyperlink" Target="https://iservice.lombardini.it/jsp/Template2/manuale.jsp?id=822&amp;parent=1000" TargetMode="External"/><Relationship Id="rId39876a3cd48acb915" Type="http://schemas.openxmlformats.org/officeDocument/2006/relationships/hyperlink" Target="https://iservice.lombardini.it/jsp/Template2/manuale.jsp?id=822&amp;parent=1000" TargetMode="External"/><Relationship Id="rId94226a3cd48ada008" Type="http://schemas.openxmlformats.org/officeDocument/2006/relationships/hyperlink" Target="https://iservice.lombardini.it/jsp/Template2/manuale.jsp?id=822&amp;parent=1000" TargetMode="External"/><Relationship Id="rId12476a3cd48ae0a0c" Type="http://schemas.openxmlformats.org/officeDocument/2006/relationships/hyperlink" Target="https://iservice.lombardini.it/jsp/Template2/manuale.jsp?id=822&amp;parent=1000" TargetMode="External"/><Relationship Id="rId24136a3cd48ae0b27" Type="http://schemas.openxmlformats.org/officeDocument/2006/relationships/hyperlink" Target="https://iservice.lombardini.it/jsp/Template2/manuale.jsp?id=128&amp;parent=1000" TargetMode="External"/><Relationship Id="rId97066a3cd48ae1628" Type="http://schemas.openxmlformats.org/officeDocument/2006/relationships/hyperlink" Target="https://iservice.lombardini.it/jsp/Template2/manuale.jsp?id=822&amp;parent=1000" TargetMode="External"/><Relationship Id="rId28606a3cd48ae178f" Type="http://schemas.openxmlformats.org/officeDocument/2006/relationships/hyperlink" Target="https://iservice.lombardini.it/jsp/Template2/manuale.jsp?id=128&amp;parent=1000" TargetMode="External"/><Relationship Id="rId15236a3cd48ae8916" Type="http://schemas.openxmlformats.org/officeDocument/2006/relationships/hyperlink" Target="https://iservice.lombardini.it/jsp/Template2/manuale.jsp?id=168&amp;parent=1000" TargetMode="External"/><Relationship Id="rId38566a3cd48ae9075" Type="http://schemas.openxmlformats.org/officeDocument/2006/relationships/hyperlink" Target="https://iservice.lombardini.it/jsp/Template2/manuale.jsp?id=127&amp;parent=1000" TargetMode="External"/><Relationship Id="rId21266a3cd48b017c9" Type="http://schemas.openxmlformats.org/officeDocument/2006/relationships/hyperlink" Target="https://iservice.lombardini.it/jsp/Template2/manuale.jsp?id=198&amp;parent=1000" TargetMode="External"/><Relationship Id="rId60276a3cd48b18128" Type="http://schemas.openxmlformats.org/officeDocument/2006/relationships/hyperlink" Target="https://iservice.lombardini.it/jsp/Template2/manuale.jsp?id=198&amp;parent=1000" TargetMode="External"/><Relationship Id="rId30926a3cd48b3e280" Type="http://schemas.openxmlformats.org/officeDocument/2006/relationships/hyperlink" Target="https://iservice.lombardini.it/jsp/Template2/manuale.jsp?id=198&amp;parent=1000" TargetMode="External"/><Relationship Id="rId45856a3cd48b3e409" Type="http://schemas.openxmlformats.org/officeDocument/2006/relationships/hyperlink" Target="https://iservice.lombardini.it/jsp/Template2/manuale.jsp?id=120&amp;parent=1000" TargetMode="External"/><Relationship Id="rId57606a3cd48b3e4b7" Type="http://schemas.openxmlformats.org/officeDocument/2006/relationships/hyperlink" Target="https://iservice.lombardini.it/jsp/Template2/manuale.jsp?id=121&amp;parent=1000" TargetMode="External"/><Relationship Id="rId54166a3cd48b73e75" Type="http://schemas.openxmlformats.org/officeDocument/2006/relationships/hyperlink" Target="https://iservice.lombardini.it/jsp/Template2/manuale.jsp?id=198&amp;parent=1000" TargetMode="External"/><Relationship Id="rId32276a3cd488acfa5" Type="http://schemas.openxmlformats.org/officeDocument/2006/relationships/image" Target="media/imgrId32276a3cd488acfa5.jpg"/><Relationship Id="rId96146a3cd488b248b" Type="http://schemas.openxmlformats.org/officeDocument/2006/relationships/image" Target="media/imgrId96146a3cd488b248b.jpg"/><Relationship Id="rId49246a3cd488babd2" Type="http://schemas.openxmlformats.org/officeDocument/2006/relationships/image" Target="media/imgrId49246a3cd488babd2.jpg"/><Relationship Id="rId79716a3cd488c0075" Type="http://schemas.openxmlformats.org/officeDocument/2006/relationships/image" Target="media/imgrId79716a3cd488c0075.jpg"/><Relationship Id="rId55776a3cd488c5aa7" Type="http://schemas.openxmlformats.org/officeDocument/2006/relationships/image" Target="media/imgrId55776a3cd488c5aa7.jpg"/><Relationship Id="rId65276a3cd488cb2bf" Type="http://schemas.openxmlformats.org/officeDocument/2006/relationships/image" Target="media/imgrId65276a3cd488cb2bf.jpg"/><Relationship Id="rId78406a3cd488ce0b7" Type="http://schemas.openxmlformats.org/officeDocument/2006/relationships/image" Target="media/imgrId78406a3cd488ce0b7.jpg"/><Relationship Id="rId99746a3cd488d5f74" Type="http://schemas.openxmlformats.org/officeDocument/2006/relationships/image" Target="media/imgrId99746a3cd488d5f74.jpg"/><Relationship Id="rId69126a3cd488da5c6" Type="http://schemas.openxmlformats.org/officeDocument/2006/relationships/image" Target="media/imgrId69126a3cd488da5c6.jpg"/><Relationship Id="rId31536a3cd488e1194" Type="http://schemas.openxmlformats.org/officeDocument/2006/relationships/image" Target="media/imgrId31536a3cd488e1194.jpg"/><Relationship Id="rId67466a3cd488e7dec" Type="http://schemas.openxmlformats.org/officeDocument/2006/relationships/image" Target="media/imgrId67466a3cd488e7dec.jpg"/><Relationship Id="rId71286a3cd488ed79e" Type="http://schemas.openxmlformats.org/officeDocument/2006/relationships/image" Target="media/imgrId71286a3cd488ed79e.jpg"/><Relationship Id="rId27216a3cd488f40f0" Type="http://schemas.openxmlformats.org/officeDocument/2006/relationships/image" Target="media/imgrId27216a3cd488f40f0.jpg"/><Relationship Id="rId80706a3cd48904fdf" Type="http://schemas.openxmlformats.org/officeDocument/2006/relationships/image" Target="media/imgrId80706a3cd48904fdf.jpg"/><Relationship Id="rId19736a3cd4890c68d" Type="http://schemas.openxmlformats.org/officeDocument/2006/relationships/image" Target="media/imgrId19736a3cd4890c68d.jpg"/><Relationship Id="rId49756a3cd48910231" Type="http://schemas.openxmlformats.org/officeDocument/2006/relationships/image" Target="media/imgrId49756a3cd48910231.jpg"/><Relationship Id="rId78826a3cd48916a94" Type="http://schemas.openxmlformats.org/officeDocument/2006/relationships/image" Target="media/imgrId78826a3cd48916a94.jpg"/><Relationship Id="rId89986a3cd4891d02d" Type="http://schemas.openxmlformats.org/officeDocument/2006/relationships/image" Target="media/imgrId89986a3cd4891d02d.jpg"/><Relationship Id="rId48326a3cd489232d3" Type="http://schemas.openxmlformats.org/officeDocument/2006/relationships/image" Target="media/imgrId48326a3cd489232d3.jpg"/><Relationship Id="rId94236a3cd4892baa4" Type="http://schemas.openxmlformats.org/officeDocument/2006/relationships/image" Target="media/imgrId94236a3cd4892baa4.png"/><Relationship Id="rId96276a3cd4892f128" Type="http://schemas.openxmlformats.org/officeDocument/2006/relationships/image" Target="media/imgrId96276a3cd4892f128.jpg"/><Relationship Id="rId85916a3cd48932992" Type="http://schemas.openxmlformats.org/officeDocument/2006/relationships/image" Target="media/imgrId85916a3cd48932992.jpg"/><Relationship Id="rId82876a3cd48937201" Type="http://schemas.openxmlformats.org/officeDocument/2006/relationships/image" Target="media/imgrId82876a3cd48937201.jpg"/><Relationship Id="rId38466a3cd4893c74d" Type="http://schemas.openxmlformats.org/officeDocument/2006/relationships/image" Target="media/imgrId38466a3cd4893c74d.jpg"/><Relationship Id="rId28666a3cd489440fa" Type="http://schemas.openxmlformats.org/officeDocument/2006/relationships/image" Target="media/imgrId28666a3cd489440fa.jpg"/><Relationship Id="rId55256a3cd4894bced" Type="http://schemas.openxmlformats.org/officeDocument/2006/relationships/image" Target="media/imgrId55256a3cd4894bced.jpg"/><Relationship Id="rId21116a3cd489534c0" Type="http://schemas.openxmlformats.org/officeDocument/2006/relationships/image" Target="media/imgrId21116a3cd489534c0.jpg"/><Relationship Id="rId49776a3cd48958c0a" Type="http://schemas.openxmlformats.org/officeDocument/2006/relationships/image" Target="media/imgrId49776a3cd48958c0a.jpg"/><Relationship Id="rId18816a3cd4895f348" Type="http://schemas.openxmlformats.org/officeDocument/2006/relationships/image" Target="media/imgrId18816a3cd4895f348.jpg"/><Relationship Id="rId56836a3cd48963fe8" Type="http://schemas.openxmlformats.org/officeDocument/2006/relationships/image" Target="media/imgrId56836a3cd48963fe8.jpg"/><Relationship Id="rId15996a3cd4896aa65" Type="http://schemas.openxmlformats.org/officeDocument/2006/relationships/image" Target="media/imgrId15996a3cd4896aa65.jpg"/><Relationship Id="rId28836a3cd489723bd" Type="http://schemas.openxmlformats.org/officeDocument/2006/relationships/image" Target="media/imgrId28836a3cd489723bd.jpg"/><Relationship Id="rId20466a3cd4897724d" Type="http://schemas.openxmlformats.org/officeDocument/2006/relationships/image" Target="media/imgrId20466a3cd4897724d.jpg"/><Relationship Id="rId92956a3cd4897d3e4" Type="http://schemas.openxmlformats.org/officeDocument/2006/relationships/image" Target="media/imgrId92956a3cd4897d3e4.jpg"/><Relationship Id="rId37996a3cd48984e26" Type="http://schemas.openxmlformats.org/officeDocument/2006/relationships/image" Target="media/imgrId37996a3cd48984e26.jpg"/><Relationship Id="rId64686a3cd4898aa05" Type="http://schemas.openxmlformats.org/officeDocument/2006/relationships/image" Target="media/imgrId64686a3cd4898aa05.jpg"/><Relationship Id="rId24346a3cd489905e8" Type="http://schemas.openxmlformats.org/officeDocument/2006/relationships/image" Target="media/imgrId24346a3cd489905e8.jpg"/><Relationship Id="rId58226a3cd48996377" Type="http://schemas.openxmlformats.org/officeDocument/2006/relationships/image" Target="media/imgrId58226a3cd48996377.jpg"/><Relationship Id="rId62176a3cd4899c3af" Type="http://schemas.openxmlformats.org/officeDocument/2006/relationships/image" Target="media/imgrId62176a3cd4899c3af.jpg"/><Relationship Id="rId11536a3cd489a629e" Type="http://schemas.openxmlformats.org/officeDocument/2006/relationships/image" Target="media/imgrId11536a3cd489a629e.jpg"/><Relationship Id="rId77266a3cd489add9a" Type="http://schemas.openxmlformats.org/officeDocument/2006/relationships/image" Target="media/imgrId77266a3cd489add9a.jpg"/><Relationship Id="rId83596a3cd489b6ec4" Type="http://schemas.openxmlformats.org/officeDocument/2006/relationships/image" Target="media/imgrId83596a3cd489b6ec4.jpg"/><Relationship Id="rId44416a3cd489be98e" Type="http://schemas.openxmlformats.org/officeDocument/2006/relationships/image" Target="media/imgrId44416a3cd489be98e.jpg"/><Relationship Id="rId56636a3cd489c66aa" Type="http://schemas.openxmlformats.org/officeDocument/2006/relationships/image" Target="media/imgrId56636a3cd489c66aa.jpg"/><Relationship Id="rId54126a3cd489cbbb1" Type="http://schemas.openxmlformats.org/officeDocument/2006/relationships/image" Target="media/imgrId54126a3cd489cbbb1.jpg"/><Relationship Id="rId37786a3cd489d2641" Type="http://schemas.openxmlformats.org/officeDocument/2006/relationships/image" Target="media/imgrId37786a3cd489d2641.jpg"/><Relationship Id="rId60546a3cd489d927f" Type="http://schemas.openxmlformats.org/officeDocument/2006/relationships/image" Target="media/imgrId60546a3cd489d927f.jpg"/><Relationship Id="rId98856a3cd489dedb0" Type="http://schemas.openxmlformats.org/officeDocument/2006/relationships/image" Target="media/imgrId98856a3cd489dedb0.jpg"/><Relationship Id="rId50236a3cd489e8a7a" Type="http://schemas.openxmlformats.org/officeDocument/2006/relationships/image" Target="media/imgrId50236a3cd489e8a7a.jpg"/><Relationship Id="rId18436a3cd489f0672" Type="http://schemas.openxmlformats.org/officeDocument/2006/relationships/image" Target="media/imgrId18436a3cd489f0672.jpg"/><Relationship Id="rId97116a3cd48a026c1" Type="http://schemas.openxmlformats.org/officeDocument/2006/relationships/image" Target="media/imgrId97116a3cd48a026c1.jpg"/><Relationship Id="rId16416a3cd48a08b02" Type="http://schemas.openxmlformats.org/officeDocument/2006/relationships/image" Target="media/imgrId16416a3cd48a08b02.jpg"/><Relationship Id="rId23166a3cd48a0f10a" Type="http://schemas.openxmlformats.org/officeDocument/2006/relationships/image" Target="media/imgrId23166a3cd48a0f10a.jpg"/><Relationship Id="rId87686a3cd48a140d3" Type="http://schemas.openxmlformats.org/officeDocument/2006/relationships/image" Target="media/imgrId87686a3cd48a140d3.jpg"/><Relationship Id="rId26136a3cd48a1a385" Type="http://schemas.openxmlformats.org/officeDocument/2006/relationships/image" Target="media/imgrId26136a3cd48a1a385.jpg"/><Relationship Id="rId66706a3cd48a230bd" Type="http://schemas.openxmlformats.org/officeDocument/2006/relationships/image" Target="media/imgrId66706a3cd48a230bd.jpg"/><Relationship Id="rId15976a3cd48a27407" Type="http://schemas.openxmlformats.org/officeDocument/2006/relationships/image" Target="media/imgrId15976a3cd48a27407.jpg"/><Relationship Id="rId14606a3cd48a2d76f" Type="http://schemas.openxmlformats.org/officeDocument/2006/relationships/image" Target="media/imgrId14606a3cd48a2d76f.jpg"/><Relationship Id="rId57296a3cd48a36557" Type="http://schemas.openxmlformats.org/officeDocument/2006/relationships/image" Target="media/imgrId57296a3cd48a36557.jpg"/><Relationship Id="rId26416a3cd48a3c906" Type="http://schemas.openxmlformats.org/officeDocument/2006/relationships/image" Target="media/imgrId26416a3cd48a3c906.jpg"/><Relationship Id="rId28006a3cd48a41da5" Type="http://schemas.openxmlformats.org/officeDocument/2006/relationships/image" Target="media/imgrId28006a3cd48a41da5.jpg"/><Relationship Id="rId41116a3cd48a48d2f" Type="http://schemas.openxmlformats.org/officeDocument/2006/relationships/image" Target="media/imgrId41116a3cd48a48d2f.jpg"/><Relationship Id="rId29006a3cd48a5004c" Type="http://schemas.openxmlformats.org/officeDocument/2006/relationships/image" Target="media/imgrId29006a3cd48a5004c.jpg"/><Relationship Id="rId61866a3cd48a5839d" Type="http://schemas.openxmlformats.org/officeDocument/2006/relationships/image" Target="media/imgrId61866a3cd48a5839d.jpg"/><Relationship Id="rId18426a3cd48a5c933" Type="http://schemas.openxmlformats.org/officeDocument/2006/relationships/image" Target="media/imgrId18426a3cd48a5c933.jpg"/><Relationship Id="rId48696a3cd48a62a52" Type="http://schemas.openxmlformats.org/officeDocument/2006/relationships/image" Target="media/imgrId48696a3cd48a62a52.jpg"/><Relationship Id="rId96426a3cd48a6a84b" Type="http://schemas.openxmlformats.org/officeDocument/2006/relationships/image" Target="media/imgrId96426a3cd48a6a84b.jpg"/><Relationship Id="rId33996a3cd48a72282" Type="http://schemas.openxmlformats.org/officeDocument/2006/relationships/image" Target="media/imgrId33996a3cd48a72282.jpg"/><Relationship Id="rId75786a3cd48a7a88d" Type="http://schemas.openxmlformats.org/officeDocument/2006/relationships/image" Target="media/imgrId75786a3cd48a7a88d.jpg"/><Relationship Id="rId47776a3cd48a807a0" Type="http://schemas.openxmlformats.org/officeDocument/2006/relationships/image" Target="media/imgrId47776a3cd48a807a0.jpg"/><Relationship Id="rId90046a3cd48a88992" Type="http://schemas.openxmlformats.org/officeDocument/2006/relationships/image" Target="media/imgrId90046a3cd48a88992.jpg"/><Relationship Id="rId55796a3cd48a8e85c" Type="http://schemas.openxmlformats.org/officeDocument/2006/relationships/image" Target="media/imgrId55796a3cd48a8e85c.jpg"/><Relationship Id="rId65036a3cd48a94db8" Type="http://schemas.openxmlformats.org/officeDocument/2006/relationships/image" Target="media/imgrId65036a3cd48a94db8.jpg"/><Relationship Id="rId84616a3cd48a9970d" Type="http://schemas.openxmlformats.org/officeDocument/2006/relationships/image" Target="media/imgrId84616a3cd48a9970d.jpg"/><Relationship Id="rId28816a3cd48aa0830" Type="http://schemas.openxmlformats.org/officeDocument/2006/relationships/image" Target="media/imgrId28816a3cd48aa0830.jpg"/><Relationship Id="rId65666a3cd48aa7c8b" Type="http://schemas.openxmlformats.org/officeDocument/2006/relationships/image" Target="media/imgrId65666a3cd48aa7c8b.jpg"/><Relationship Id="rId50306a3cd48aaeab3" Type="http://schemas.openxmlformats.org/officeDocument/2006/relationships/image" Target="media/imgrId50306a3cd48aaeab3.jpg"/><Relationship Id="rId40016a3cd48ab5b68" Type="http://schemas.openxmlformats.org/officeDocument/2006/relationships/image" Target="media/imgrId40016a3cd48ab5b68.jpg"/><Relationship Id="rId42436a3cd48abe1d0" Type="http://schemas.openxmlformats.org/officeDocument/2006/relationships/image" Target="media/imgrId42436a3cd48abe1d0.jpg"/><Relationship Id="rId90636a3cd48ac3b00" Type="http://schemas.openxmlformats.org/officeDocument/2006/relationships/image" Target="media/imgrId90636a3cd48ac3b00.jpg"/><Relationship Id="rId63216a3cd48acb3d1" Type="http://schemas.openxmlformats.org/officeDocument/2006/relationships/image" Target="media/imgrId63216a3cd48acb3d1.jpg"/><Relationship Id="rId71726a3cd48ad21ce" Type="http://schemas.openxmlformats.org/officeDocument/2006/relationships/image" Target="media/imgrId71726a3cd48ad21ce.jpg"/><Relationship Id="rId45796a3cd48ad990e" Type="http://schemas.openxmlformats.org/officeDocument/2006/relationships/image" Target="media/imgrId45796a3cd48ad990e.jpg"/><Relationship Id="rId11206a3cd48ae05e5" Type="http://schemas.openxmlformats.org/officeDocument/2006/relationships/image" Target="media/imgrId11206a3cd48ae05e5.jpg"/><Relationship Id="rId12786a3cd48ae837f" Type="http://schemas.openxmlformats.org/officeDocument/2006/relationships/image" Target="media/imgrId12786a3cd48ae837f.jpg"/><Relationship Id="rId29276a3cd48aefbe4" Type="http://schemas.openxmlformats.org/officeDocument/2006/relationships/image" Target="media/imgrId29276a3cd48aefbe4.jpg"/><Relationship Id="rId42466a3cd48b014b6" Type="http://schemas.openxmlformats.org/officeDocument/2006/relationships/image" Target="media/imgrId42466a3cd48b014b6.jpg"/><Relationship Id="rId56946a3cd48b08245" Type="http://schemas.openxmlformats.org/officeDocument/2006/relationships/image" Target="media/imgrId56946a3cd48b08245.jpg"/><Relationship Id="rId27856a3cd48b10419" Type="http://schemas.openxmlformats.org/officeDocument/2006/relationships/image" Target="media/imgrId27856a3cd48b10419.jpg"/><Relationship Id="rId24746a3cd48b17de5" Type="http://schemas.openxmlformats.org/officeDocument/2006/relationships/image" Target="media/imgrId24746a3cd48b17de5.jpg"/><Relationship Id="rId82746a3cd48b1e306" Type="http://schemas.openxmlformats.org/officeDocument/2006/relationships/image" Target="media/imgrId82746a3cd48b1e306.jpg"/><Relationship Id="rId15336a3cd48b24fc2" Type="http://schemas.openxmlformats.org/officeDocument/2006/relationships/image" Target="media/imgrId15336a3cd48b24fc2.jpg"/><Relationship Id="rId73336a3cd48b2af9c" Type="http://schemas.openxmlformats.org/officeDocument/2006/relationships/image" Target="media/imgrId73336a3cd48b2af9c.jpg"/><Relationship Id="rId23266a3cd48b31180" Type="http://schemas.openxmlformats.org/officeDocument/2006/relationships/image" Target="media/imgrId23266a3cd48b31180.jpg"/><Relationship Id="rId54706a3cd48b390e9" Type="http://schemas.openxmlformats.org/officeDocument/2006/relationships/image" Target="media/imgrId54706a3cd48b390e9.jpg"/><Relationship Id="rId86126a3cd48b3deba" Type="http://schemas.openxmlformats.org/officeDocument/2006/relationships/image" Target="media/imgrId86126a3cd48b3deba.jpg"/><Relationship Id="rId72996a3cd48b445cd" Type="http://schemas.openxmlformats.org/officeDocument/2006/relationships/image" Target="media/imgrId72996a3cd48b445cd.jpg"/><Relationship Id="rId97276a3cd48b498c3" Type="http://schemas.openxmlformats.org/officeDocument/2006/relationships/image" Target="media/imgrId97276a3cd48b498c3.jpg"/><Relationship Id="rId19906a3cd48b4ff5d" Type="http://schemas.openxmlformats.org/officeDocument/2006/relationships/image" Target="media/imgrId19906a3cd48b4ff5d.jpg"/><Relationship Id="rId83336a3cd48b560e5" Type="http://schemas.openxmlformats.org/officeDocument/2006/relationships/image" Target="media/imgrId83336a3cd48b560e5.jpg"/><Relationship Id="rId74786a3cd48b5cea5" Type="http://schemas.openxmlformats.org/officeDocument/2006/relationships/image" Target="media/imgrId74786a3cd48b5cea5.jpg"/><Relationship Id="rId48136a3cd48b60975" Type="http://schemas.openxmlformats.org/officeDocument/2006/relationships/image" Target="media/imgrId48136a3cd48b60975.jpg"/><Relationship Id="rId96636a3cd48b63f71" Type="http://schemas.openxmlformats.org/officeDocument/2006/relationships/image" Target="media/imgrId96636a3cd48b63f71.jpg"/><Relationship Id="rId74516a3cd48b68db1" Type="http://schemas.openxmlformats.org/officeDocument/2006/relationships/image" Target="media/imgrId74516a3cd48b68db1.jpg"/><Relationship Id="rId35986a3cd48b7058f" Type="http://schemas.openxmlformats.org/officeDocument/2006/relationships/image" Target="media/imgrId35986a3cd48b7058f.jpg"/><Relationship Id="rId69536a3cd48b73a21" Type="http://schemas.openxmlformats.org/officeDocument/2006/relationships/image" Target="media/imgrId69536a3cd48b73a21.jpg"/><Relationship Id="rId12216a3cd48b76560" Type="http://schemas.openxmlformats.org/officeDocument/2006/relationships/image" Target="media/imgrId12216a3cd48b76560.jpg"/><Relationship Id="rId36486a3cd48b7d0fc" Type="http://schemas.openxmlformats.org/officeDocument/2006/relationships/image" Target="media/imgrId36486a3cd48b7d0fc.jpg"/><Relationship Id="rId88296a3cd48b84875" Type="http://schemas.openxmlformats.org/officeDocument/2006/relationships/image" Target="media/imgrId88296a3cd48b84875.jpg"/><Relationship Id="rId99656a3cd48b8a608" Type="http://schemas.openxmlformats.org/officeDocument/2006/relationships/image" Target="media/imgrId99656a3cd48b8a608.jpg"/><Relationship Id="rId82886a3cd48b8e132" Type="http://schemas.openxmlformats.org/officeDocument/2006/relationships/image" Target="media/imgrId82886a3cd48b8e132.png"/><Relationship Id="rId18736a3cd48b92416" Type="http://schemas.openxmlformats.org/officeDocument/2006/relationships/image" Target="media/imgrId18736a3cd48b92416.png"/><Relationship Id="rId37106a3cd48b982eb" Type="http://schemas.openxmlformats.org/officeDocument/2006/relationships/image" Target="media/imgrId37106a3cd48b982eb.jpg"/><Relationship Id="rId26686a3cd48b9f5f9" Type="http://schemas.openxmlformats.org/officeDocument/2006/relationships/image" Target="media/imgrId26686a3cd48b9f5f9.jpg"/><Relationship Id="rId67626a3cd48ba5138" Type="http://schemas.openxmlformats.org/officeDocument/2006/relationships/image" Target="media/imgrId67626a3cd48ba5138.jpg"/><Relationship Id="rId37816a3cd48ba9671" Type="http://schemas.openxmlformats.org/officeDocument/2006/relationships/image" Target="media/imgrId37816a3cd48ba9671.jpg"/><Relationship Id="rId75336a3cd48baf0c0" Type="http://schemas.openxmlformats.org/officeDocument/2006/relationships/image" Target="media/imgrId75336a3cd48baf0c0.jpg"/><Relationship Id="rId70816a3cd48bb5974" Type="http://schemas.openxmlformats.org/officeDocument/2006/relationships/image" Target="media/imgrId70816a3cd48bb5974.jpg"/><Relationship Id="rId23726a3cd48bb9844" Type="http://schemas.openxmlformats.org/officeDocument/2006/relationships/image" Target="media/imgrId23726a3cd48bb9844.jpg"/><Relationship Id="rId99256a3cd48bc184f" Type="http://schemas.openxmlformats.org/officeDocument/2006/relationships/image" Target="media/imgrId99256a3cd48bc184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729246" Type="http://schemas.openxmlformats.org/officeDocument/2006/relationships/image" Target="media/imgrId8272924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729246" Type="http://schemas.openxmlformats.org/officeDocument/2006/relationships/image" Target="media/imgrId8272924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729246" Type="http://schemas.openxmlformats.org/officeDocument/2006/relationships/image" Target="media/imgrId8272924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729246" Type="http://schemas.openxmlformats.org/officeDocument/2006/relationships/image" Target="media/imgrId8272924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729246" Type="http://schemas.openxmlformats.org/officeDocument/2006/relationships/image" Target="media/imgrId8272924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729246" Type="http://schemas.openxmlformats.org/officeDocument/2006/relationships/image" Target="media/imgrId8272924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