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2148696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519161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5947968" w:name="ctxt"/>
    <w:bookmarkEnd w:id="65947968"/>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499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99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499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499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499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499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499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499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499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499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6446160617005223"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140616061700533e"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499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93161606170055a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rPr>
          <w:color w:val="00274C"/>
          <w:sz w:val="20"/>
          <w:szCs w:val="20"/>
          <w:u w:val="none"/>
        </w:rPr>
        <w:t xml:space="preserve">  </w:t>
      </w:r>
      <w:r>
        <w:drawing>
          <wp:inline distT="0" distB="0" distL="0" distR="0">
            <wp:extent cx="4752000" cy="6516000"/>
            <wp:effectExtent b="0" l="0" r="0" t="0"/>
            <wp:docPr id="40278433" name="name77396160617039788"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pg"/>
                    <pic:cNvPicPr/>
                  </pic:nvPicPr>
                  <pic:blipFill>
                    <a:blip r:embed="rId32076160617039767"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752000" cy="3204000"/>
            <wp:effectExtent b="0" l="0" r="0" t="0"/>
            <wp:docPr id="50798028" name="name6228616061705a346"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8652616061705a33f"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807200"/>
            <wp:effectExtent b="0" l="0" r="0" t="0"/>
            <wp:docPr id="17010083" name="name89586160617072d9c"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91186160617072d96"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p>
      <w:pPr>
        <w:widowControl w:val="on"/>
        <w:pBdr/>
        <w:spacing w:before="0" w:after="0" w:line="262" w:lineRule="auto"/>
        <w:ind w:left="0" w:right="0"/>
        <w:jc w:val="left"/>
        <w:textDirection w:val="lrTb"/>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4363200"/>
            <wp:effectExtent b="0" l="0" r="0" t="0"/>
            <wp:docPr id="18208370" name="name406261606170925e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86261606170925da"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5126400"/>
            <wp:effectExtent b="0" l="0" r="0" t="0"/>
            <wp:docPr id="96272431" name="name442161606170b6761"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519161606170b6759"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4816800"/>
            <wp:effectExtent b="0" l="0" r="0" t="0"/>
            <wp:docPr id="81984342" name="name722661606170d9a84"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214061606170d9a7c"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000">
    <w:multiLevelType w:val="hybridMultilevel"/>
    <w:lvl w:ilvl="0" w:tplc="93173182">
      <w:start w:val="1"/>
      <w:numFmt w:val="decimal"/>
      <w:lvlText w:val="%1."/>
      <w:lvlJc w:val="left"/>
      <w:pPr>
        <w:ind w:left="720" w:hanging="360"/>
      </w:pPr>
    </w:lvl>
    <w:lvl w:ilvl="1" w:tplc="93173182" w:tentative="1">
      <w:start w:val="1"/>
      <w:numFmt w:val="lowerLetter"/>
      <w:lvlText w:val="%2."/>
      <w:lvlJc w:val="left"/>
      <w:pPr>
        <w:ind w:left="1440" w:hanging="360"/>
      </w:pPr>
    </w:lvl>
    <w:lvl w:ilvl="2" w:tplc="93173182" w:tentative="1">
      <w:start w:val="1"/>
      <w:numFmt w:val="lowerRoman"/>
      <w:lvlText w:val="%3."/>
      <w:lvlJc w:val="right"/>
      <w:pPr>
        <w:ind w:left="2160" w:hanging="180"/>
      </w:pPr>
    </w:lvl>
    <w:lvl w:ilvl="3" w:tplc="93173182" w:tentative="1">
      <w:start w:val="1"/>
      <w:numFmt w:val="decimal"/>
      <w:lvlText w:val="%4."/>
      <w:lvlJc w:val="left"/>
      <w:pPr>
        <w:ind w:left="2880" w:hanging="360"/>
      </w:pPr>
    </w:lvl>
    <w:lvl w:ilvl="4" w:tplc="93173182" w:tentative="1">
      <w:start w:val="1"/>
      <w:numFmt w:val="lowerLetter"/>
      <w:lvlText w:val="%5."/>
      <w:lvlJc w:val="left"/>
      <w:pPr>
        <w:ind w:left="3600" w:hanging="360"/>
      </w:pPr>
    </w:lvl>
    <w:lvl w:ilvl="5" w:tplc="93173182" w:tentative="1">
      <w:start w:val="1"/>
      <w:numFmt w:val="lowerRoman"/>
      <w:lvlText w:val="%6."/>
      <w:lvlJc w:val="right"/>
      <w:pPr>
        <w:ind w:left="4320" w:hanging="180"/>
      </w:pPr>
    </w:lvl>
    <w:lvl w:ilvl="6" w:tplc="93173182" w:tentative="1">
      <w:start w:val="1"/>
      <w:numFmt w:val="decimal"/>
      <w:lvlText w:val="%7."/>
      <w:lvlJc w:val="left"/>
      <w:pPr>
        <w:ind w:left="5040" w:hanging="360"/>
      </w:pPr>
    </w:lvl>
    <w:lvl w:ilvl="7" w:tplc="93173182" w:tentative="1">
      <w:start w:val="1"/>
      <w:numFmt w:val="lowerLetter"/>
      <w:lvlText w:val="%8."/>
      <w:lvlJc w:val="left"/>
      <w:pPr>
        <w:ind w:left="5760" w:hanging="360"/>
      </w:pPr>
    </w:lvl>
    <w:lvl w:ilvl="8" w:tplc="93173182" w:tentative="1">
      <w:start w:val="1"/>
      <w:numFmt w:val="lowerRoman"/>
      <w:lvlText w:val="%9."/>
      <w:lvlJc w:val="right"/>
      <w:pPr>
        <w:ind w:left="6480" w:hanging="180"/>
      </w:pPr>
    </w:lvl>
  </w:abstractNum>
  <w:abstractNum w:abstractNumId="24999">
    <w:multiLevelType w:val="hybridMultilevel"/>
    <w:lvl w:ilvl="0" w:tplc="793012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999">
    <w:abstractNumId w:val="24999"/>
  </w:num>
  <w:num w:numId="25000">
    <w:abstractNumId w:val="250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01532117" Type="http://schemas.openxmlformats.org/officeDocument/2006/relationships/comments" Target="comments.xml"/><Relationship Id="rId175213436" Type="http://schemas.microsoft.com/office/2011/relationships/commentsExtended" Target="commentsExtended.xml"/><Relationship Id="rId45191612" Type="http://schemas.openxmlformats.org/officeDocument/2006/relationships/image" Target="media/imgrId45191612.jpg"/><Relationship Id="rId96446160617005223" Type="http://schemas.openxmlformats.org/officeDocument/2006/relationships/hyperlink" Target="http://www.kohlerengines.com/home.htm" TargetMode="External"/><Relationship Id="rId8140616061700533e" Type="http://schemas.openxmlformats.org/officeDocument/2006/relationships/hyperlink" Target="http://dealers.kohlerpower.it/" TargetMode="External"/><Relationship Id="rId893161606170055aa" Type="http://schemas.openxmlformats.org/officeDocument/2006/relationships/hyperlink" Target="http://www.kohlerengines.com/home.htm" TargetMode="External"/><Relationship Id="rId32076160617039767" Type="http://schemas.openxmlformats.org/officeDocument/2006/relationships/image" Target="media/imgrId32076160617039767.jpg"/><Relationship Id="rId8652616061705a33f" Type="http://schemas.openxmlformats.org/officeDocument/2006/relationships/image" Target="media/imgrId8652616061705a33f.jpg"/><Relationship Id="rId91186160617072d96" Type="http://schemas.openxmlformats.org/officeDocument/2006/relationships/image" Target="media/imgrId91186160617072d96.jpg"/><Relationship Id="rId586261606170925da" Type="http://schemas.openxmlformats.org/officeDocument/2006/relationships/image" Target="media/imgrId586261606170925da.jpg"/><Relationship Id="rId519161606170b6759" Type="http://schemas.openxmlformats.org/officeDocument/2006/relationships/image" Target="media/imgrId519161606170b6759.jpg"/><Relationship Id="rId214061606170d9a7c" Type="http://schemas.openxmlformats.org/officeDocument/2006/relationships/image" Target="media/imgrId214061606170d9a7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5191612" Type="http://schemas.openxmlformats.org/officeDocument/2006/relationships/image" Target="media/imgrId4519161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5191612" Type="http://schemas.openxmlformats.org/officeDocument/2006/relationships/image" Target="media/imgrId4519161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5191612" Type="http://schemas.openxmlformats.org/officeDocument/2006/relationships/image" Target="media/imgrId4519161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5191612" Type="http://schemas.openxmlformats.org/officeDocument/2006/relationships/image" Target="media/imgrId4519161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5191612" Type="http://schemas.openxmlformats.org/officeDocument/2006/relationships/image" Target="media/imgrId4519161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5191612" Type="http://schemas.openxmlformats.org/officeDocument/2006/relationships/image" Target="media/imgrId4519161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