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failures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1903TCR - TCRE5 - TC Owner manual (Rev. 22)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537388603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556606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ED0053029490-S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21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01/2013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02/2026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M.SILVESTRONE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SERVICE DEPT</w:t>
            </w:r>
          </w:p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3955152" w:name="ctxt"/>
    <w:bookmarkEnd w:id="53955152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failures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Useful information about failures</w:t>
      </w:r>
    </w:p>
    <w:p>
      <w:pPr>
        <w:numPr>
          <w:ilvl w:val="0"/>
          <w:numId w:val="1918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contains information about the problems that may appear during engine operation with its causes and trouble shooting </w:t>
      </w:r>
      <w:r>
        <w:rPr>
          <w:b/>
          <w:bCs/>
          <w:color w:val="00274C"/>
          <w:sz w:val="20"/>
          <w:szCs w:val="20"/>
          <w:u w:val="none"/>
        </w:rPr>
        <w:t xml:space="preserve">Tab. 7.2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918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some cases, you shall turn off the engine immediately to avoid further damage </w:t>
      </w:r>
      <w:r>
        <w:rPr>
          <w:b/>
          <w:bCs/>
          <w:color w:val="00274C"/>
          <w:sz w:val="20"/>
          <w:szCs w:val="20"/>
          <w:u w:val="none"/>
        </w:rPr>
        <w:t xml:space="preserve">Tab. 7.1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Tab 7.1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THE ENGINE MUST BE IMMEDIATELY TURNED OFF WHEN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Warning RED light turn 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oil pressure indicator light turns on while running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engine rpms suddenly increase and decrease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 sudden and/or unusual noise is heard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Colour the exhaust fumes suddenly darkens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 7.2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TROUBLES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POSSIBLE CAUSE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SOLUTION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PAR.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Warning YELLOW light turn 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ECU has detect a malfunctions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--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engine does not start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Sulphated battery terminals corroded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battery terminals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--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Battery voltage too low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Recharge the battery or replace it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--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 fuel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left"/>
              <w:textAlignment w:val="center"/>
            </w:pPr>
            <w:hyperlink r:id="rId41556a452f692df3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  <w:shd w:val="clear" w:color="auto" w:fill="E1E2E0"/>
                </w:rPr>
                <w:t xml:space="preserve">4.4</w:t>
              </w:r>
            </w:hyperlink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Frozen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--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left"/>
              <w:textAlignment w:val="center"/>
            </w:pPr>
            <w:hyperlink r:id="rId39896a452f692e41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  <w:shd w:val="clear" w:color="auto" w:fill="E1E2E0"/>
                </w:rPr>
                <w:t xml:space="preserve">6.4</w:t>
              </w:r>
            </w:hyperlink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suction in fuel system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--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left"/>
              <w:textAlignment w:val="center"/>
            </w:pPr>
            <w:hyperlink r:id="rId88186a452f692e8d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  <w:shd w:val="clear" w:color="auto" w:fill="E1E2E0"/>
                </w:rPr>
                <w:t xml:space="preserve">6.5</w:t>
              </w:r>
            </w:hyperlink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--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or exhaust system clogged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fuse;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--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or exhaust system clogged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--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starts but stops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Inefficient electrical connections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electrical contacts;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--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Sulphated battery terminals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battery terminals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--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 and clean the tank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--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--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doesn't rev up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Safety protocol in starting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Wait some seconds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--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Throttle to MAX in starting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Release the throttle and wait some seconds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--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RPM instability at idle speed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--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 RPM at idle speed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--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Poor quality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tank and refuel with quality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left"/>
              <w:textAlignment w:val="center"/>
            </w:pPr>
            <w:hyperlink r:id="rId64306a452f693080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  <w:shd w:val="clear" w:color="auto" w:fill="E1E2E0"/>
                </w:rPr>
                <w:t xml:space="preserve">2.5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Blue smoke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--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left"/>
              <w:textAlignment w:val="center"/>
            </w:pPr>
            <w:hyperlink r:id="rId37506a452f6930da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  <w:shd w:val="clear" w:color="auto" w:fill="E1E2E0"/>
                </w:rPr>
                <w:t xml:space="preserve">6.5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Excessive fuel consumption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left"/>
              <w:textAlignment w:val="center"/>
            </w:pPr>
            <w:hyperlink r:id="rId56706a452f693106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  <w:shd w:val="clear" w:color="auto" w:fill="E1E2E0"/>
                </w:rPr>
                <w:t xml:space="preserve">6.5</w:t>
              </w:r>
            </w:hyperlink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--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lost its initial performance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left"/>
              <w:textAlignment w:val="center"/>
            </w:pPr>
            <w:hyperlink r:id="rId83246a452f693160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  <w:shd w:val="clear" w:color="auto" w:fill="E1E2E0"/>
                </w:rPr>
                <w:t xml:space="preserve">6.5</w:t>
              </w:r>
            </w:hyperlink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--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Cheap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tank and refuel with quality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--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Slow acceleration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left"/>
              <w:textAlignment w:val="center"/>
            </w:pPr>
            <w:hyperlink r:id="rId57016a452f693203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  <w:shd w:val="clear" w:color="auto" w:fill="E1E2E0"/>
                </w:rPr>
                <w:t xml:space="preserve">6.4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jerking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overheats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Insufficient coolant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Fill up to the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left"/>
              <w:textAlignment w:val="center"/>
            </w:pPr>
            <w:hyperlink r:id="rId55246a452f69325f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  <w:shd w:val="clear" w:color="auto" w:fill="E1E2E0"/>
                </w:rPr>
                <w:t xml:space="preserve">4.6</w:t>
              </w:r>
            </w:hyperlink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--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radiator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radiator;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--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In the event that the solutions proposed in </w:t>
      </w:r>
      <w:r>
        <w:rPr>
          <w:b/>
          <w:bCs/>
          <w:color w:val="00274C"/>
          <w:sz w:val="20"/>
          <w:szCs w:val="20"/>
          <w:u w:val="none"/>
        </w:rPr>
        <w:t xml:space="preserve">Tab. 7.2</w:t>
      </w:r>
      <w:r>
        <w:rPr>
          <w:color w:val="00274C"/>
          <w:sz w:val="20"/>
          <w:szCs w:val="20"/>
          <w:u w:val="none"/>
        </w:rPr>
        <w:t xml:space="preserve"> do not eliminate the trouble, contact a  </w:t>
      </w:r>
      <w:r>
        <w:rPr>
          <w:b/>
          <w:bCs/>
          <w:color w:val="000000"/>
          <w:sz w:val="20"/>
          <w:szCs w:val="20"/>
          <w:u w:val="none"/>
        </w:rPr>
        <w:t xml:space="preserve">REHLKO </w:t>
      </w:r>
      <w:r>
        <w:rPr>
          <w:color w:val="00274C"/>
          <w:sz w:val="20"/>
          <w:szCs w:val="20"/>
          <w:u w:val="none"/>
        </w:rPr>
        <w:t xml:space="preserve"> authorized workshop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9184">
    <w:multiLevelType w:val="hybridMultilevel"/>
    <w:lvl w:ilvl="0" w:tplc="13108413">
      <w:start w:val="1"/>
      <w:numFmt w:val="decimal"/>
      <w:lvlText w:val="%1."/>
      <w:lvlJc w:val="left"/>
      <w:pPr>
        <w:ind w:left="720" w:hanging="360"/>
      </w:pPr>
    </w:lvl>
    <w:lvl w:ilvl="1" w:tplc="13108413" w:tentative="1">
      <w:start w:val="1"/>
      <w:numFmt w:val="lowerLetter"/>
      <w:lvlText w:val="%2."/>
      <w:lvlJc w:val="left"/>
      <w:pPr>
        <w:ind w:left="1440" w:hanging="360"/>
      </w:pPr>
    </w:lvl>
    <w:lvl w:ilvl="2" w:tplc="13108413" w:tentative="1">
      <w:start w:val="1"/>
      <w:numFmt w:val="lowerRoman"/>
      <w:lvlText w:val="%3."/>
      <w:lvlJc w:val="right"/>
      <w:pPr>
        <w:ind w:left="2160" w:hanging="180"/>
      </w:pPr>
    </w:lvl>
    <w:lvl w:ilvl="3" w:tplc="13108413" w:tentative="1">
      <w:start w:val="1"/>
      <w:numFmt w:val="decimal"/>
      <w:lvlText w:val="%4."/>
      <w:lvlJc w:val="left"/>
      <w:pPr>
        <w:ind w:left="2880" w:hanging="360"/>
      </w:pPr>
    </w:lvl>
    <w:lvl w:ilvl="4" w:tplc="13108413" w:tentative="1">
      <w:start w:val="1"/>
      <w:numFmt w:val="lowerLetter"/>
      <w:lvlText w:val="%5."/>
      <w:lvlJc w:val="left"/>
      <w:pPr>
        <w:ind w:left="3600" w:hanging="360"/>
      </w:pPr>
    </w:lvl>
    <w:lvl w:ilvl="5" w:tplc="13108413" w:tentative="1">
      <w:start w:val="1"/>
      <w:numFmt w:val="lowerRoman"/>
      <w:lvlText w:val="%6."/>
      <w:lvlJc w:val="right"/>
      <w:pPr>
        <w:ind w:left="4320" w:hanging="180"/>
      </w:pPr>
    </w:lvl>
    <w:lvl w:ilvl="6" w:tplc="13108413" w:tentative="1">
      <w:start w:val="1"/>
      <w:numFmt w:val="decimal"/>
      <w:lvlText w:val="%7."/>
      <w:lvlJc w:val="left"/>
      <w:pPr>
        <w:ind w:left="5040" w:hanging="360"/>
      </w:pPr>
    </w:lvl>
    <w:lvl w:ilvl="7" w:tplc="13108413" w:tentative="1">
      <w:start w:val="1"/>
      <w:numFmt w:val="lowerLetter"/>
      <w:lvlText w:val="%8."/>
      <w:lvlJc w:val="left"/>
      <w:pPr>
        <w:ind w:left="5760" w:hanging="360"/>
      </w:pPr>
    </w:lvl>
    <w:lvl w:ilvl="8" w:tplc="131084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83">
    <w:multiLevelType w:val="hybridMultilevel"/>
    <w:lvl w:ilvl="0" w:tplc="653635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9183">
    <w:abstractNumId w:val="19183"/>
  </w:num>
  <w:num w:numId="19184">
    <w:abstractNumId w:val="191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52672653" Type="http://schemas.openxmlformats.org/officeDocument/2006/relationships/comments" Target="comments.xml"/><Relationship Id="rId970464491" Type="http://schemas.microsoft.com/office/2011/relationships/commentsExtended" Target="commentsExtended.xml"/><Relationship Id="rId55660676" Type="http://schemas.openxmlformats.org/officeDocument/2006/relationships/image" Target="media/imgrId55660676.jpg"/><Relationship Id="rId41556a452f692df3e" Type="http://schemas.openxmlformats.org/officeDocument/2006/relationships/hyperlink" Target="https://iservice.lombardini.it/jsp/Template2/manuale.jsp?id=69&amp;parent=962" TargetMode="External"/><Relationship Id="rId39896a452f692e416" Type="http://schemas.openxmlformats.org/officeDocument/2006/relationships/hyperlink" Target="https://iservice.lombardini.it/jsp/Template2/manuale.jsp?id=86&amp;parent=962" TargetMode="External"/><Relationship Id="rId88186a452f692e8d8" Type="http://schemas.openxmlformats.org/officeDocument/2006/relationships/hyperlink" Target="https://iservice.lombardini.it/jsp/Template2/manuale.jsp?id=87&amp;parent=962" TargetMode="External"/><Relationship Id="rId64306a452f6930800" Type="http://schemas.openxmlformats.org/officeDocument/2006/relationships/hyperlink" Target="https://iservice.lombardini.it/jsp/Template2/manuale.jsp?id=56&amp;parent=962" TargetMode="External"/><Relationship Id="rId37506a452f6930da3" Type="http://schemas.openxmlformats.org/officeDocument/2006/relationships/hyperlink" Target="https://iservice.lombardini.it/jsp/Template2/manuale.jsp?id=87&amp;parent=962" TargetMode="External"/><Relationship Id="rId56706a452f6931066" Type="http://schemas.openxmlformats.org/officeDocument/2006/relationships/hyperlink" Target="https://iservice.lombardini.it/jsp/Template2/manuale.jsp?id=87&amp;parent=962" TargetMode="External"/><Relationship Id="rId83246a452f6931606" Type="http://schemas.openxmlformats.org/officeDocument/2006/relationships/hyperlink" Target="https://iservice.lombardini.it/jsp/Template2/manuale.jsp?id=87&amp;parent=962" TargetMode="External"/><Relationship Id="rId57016a452f6932034" Type="http://schemas.openxmlformats.org/officeDocument/2006/relationships/hyperlink" Target="https://iservice.lombardini.it/jsp/Template2/manuale.jsp?id=86&amp;parent=962" TargetMode="External"/><Relationship Id="rId55246a452f69325fb" Type="http://schemas.openxmlformats.org/officeDocument/2006/relationships/hyperlink" Target="https://iservice.lombardini.it/jsp/Template2/manuale.jsp?id=70&amp;parent=962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5660676" Type="http://schemas.openxmlformats.org/officeDocument/2006/relationships/image" Target="media/imgrId55660676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5660676" Type="http://schemas.openxmlformats.org/officeDocument/2006/relationships/image" Target="media/imgrId55660676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5660676" Type="http://schemas.openxmlformats.org/officeDocument/2006/relationships/image" Target="media/imgrId55660676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5660676" Type="http://schemas.openxmlformats.org/officeDocument/2006/relationships/image" Target="media/imgrId55660676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5660676" Type="http://schemas.openxmlformats.org/officeDocument/2006/relationships/image" Target="media/imgrId55660676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5660676" Type="http://schemas.openxmlformats.org/officeDocument/2006/relationships/image" Target="media/imgrId55660676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