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054416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344414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6849718" w:name="ctxt"/>
    <w:bookmarkEnd w:id="96849718"/>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56955605" name="name99256a452f5e12dc2"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50156a452f5e12dbf"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94854250" name="name11876a452f5e1a364" descr="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png"/>
                          <pic:cNvPicPr/>
                        </pic:nvPicPr>
                        <pic:blipFill>
                          <a:blip r:embed="rId43206a452f5e1a362"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TCR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with balancer device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p>
      <w:pPr>
        <w:widowControl w:val="on"/>
        <w:pBdr/>
        <w:spacing w:before="225" w:after="225" w:line="262" w:lineRule="auto"/>
        <w:ind w:left="0" w:right="0"/>
        <w:jc w:val="left"/>
      </w:pPr>
      <w:r>
        <w:drawing>
          <wp:inline distT="0" distB="0" distL="0" distR="0">
            <wp:extent cx="5544000" cy="4161600"/>
            <wp:effectExtent b="0" l="0" r="0" t="0"/>
            <wp:docPr id="3010912" name="name66506a452f5e2a2a9" descr="Cap_2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a_04b.png"/>
                    <pic:cNvPicPr/>
                  </pic:nvPicPr>
                  <pic:blipFill>
                    <a:blip r:embed="rId79696a452f5e2a2a7"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166257" name="name37046a452f5e2fa0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826a452f5e2f9f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8396"/>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8396"/>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8396"/>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8396"/>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8396"/>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873852" name="name88836a452f5e3345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2746a452f5e3344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8396"/>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8396"/>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8396"/>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8396"/>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8396"/>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7449210" name="name14686a452f5e3846e"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29986a452f5e3846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8478918" name="name74326a452f5e3c45c"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16556a452f5e3c45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644923" name="name47366a452f5e40251"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68686a452f5e4024f"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18396"/>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8396"/>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8396"/>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8533341" name="name24346a452f5e4768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1696a452f5e4768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6629509" name="name20756a452f5e4b51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4796a452f5e4b51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8396"/>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8396"/>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8396"/>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88663085" name="name76206a452f5e528c8"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37936a452f5e528c6"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14948802" name="name20176a452f5e567d8"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84256a452f5e567d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3845607" name="name97246a452f5e5ab79"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5756a452f5e5ab77"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5675111" name="name46136a452f5e61fc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6676a452f5e61fc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8396"/>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696588" name="name72626a452f5e6b5cf"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30246a452f5e6b5cc"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8397">
    <w:multiLevelType w:val="hybridMultilevel"/>
    <w:lvl w:ilvl="0" w:tplc="85466650">
      <w:start w:val="1"/>
      <w:numFmt w:val="decimal"/>
      <w:lvlText w:val="%1."/>
      <w:lvlJc w:val="left"/>
      <w:pPr>
        <w:ind w:left="720" w:hanging="360"/>
      </w:pPr>
    </w:lvl>
    <w:lvl w:ilvl="1" w:tplc="85466650" w:tentative="1">
      <w:start w:val="1"/>
      <w:numFmt w:val="lowerLetter"/>
      <w:lvlText w:val="%2."/>
      <w:lvlJc w:val="left"/>
      <w:pPr>
        <w:ind w:left="1440" w:hanging="360"/>
      </w:pPr>
    </w:lvl>
    <w:lvl w:ilvl="2" w:tplc="85466650" w:tentative="1">
      <w:start w:val="1"/>
      <w:numFmt w:val="lowerRoman"/>
      <w:lvlText w:val="%3."/>
      <w:lvlJc w:val="right"/>
      <w:pPr>
        <w:ind w:left="2160" w:hanging="180"/>
      </w:pPr>
    </w:lvl>
    <w:lvl w:ilvl="3" w:tplc="85466650" w:tentative="1">
      <w:start w:val="1"/>
      <w:numFmt w:val="decimal"/>
      <w:lvlText w:val="%4."/>
      <w:lvlJc w:val="left"/>
      <w:pPr>
        <w:ind w:left="2880" w:hanging="360"/>
      </w:pPr>
    </w:lvl>
    <w:lvl w:ilvl="4" w:tplc="85466650" w:tentative="1">
      <w:start w:val="1"/>
      <w:numFmt w:val="lowerLetter"/>
      <w:lvlText w:val="%5."/>
      <w:lvlJc w:val="left"/>
      <w:pPr>
        <w:ind w:left="3600" w:hanging="360"/>
      </w:pPr>
    </w:lvl>
    <w:lvl w:ilvl="5" w:tplc="85466650" w:tentative="1">
      <w:start w:val="1"/>
      <w:numFmt w:val="lowerRoman"/>
      <w:lvlText w:val="%6."/>
      <w:lvlJc w:val="right"/>
      <w:pPr>
        <w:ind w:left="4320" w:hanging="180"/>
      </w:pPr>
    </w:lvl>
    <w:lvl w:ilvl="6" w:tplc="85466650" w:tentative="1">
      <w:start w:val="1"/>
      <w:numFmt w:val="decimal"/>
      <w:lvlText w:val="%7."/>
      <w:lvlJc w:val="left"/>
      <w:pPr>
        <w:ind w:left="5040" w:hanging="360"/>
      </w:pPr>
    </w:lvl>
    <w:lvl w:ilvl="7" w:tplc="85466650" w:tentative="1">
      <w:start w:val="1"/>
      <w:numFmt w:val="lowerLetter"/>
      <w:lvlText w:val="%8."/>
      <w:lvlJc w:val="left"/>
      <w:pPr>
        <w:ind w:left="5760" w:hanging="360"/>
      </w:pPr>
    </w:lvl>
    <w:lvl w:ilvl="8" w:tplc="85466650" w:tentative="1">
      <w:start w:val="1"/>
      <w:numFmt w:val="lowerRoman"/>
      <w:lvlText w:val="%9."/>
      <w:lvlJc w:val="right"/>
      <w:pPr>
        <w:ind w:left="6480" w:hanging="180"/>
      </w:pPr>
    </w:lvl>
  </w:abstractNum>
  <w:abstractNum w:abstractNumId="18396">
    <w:multiLevelType w:val="hybridMultilevel"/>
    <w:lvl w:ilvl="0" w:tplc="64647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8396">
    <w:abstractNumId w:val="18396"/>
  </w:num>
  <w:num w:numId="18397">
    <w:abstractNumId w:val="183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56221275" Type="http://schemas.openxmlformats.org/officeDocument/2006/relationships/comments" Target="comments.xml"/><Relationship Id="rId428244949" Type="http://schemas.microsoft.com/office/2011/relationships/commentsExtended" Target="commentsExtended.xml"/><Relationship Id="rId23444147" Type="http://schemas.openxmlformats.org/officeDocument/2006/relationships/image" Target="media/imgrId23444147.jpg"/><Relationship Id="rId50156a452f5e12dbf" Type="http://schemas.openxmlformats.org/officeDocument/2006/relationships/image" Target="media/imgrId50156a452f5e12dbf.png"/><Relationship Id="rId43206a452f5e1a362" Type="http://schemas.openxmlformats.org/officeDocument/2006/relationships/image" Target="media/imgrId43206a452f5e1a362.png"/><Relationship Id="rId79696a452f5e2a2a7" Type="http://schemas.openxmlformats.org/officeDocument/2006/relationships/image" Target="media/imgrId79696a452f5e2a2a7.png"/><Relationship Id="rId71826a452f5e2f9fe" Type="http://schemas.openxmlformats.org/officeDocument/2006/relationships/image" Target="media/imgrId71826a452f5e2f9fe.jpg"/><Relationship Id="rId82746a452f5e3344f" Type="http://schemas.openxmlformats.org/officeDocument/2006/relationships/image" Target="media/imgrId82746a452f5e3344f.jpg"/><Relationship Id="rId29986a452f5e3846b" Type="http://schemas.openxmlformats.org/officeDocument/2006/relationships/image" Target="media/imgrId29986a452f5e3846b.jpg"/><Relationship Id="rId16556a452f5e3c45a" Type="http://schemas.openxmlformats.org/officeDocument/2006/relationships/image" Target="media/imgrId16556a452f5e3c45a.jpg"/><Relationship Id="rId68686a452f5e4024f" Type="http://schemas.openxmlformats.org/officeDocument/2006/relationships/image" Target="media/imgrId68686a452f5e4024f.jpg"/><Relationship Id="rId71696a452f5e47685" Type="http://schemas.openxmlformats.org/officeDocument/2006/relationships/image" Target="media/imgrId71696a452f5e47685.png"/><Relationship Id="rId94796a452f5e4b511" Type="http://schemas.openxmlformats.org/officeDocument/2006/relationships/image" Target="media/imgrId94796a452f5e4b511.png"/><Relationship Id="rId37936a452f5e528c6" Type="http://schemas.openxmlformats.org/officeDocument/2006/relationships/image" Target="media/imgrId37936a452f5e528c6.jpg"/><Relationship Id="rId84256a452f5e567d6" Type="http://schemas.openxmlformats.org/officeDocument/2006/relationships/image" Target="media/imgrId84256a452f5e567d6.jpg"/><Relationship Id="rId75756a452f5e5ab77" Type="http://schemas.openxmlformats.org/officeDocument/2006/relationships/image" Target="media/imgrId75756a452f5e5ab77.jpg"/><Relationship Id="rId56676a452f5e61fcd" Type="http://schemas.openxmlformats.org/officeDocument/2006/relationships/image" Target="media/imgrId56676a452f5e61fcd.png"/><Relationship Id="rId30246a452f5e6b5cc" Type="http://schemas.openxmlformats.org/officeDocument/2006/relationships/image" Target="media/imgrId30246a452f5e6b5cc.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3444147" Type="http://schemas.openxmlformats.org/officeDocument/2006/relationships/image" Target="media/imgrId2344414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3444147" Type="http://schemas.openxmlformats.org/officeDocument/2006/relationships/image" Target="media/imgrId2344414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3444147" Type="http://schemas.openxmlformats.org/officeDocument/2006/relationships/image" Target="media/imgrId2344414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3444147" Type="http://schemas.openxmlformats.org/officeDocument/2006/relationships/image" Target="media/imgrId2344414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3444147" Type="http://schemas.openxmlformats.org/officeDocument/2006/relationships/image" Target="media/imgrId2344414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3444147" Type="http://schemas.openxmlformats.org/officeDocument/2006/relationships/image" Target="media/imgrId2344414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