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55670772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9348430"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1130323" w:name="ctxt"/>
    <w:bookmarkEnd w:id="5113032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4966"/>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4966"/>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4966"/>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4966"/>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4966"/>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4966"/>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4966"/>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4966"/>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4966"/>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4966"/>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48406a452f52a6d48"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47986a452f52a6df1"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4966"/>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32176a452f52a7232"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59264370" name="name23836a452f52b6b59"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66686a452f52b6b5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51233931" name="name92626a452f52c14bb"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68486a452f52c14b8"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5153340" name="name76696a452f52c93e5"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53176a452f52c93e2"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9207219" name="name99776a452f52dbdf0"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87326a452f52dbded"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62455160" name="name78786a452f52ef5ae"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84246a452f52ef5ab"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41274044" name="name34176a452f530fccf"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16336a452f530fccd"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2092512" name="name26346a452f531bcd3"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18266a452f531bcd0"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8984239" name="name24256a452f53278f2"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31566a452f53278ef"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8512610" name="name52346a452f5334945"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96416a452f5334942"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4967">
    <w:multiLevelType w:val="hybridMultilevel"/>
    <w:lvl w:ilvl="0" w:tplc="71274905">
      <w:start w:val="1"/>
      <w:numFmt w:val="decimal"/>
      <w:lvlText w:val="%1."/>
      <w:lvlJc w:val="left"/>
      <w:pPr>
        <w:ind w:left="720" w:hanging="360"/>
      </w:pPr>
    </w:lvl>
    <w:lvl w:ilvl="1" w:tplc="71274905" w:tentative="1">
      <w:start w:val="1"/>
      <w:numFmt w:val="lowerLetter"/>
      <w:lvlText w:val="%2."/>
      <w:lvlJc w:val="left"/>
      <w:pPr>
        <w:ind w:left="1440" w:hanging="360"/>
      </w:pPr>
    </w:lvl>
    <w:lvl w:ilvl="2" w:tplc="71274905" w:tentative="1">
      <w:start w:val="1"/>
      <w:numFmt w:val="lowerRoman"/>
      <w:lvlText w:val="%3."/>
      <w:lvlJc w:val="right"/>
      <w:pPr>
        <w:ind w:left="2160" w:hanging="180"/>
      </w:pPr>
    </w:lvl>
    <w:lvl w:ilvl="3" w:tplc="71274905" w:tentative="1">
      <w:start w:val="1"/>
      <w:numFmt w:val="decimal"/>
      <w:lvlText w:val="%4."/>
      <w:lvlJc w:val="left"/>
      <w:pPr>
        <w:ind w:left="2880" w:hanging="360"/>
      </w:pPr>
    </w:lvl>
    <w:lvl w:ilvl="4" w:tplc="71274905" w:tentative="1">
      <w:start w:val="1"/>
      <w:numFmt w:val="lowerLetter"/>
      <w:lvlText w:val="%5."/>
      <w:lvlJc w:val="left"/>
      <w:pPr>
        <w:ind w:left="3600" w:hanging="360"/>
      </w:pPr>
    </w:lvl>
    <w:lvl w:ilvl="5" w:tplc="71274905" w:tentative="1">
      <w:start w:val="1"/>
      <w:numFmt w:val="lowerRoman"/>
      <w:lvlText w:val="%6."/>
      <w:lvlJc w:val="right"/>
      <w:pPr>
        <w:ind w:left="4320" w:hanging="180"/>
      </w:pPr>
    </w:lvl>
    <w:lvl w:ilvl="6" w:tplc="71274905" w:tentative="1">
      <w:start w:val="1"/>
      <w:numFmt w:val="decimal"/>
      <w:lvlText w:val="%7."/>
      <w:lvlJc w:val="left"/>
      <w:pPr>
        <w:ind w:left="5040" w:hanging="360"/>
      </w:pPr>
    </w:lvl>
    <w:lvl w:ilvl="7" w:tplc="71274905" w:tentative="1">
      <w:start w:val="1"/>
      <w:numFmt w:val="lowerLetter"/>
      <w:lvlText w:val="%8."/>
      <w:lvlJc w:val="left"/>
      <w:pPr>
        <w:ind w:left="5760" w:hanging="360"/>
      </w:pPr>
    </w:lvl>
    <w:lvl w:ilvl="8" w:tplc="71274905" w:tentative="1">
      <w:start w:val="1"/>
      <w:numFmt w:val="lowerRoman"/>
      <w:lvlText w:val="%9."/>
      <w:lvlJc w:val="right"/>
      <w:pPr>
        <w:ind w:left="6480" w:hanging="180"/>
      </w:pPr>
    </w:lvl>
  </w:abstractNum>
  <w:abstractNum w:abstractNumId="24966">
    <w:multiLevelType w:val="hybridMultilevel"/>
    <w:lvl w:ilvl="0" w:tplc="25838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4966">
    <w:abstractNumId w:val="24966"/>
  </w:num>
  <w:num w:numId="24967">
    <w:abstractNumId w:val="249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32901812" Type="http://schemas.openxmlformats.org/officeDocument/2006/relationships/comments" Target="comments.xml"/><Relationship Id="rId249169405" Type="http://schemas.microsoft.com/office/2011/relationships/commentsExtended" Target="commentsExtended.xml"/><Relationship Id="rId79348430" Type="http://schemas.openxmlformats.org/officeDocument/2006/relationships/image" Target="media/imgrId79348430.jpg"/><Relationship Id="rId48406a452f52a6d48" Type="http://schemas.openxmlformats.org/officeDocument/2006/relationships/hyperlink" Target="https://www.engines.rehlko.com/" TargetMode="External"/><Relationship Id="rId47986a452f52a6df1" Type="http://schemas.openxmlformats.org/officeDocument/2006/relationships/hyperlink" Target="https://www.engines.rehlko.com/dealers" TargetMode="External"/><Relationship Id="rId32176a452f52a7232" Type="http://schemas.openxmlformats.org/officeDocument/2006/relationships/hyperlink" Target="https://www.engines.rehlko.com/" TargetMode="External"/><Relationship Id="rId66686a452f52b6b55" Type="http://schemas.openxmlformats.org/officeDocument/2006/relationships/image" Target="media/imgrId66686a452f52b6b55.png"/><Relationship Id="rId68486a452f52c14b8" Type="http://schemas.openxmlformats.org/officeDocument/2006/relationships/image" Target="media/imgrId68486a452f52c14b8.png"/><Relationship Id="rId53176a452f52c93e2" Type="http://schemas.openxmlformats.org/officeDocument/2006/relationships/image" Target="media/imgrId53176a452f52c93e2.png"/><Relationship Id="rId87326a452f52dbded" Type="http://schemas.openxmlformats.org/officeDocument/2006/relationships/image" Target="media/imgrId87326a452f52dbded.png"/><Relationship Id="rId84246a452f52ef5ab" Type="http://schemas.openxmlformats.org/officeDocument/2006/relationships/image" Target="media/imgrId84246a452f52ef5ab.png"/><Relationship Id="rId16336a452f530fccd" Type="http://schemas.openxmlformats.org/officeDocument/2006/relationships/image" Target="media/imgrId16336a452f530fccd.png"/><Relationship Id="rId18266a452f531bcd0" Type="http://schemas.openxmlformats.org/officeDocument/2006/relationships/image" Target="media/imgrId18266a452f531bcd0.png"/><Relationship Id="rId31566a452f53278ef" Type="http://schemas.openxmlformats.org/officeDocument/2006/relationships/image" Target="media/imgrId31566a452f53278ef.png"/><Relationship Id="rId96416a452f5334942" Type="http://schemas.openxmlformats.org/officeDocument/2006/relationships/image" Target="media/imgrId96416a452f533494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9348430" Type="http://schemas.openxmlformats.org/officeDocument/2006/relationships/image" Target="media/imgrId7934843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9348430" Type="http://schemas.openxmlformats.org/officeDocument/2006/relationships/image" Target="media/imgrId7934843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9348430" Type="http://schemas.openxmlformats.org/officeDocument/2006/relationships/image" Target="media/imgrId7934843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9348430" Type="http://schemas.openxmlformats.org/officeDocument/2006/relationships/image" Target="media/imgrId7934843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9348430" Type="http://schemas.openxmlformats.org/officeDocument/2006/relationships/image" Target="media/imgrId7934843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9348430" Type="http://schemas.openxmlformats.org/officeDocument/2006/relationships/image" Target="media/imgrId7934843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