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8246376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17270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7068517" w:name="ctxt"/>
    <w:bookmarkEnd w:id="2706851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60876a452f40d1d2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11206a452f40d1e1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33546a452f40d1f8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9436a452f40d210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16556a452f40d22e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(reaplacement)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71196a452f40d23a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III/IV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80776a452f40d246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III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0236a452f40d252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IV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20226a452f40d25e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6 </w:t>
      </w:r>
      <w:hyperlink r:id="rId45596a452f40d277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41606a452f40d2b6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50796a452f40d2ca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15012262" name="name10086a452f40d82b0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63486a452f40d82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8869904" name="name25106a452f40db9eb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1236a452f40db9e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 </w:t>
      </w:r>
      <w:hyperlink r:id="rId60616a452f40dbd6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79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146623" name="name28716a452f40df5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166a452f40df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85826a452f40df8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  half-bearings are made of special material. Therefore, they must be replaced every time they are assembled to prevent seizures.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805391" name="name77266a452f40e2f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786a452f40e2f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>
            <w:pPr>
              <w:numPr>
                <w:ilvl w:val="0"/>
                <w:numId w:val="17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7991509" name="name20056a452f40e98eb" descr="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.jpg"/>
                          <pic:cNvPicPr/>
                        </pic:nvPicPr>
                        <pic:blipFill>
                          <a:blip r:embed="rId37796a452f40e98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7477033" name="name13326a452f40f0d04" descr="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.jpg"/>
                          <pic:cNvPicPr/>
                        </pic:nvPicPr>
                        <pic:blipFill>
                          <a:blip r:embed="rId73996a452f40f0d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7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7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320331" name="name63036a452f41043e4" descr="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.jpg"/>
                          <pic:cNvPicPr/>
                        </pic:nvPicPr>
                        <pic:blipFill>
                          <a:blip r:embed="rId13596a452f41043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Oil spray nozzles</w:t>
            </w:r>
          </w:p>
          <w:p/>
          <w:p/>
          <w:p>
            <w:pPr>
              <w:numPr>
                <w:ilvl w:val="0"/>
                <w:numId w:val="1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correctly in their seat, as shown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capscrews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893327" name="name65266a452f410c03a" descr="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.jpg"/>
                          <pic:cNvPicPr/>
                        </pic:nvPicPr>
                        <pic:blipFill>
                          <a:blip r:embed="rId55196a452f410c0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719321" name="name53466a452f41117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076a452f4111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3896a452f4111a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554897" name="name20156a452f4117cd4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57966a452f4117c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Lower semi-crankcase</w:t>
            </w:r>
          </w:p>
          <w:p/>
          <w:p/>
          <w:p>
            <w:pPr>
              <w:numPr>
                <w:ilvl w:val="0"/>
                <w:numId w:val="17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  <w:p>
            <w:pPr>
              <w:numPr>
                <w:ilvl w:val="0"/>
                <w:numId w:val="17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377861" name="name51516a452f411fa09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88846a452f411fa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17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8800"/>
                  <wp:effectExtent b="0" l="0" r="0" t="0"/>
                  <wp:docPr id="16121891" name="name99526a452f412e667" descr="9.7_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_9.8.jpg"/>
                          <pic:cNvPicPr/>
                        </pic:nvPicPr>
                        <pic:blipFill>
                          <a:blip r:embed="rId67596a452f412e6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9.7 -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ig 9.8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45"/>
              </w:rPr>
              <w:drawing>
                <wp:inline distT="0" distB="0" distL="0" distR="0">
                  <wp:extent cx="2232000" cy="3124800"/>
                  <wp:effectExtent b="0" l="0" r="0" t="0"/>
                  <wp:docPr id="52621639" name="name96886a452f4137904" descr="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.jpg"/>
                          <pic:cNvPicPr/>
                        </pic:nvPicPr>
                        <pic:blipFill>
                          <a:blip r:embed="rId61806a452f41379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22088871" name="name43846a452f413f0e4" descr="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.jpg"/>
                          <pic:cNvPicPr/>
                        </pic:nvPicPr>
                        <pic:blipFill>
                          <a:blip r:embed="rId38606a452f413f0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60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K - Torx M10x1.25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159479" name="name94596a452f4142c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06a452f4142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2"/>
                <w:numId w:val="17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2"/>
                <w:numId w:val="17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2"/>
                <w:numId w:val="17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>
            <w:pPr>
              <w:numPr>
                <w:ilvl w:val="2"/>
                <w:numId w:val="17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0606a452f4143f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715384" name="name16776a452f4148f3d" descr="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1.jpg"/>
                          <pic:cNvPicPr/>
                        </pic:nvPicPr>
                        <pic:blipFill>
                          <a:blip r:embed="rId42036a452f4148f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Camshaft</w:t>
            </w:r>
          </w:p>
          <w:p/>
          <w:p/>
          <w:p>
            <w:pPr>
              <w:numPr>
                <w:ilvl w:val="0"/>
                <w:numId w:val="1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135002" name="name76296a452f414e4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676a452f414e4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causes engine malfunction and serious damage.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 7. 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8554328" name="name27716a452f41541ce" descr="9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2.jpg"/>
                          <pic:cNvPicPr/>
                        </pic:nvPicPr>
                        <pic:blipFill>
                          <a:blip r:embed="rId56866a452f41541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8932551" name="name59446a452f415dba5" descr="9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3.jpg"/>
                          <pic:cNvPicPr/>
                        </pic:nvPicPr>
                        <pic:blipFill>
                          <a:blip r:embed="rId11206a452f415db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0546a452f415df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5666a452f415e6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7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3129694" name="name62656a452f4167f03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88966a452f4167f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564896" name="name24396a452f416e224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67596a452f416e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550889" name="name28426a452f41709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446a452f41709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39816a452f4170e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35186a452f41711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100562" name="name82736a452f4177023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44176a452f41770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216049" name="name57866a452f417e2c2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85316a452f417e2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00714" name="name52506a452f41839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186a452f41839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34876a452f4183c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187790" name="name39626a452f418a16f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18636a452f418a1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17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829198" name="name19616a452f418f2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956a452f418f2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notch K1 on the side of the skirt facing oil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>
            <w:pPr>
              <w:numPr>
                <w:ilvl w:val="0"/>
                <w:numId w:val="17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(Fig. 9.20 -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4082635" name="name12406a452f41951e5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75946a452f41951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7566150" name="name18376a452f419d08b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79116a452f419d0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0925090" name="name76596a452f41a4a54" descr="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1.jpg"/>
                          <pic:cNvPicPr/>
                        </pic:nvPicPr>
                        <pic:blipFill>
                          <a:blip r:embed="rId77626a452f41a4a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4328869" name="name44986a452f41ac3f0" descr="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2.jpg"/>
                          <pic:cNvPicPr/>
                        </pic:nvPicPr>
                        <pic:blipFill>
                          <a:blip r:embed="rId55616a452f41ac3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Fig 9.22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471389" name="name11216a452f41b18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866a452f41b18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piston.</w:t>
            </w:r>
          </w:p>
          <w:p/>
          <w:p/>
          <w:p>
            <w:pPr>
              <w:numPr>
                <w:ilvl w:val="0"/>
                <w:numId w:val="1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13972556" name="name94616a452f41b7ab4" descr="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3.jpg"/>
                          <pic:cNvPicPr/>
                        </pic:nvPicPr>
                        <pic:blipFill>
                          <a:blip r:embed="rId63706a452f41b7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BDC position of the affected cylinder.</w:t>
            </w:r>
          </w:p>
          <w:p>
            <w:pPr>
              <w:numPr>
                <w:ilvl w:val="0"/>
                <w:numId w:val="17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641782" name="name65346a452f41bcc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86a452f41bcc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perfectly onto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screwing on and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50646a452f41bd3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and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"Molyslip AS COMPOUND 40" on the threads and under the head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211121" name="name50726a452f41c10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576a452f41c10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17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each cylinder.</w:t>
            </w:r>
          </w:p>
          <w:p>
            <w:pPr>
              <w:numPr>
                <w:ilvl w:val="0"/>
                <w:numId w:val="17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16, position the shaft M with the first cylinder to TDC.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665602" name="name40926a452f41c74e0" descr="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4.jpg"/>
                          <pic:cNvPicPr/>
                        </pic:nvPicPr>
                        <pic:blipFill>
                          <a:blip r:embed="rId27046a452f41c74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2270845" name="name39276a452f41ceccf" descr="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5.jpg"/>
                          <pic:cNvPicPr/>
                        </pic:nvPicPr>
                        <pic:blipFill>
                          <a:blip r:embed="rId38536a452f41cec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0847938" name="name52196a452f41d664f" descr="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6.jpg"/>
                          <pic:cNvPicPr/>
                        </pic:nvPicPr>
                        <pic:blipFill>
                          <a:blip r:embed="rId19946a452f41d66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9.26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  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28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0606a452f41d758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https://www.youtube.com/embed/V4aXYc_0x8U?showinfo=0&amp;rel=0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drain pipe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615329" name="name46726a452f41db5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616a452f41db5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7476173" name="name53966a452f41e1615" descr="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7.jpg"/>
                          <pic:cNvPicPr/>
                        </pic:nvPicPr>
                        <pic:blipFill>
                          <a:blip r:embed="rId84986a452f41e1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404103" name="name35166a452f41e6e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516a452f41e6e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879717" name="name51246a452f41ecffc" descr="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8.jpg"/>
                          <pic:cNvPicPr/>
                        </pic:nvPicPr>
                        <pic:blipFill>
                          <a:blip r:embed="rId27616a452f41ecf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7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7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2396138" name="name76316a452f4200d8e" descr="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9.jpg"/>
                          <pic:cNvPicPr/>
                        </pic:nvPicPr>
                        <pic:blipFill>
                          <a:blip r:embed="rId90066a452f4200d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7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line with the fastening holes (use the aid of tool  </w:t>
            </w:r>
            <w:hyperlink r:id="rId42436a452f42011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2150926" name="name80376a452f4208247" descr="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0.jpg"/>
                          <pic:cNvPicPr/>
                        </pic:nvPicPr>
                        <pic:blipFill>
                          <a:blip r:embed="rId61446a452f4208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068024" name="name96736a452f420d6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496a452f420d6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re-tighten it to the torque value specified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step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2037081" name="name20436a452f4213fa9" descr="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1.jpg"/>
                          <pic:cNvPicPr/>
                        </pic:nvPicPr>
                        <pic:blipFill>
                          <a:blip r:embed="rId40476a452f4213f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111415" name="name43996a452f4218c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476a452f4218c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75046a452f4218f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22146a452f42195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0979084" name="name43396a452f421f5ae" descr="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2.jpg"/>
                          <pic:cNvPicPr/>
                        </pic:nvPicPr>
                        <pic:blipFill>
                          <a:blip r:embed="rId30696a452f421f5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0121421" name="name90766a452f42292d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3656a452f42292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7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6509852" name="name74136a452f4235eb1" descr="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3.jpg"/>
                          <pic:cNvPicPr/>
                        </pic:nvPicPr>
                        <pic:blipFill>
                          <a:blip r:embed="rId14256a452f4235e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9.5.3 Electronic injectors projection</w:t>
            </w:r>
          </w:p>
          <w:p/>
          <w:p/>
          <w:p>
            <w:pPr>
              <w:numPr>
                <w:ilvl w:val="0"/>
                <w:numId w:val="17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7366a452f42363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6.1.4.</w:t>
              </w:r>
            </w:hyperlink>
          </w:p>
          <w:p>
            <w:pPr>
              <w:numPr>
                <w:ilvl w:val="0"/>
                <w:numId w:val="17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0056a452f42365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6.1.5.</w:t>
              </w:r>
            </w:hyperlink>
          </w:p>
          <w:p>
            <w:pPr>
              <w:numPr>
                <w:ilvl w:val="0"/>
                <w:numId w:val="17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76206a452f42366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5523866" name="name64976a452f4240ad1" descr="9.34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_9.35.jpg"/>
                          <pic:cNvPicPr/>
                        </pic:nvPicPr>
                        <pic:blipFill>
                          <a:blip r:embed="rId67426a452f4240a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9.34 - Fig. 9.35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9.5.4 Valves</w:t>
            </w:r>
          </w:p>
          <w:p/>
          <w:p/>
          <w:p>
            <w:pPr>
              <w:numPr>
                <w:ilvl w:val="0"/>
                <w:numId w:val="17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61786a452f4240f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7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1426a452f42416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5236a452f4241a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>
            <w:pPr>
              <w:numPr>
                <w:ilvl w:val="0"/>
                <w:numId w:val="17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14046a452f4241c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25516a452f42421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7696a452f42423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021735" name="name92176a452f42499e6" descr="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6.jpg"/>
                          <pic:cNvPicPr/>
                        </pic:nvPicPr>
                        <pic:blipFill>
                          <a:blip r:embed="rId39626a452f42499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60811932" name="name13066a452f42510a9" descr="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7.jpg"/>
                          <pic:cNvPicPr/>
                        </pic:nvPicPr>
                        <pic:blipFill>
                          <a:blip r:embed="rId72376a452f42510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12000"/>
                  <wp:effectExtent b="0" l="0" r="0" t="0"/>
                  <wp:docPr id="47275088" name="name12616a452f4258b00" descr="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8.jpg"/>
                          <pic:cNvPicPr/>
                        </pic:nvPicPr>
                        <pic:blipFill>
                          <a:blip r:embed="rId92806a452f4258a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9.5.5 Cylinder head</w:t>
            </w:r>
          </w:p>
          <w:p/>
          <w:p/>
          <w:p>
            <w:pPr>
              <w:numPr>
                <w:ilvl w:val="0"/>
                <w:numId w:val="17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7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14886a452f42593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3024925" name="name62006a452f425df1d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76646a452f425df1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3406031" name="name60876a452f4261acd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26246a452f4261ac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7249653" name="name18776a452f4265917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74566a452f42659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7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 (Fig. 9.41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58276" name="name81106a452f4268f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606a452f4268f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17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789475" name="name82096a452f426f25c" descr="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0.jpg"/>
                          <pic:cNvPicPr/>
                        </pic:nvPicPr>
                        <pic:blipFill>
                          <a:blip r:embed="rId52596a452f426f2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21307" name="name68276a452f42778cd" descr="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1.jpg"/>
                          <pic:cNvPicPr/>
                        </pic:nvPicPr>
                        <pic:blipFill>
                          <a:blip r:embed="rId99656a452f42778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7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177609" name="name93586a452f427b2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036a452f427b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710009.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and pauses between cycles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15402" name="name96926a452f4280a05" descr="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2.jpg"/>
                          <pic:cNvPicPr/>
                        </pic:nvPicPr>
                        <pic:blipFill>
                          <a:blip r:embed="rId42536a452f4280a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PAUSE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75 Nm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85206" name="name21676a452f42b1c9c" descr="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3.jpg"/>
                          <pic:cNvPicPr/>
                        </pic:nvPicPr>
                        <pic:blipFill>
                          <a:blip r:embed="rId36876a452f42b1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366582" name="name11826a452f42b9017" descr="Cap_9_IMO_28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6_TCP_E5.png"/>
                          <pic:cNvPicPr/>
                        </pic:nvPicPr>
                        <pic:blipFill>
                          <a:blip r:embed="rId35116a452f42b90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9.5.6 Rods and valve bridges</w:t>
            </w:r>
          </w:p>
          <w:p/>
          <w:p/>
          <w:p>
            <w:pPr>
              <w:numPr>
                <w:ilvl w:val="0"/>
                <w:numId w:val="17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067229" name="name65616a452f42c28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676a452f42c28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184346" name="name71536a452f42c8418" descr="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4.jpg"/>
                          <pic:cNvPicPr/>
                        </pic:nvPicPr>
                        <pic:blipFill>
                          <a:blip r:embed="rId34656a452f42c8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9.44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5176931" name="name64476a452f42ceac0" descr="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5.jpg"/>
                          <pic:cNvPicPr/>
                        </pic:nvPicPr>
                        <pic:blipFill>
                          <a:blip r:embed="rId92716a452f42cea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401459" name="name86986a452f42d3e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956a452f42d3e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contains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must be assembled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n°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3414062" name="name62476a452f42dd37a" descr="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6.jpg"/>
                          <pic:cNvPicPr/>
                        </pic:nvPicPr>
                        <pic:blipFill>
                          <a:blip r:embed="rId32356a452f42d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785300" name="name72366a452f42e5f29" descr="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7.jpg"/>
                          <pic:cNvPicPr/>
                        </pic:nvPicPr>
                        <pic:blipFill>
                          <a:blip r:embed="rId38286a452f42e5f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79236" name="name25386a452f42eeb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936a452f42eeb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As seen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⇒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turn the crankshaft anticlockwise by 90°, complying with TDC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cylinder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positioning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rocker arm shaft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the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with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House the tappet in the seat of the rocker arms control rod.</w:t>
            </w:r>
          </w:p>
          <w:p>
            <w:pPr>
              <w:numPr>
                <w:ilvl w:val="0"/>
                <w:numId w:val="17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371168" name="name94816a452f4305767" descr="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8.jpg"/>
                          <pic:cNvPicPr/>
                        </pic:nvPicPr>
                        <pic:blipFill>
                          <a:blip r:embed="rId46746a452f4305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25308" name="name53146a452f430d0af" descr="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9.jpg"/>
                          <pic:cNvPicPr/>
                        </pic:nvPicPr>
                        <pic:blipFill>
                          <a:blip r:embed="rId51956a452f430d0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109757" name="name53166a452f43142ee" descr="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0.jpg"/>
                          <pic:cNvPicPr/>
                        </pic:nvPicPr>
                        <pic:blipFill>
                          <a:blip r:embed="rId69986a452f43142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834838" name="name96606a452f4318f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86a452f4318f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6356a452f43195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4026a452f43196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Loctite 480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710017.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71846a452f4319a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17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33136a452f431a1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7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1903873" name="name84756a452f431f4c4" descr="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1.jpg"/>
                          <pic:cNvPicPr/>
                        </pic:nvPicPr>
                        <pic:blipFill>
                          <a:blip r:embed="rId83336a452f431f4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23211831" name="name68426a452f4339971" descr="9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2.jpg"/>
                          <pic:cNvPicPr/>
                        </pic:nvPicPr>
                        <pic:blipFill>
                          <a:blip r:embed="rId63946a452f43399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Internal 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33741" name="name87396a452f433f1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06a452f433f1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99796a452f433f8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7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4518665" name="name43186a452f4347a8b" descr="9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3.jpg"/>
                          <pic:cNvPicPr/>
                        </pic:nvPicPr>
                        <pic:blipFill>
                          <a:blip r:embed="rId43806a452f4347a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495776" name="name56846a452f434a7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696a452f434a7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70446a452f434ad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7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  - </w:t>
            </w:r>
            <w:hyperlink r:id="rId44026a452f434b4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3946039" name="name55816a452f4352891" descr="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4.jpg"/>
                          <pic:cNvPicPr/>
                        </pic:nvPicPr>
                        <pic:blipFill>
                          <a:blip r:embed="rId21526a452f43528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274560" name="name71756a452f4355c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366a452f4355c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 new or different injectors without the required tool ( </w:t>
            </w:r>
            <w:hyperlink r:id="rId20666a452f43561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 ( </w:t>
            </w:r>
            <w:hyperlink r:id="rId39536a452f43562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High-pressure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287101" name="name53026a452f4359a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76a452f4359a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Important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H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821234" name="name16716a452f43649f3" descr="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5.jpg"/>
                          <pic:cNvPicPr/>
                        </pic:nvPicPr>
                        <pic:blipFill>
                          <a:blip r:embed="rId20256a452f43649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9443241" name="name86816a452f436cd2d" descr="9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6.jpg"/>
                          <pic:cNvPicPr/>
                        </pic:nvPicPr>
                        <pic:blipFill>
                          <a:blip r:embed="rId37666a452f436cd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71523162" name="name28716a452f4374f2b" descr="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7.jpg"/>
                          <pic:cNvPicPr/>
                        </pic:nvPicPr>
                        <pic:blipFill>
                          <a:blip r:embed="rId22756a452f4374f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Fuel 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and 5 of </w:t>
            </w:r>
            <w:hyperlink r:id="rId10186a452f43757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6.9.2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8348158" name="name26586a452f437bb47" descr="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8.jpg"/>
                          <pic:cNvPicPr/>
                        </pic:nvPicPr>
                        <pic:blipFill>
                          <a:blip r:embed="rId65526a452f437bb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956405" name="name41596a452f437fe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96a452f437fe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 </w:t>
            </w:r>
            <w:hyperlink r:id="rId34776a452f43803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7.10.5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  </w:t>
            </w:r>
            <w:hyperlink r:id="rId68236a452f43805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near to the part in contact 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7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9.59.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880000" cy="1418400"/>
                  <wp:effectExtent b="0" l="0" r="0" t="0"/>
                  <wp:docPr id="83556071" name="name48646a452f4387ef1" descr="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9.jpg"/>
                          <pic:cNvPicPr/>
                        </pic:nvPicPr>
                        <pic:blipFill>
                          <a:blip r:embed="rId62366a452f4387e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12636552" name="name12686a452f438f607" descr="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0.jpg"/>
                          <pic:cNvPicPr/>
                        </pic:nvPicPr>
                        <pic:blipFill>
                          <a:blip r:embed="rId70886a452f438f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Common Rail</w:t>
            </w:r>
          </w:p>
          <w:p>
            <w:pPr>
              <w:numPr>
                <w:ilvl w:val="0"/>
                <w:numId w:val="17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1816303" name="name73216a452f4396829" descr="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1.jpg"/>
                          <pic:cNvPicPr/>
                        </pic:nvPicPr>
                        <pic:blipFill>
                          <a:blip r:embed="rId92476a452f43968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305725" name="name70126a452f439ad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926a452f439a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7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W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16453" name="name18176a452f439e6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206a452f439e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60592" name="name20456a452f43a20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516a452f43a20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17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 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433317" name="name56296a452f43a5f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06a452f43a5f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062475" name="name98486a452f43b3025" descr="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2.jpg"/>
                          <pic:cNvPicPr/>
                        </pic:nvPicPr>
                        <pic:blipFill>
                          <a:blip r:embed="rId49026a452f43b30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13934997" name="name55576a452f43bee72" descr="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3.jpg"/>
                          <pic:cNvPicPr/>
                        </pic:nvPicPr>
                        <pic:blipFill>
                          <a:blip r:embed="rId18446a452f43be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6922043" name="name36236a452f43c8b05" descr="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4.jpg"/>
                          <pic:cNvPicPr/>
                        </pic:nvPicPr>
                        <pic:blipFill>
                          <a:blip r:embed="rId37676a452f43c8b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Fuel flow pipes</w:t>
            </w:r>
          </w:p>
          <w:p/>
          <w:p/>
          <w:p/>
          <w:p/>
          <w:p>
            <w:pPr>
              <w:numPr>
                <w:ilvl w:val="0"/>
                <w:numId w:val="17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5508621" name="name75936a452f43d057d" descr="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5.jpg"/>
                          <pic:cNvPicPr/>
                        </pic:nvPicPr>
                        <pic:blipFill>
                          <a:blip r:embed="rId43756a452f43d05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  Fuel return pipes</w:t>
            </w:r>
          </w:p>
          <w:p/>
          <w:p/>
          <w:p>
            <w:pPr>
              <w:numPr>
                <w:ilvl w:val="0"/>
                <w:numId w:val="17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   Do not disconnect the pipes from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7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opening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upwards.</w:t>
            </w:r>
          </w:p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5649496" name="name37406a452f43db9df" descr="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6.jpg"/>
                          <pic:cNvPicPr/>
                        </pic:nvPicPr>
                        <pic:blipFill>
                          <a:blip r:embed="rId50506a452f43db9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32287453" name="name99716a452f43e2a19" descr="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7.jpg"/>
                          <pic:cNvPicPr/>
                        </pic:nvPicPr>
                        <pic:blipFill>
                          <a:blip r:embed="rId25946a452f43e2a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16053509" name="name23096a452f43eb149" descr="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8.jpg"/>
                          <pic:cNvPicPr/>
                        </pic:nvPicPr>
                        <pic:blipFill>
                          <a:blip r:embed="rId24376a452f43eb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931235" name="name99856a452f43ee6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846a452f43ee6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6226a452f43eed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fastening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F.</w:t>
            </w:r>
          </w:p>
          <w:p>
            <w:pPr>
              <w:numPr>
                <w:ilvl w:val="0"/>
                <w:numId w:val="17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97876a452f43ef9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6.7.2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166766" name="name92646a452f4400a72" descr="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9.jpg"/>
                          <pic:cNvPicPr/>
                        </pic:nvPicPr>
                        <pic:blipFill>
                          <a:blip r:embed="rId57936a452f4400a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81257259" name="name70056a452f4408072" descr="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0.jpg"/>
                          <pic:cNvPicPr/>
                        </pic:nvPicPr>
                        <pic:blipFill>
                          <a:blip r:embed="rId63066a452f44080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88579910" name="name68636a452f440ffce" descr="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1.jpg"/>
                          <pic:cNvPicPr/>
                        </pic:nvPicPr>
                        <pic:blipFill>
                          <a:blip r:embed="rId13516a452f440ff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17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69606a452f44105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:To replace the oil cartridge, refer to operations of </w:t>
            </w:r>
            <w:hyperlink r:id="rId99536a452f44107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pressure relief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cotter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provided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80818716" name="name76096a452f44173e5" descr="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2.jpg"/>
                          <pic:cNvPicPr/>
                        </pic:nvPicPr>
                        <pic:blipFill>
                          <a:blip r:embed="rId92936a452f44173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T, 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7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on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the external rotor is assembled correctly with 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visible, as shown in the picture (or refer to </w:t>
            </w:r>
            <w:hyperlink r:id="rId69046a452f44180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V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48829" name="name33356a452f441e44b" descr="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3.jpg"/>
                          <pic:cNvPicPr/>
                        </pic:nvPicPr>
                        <pic:blipFill>
                          <a:blip r:embed="rId95736a452f441e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24321567" name="name87456a452f44270bc" descr="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4.jpg"/>
                          <pic:cNvPicPr/>
                        </pic:nvPicPr>
                        <pic:blipFill>
                          <a:blip r:embed="rId58666a452f44270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69166" name="name31476a452f4429f3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7676a452f4429f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73822" name="name54486a452f442fe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156a452f442fe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with each assembly (gasket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to be mounted after the operation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4326a452f44304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assemble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proceed with the operations described in </w:t>
            </w:r>
            <w:hyperlink r:id="rId41746a452f44307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0696a452f44308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6346a452f44308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9996a452f44309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2.5 mm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assembled on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7546a452f44312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17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0799783" name="name43086a452f4436b4c" descr="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5.jpg"/>
                          <pic:cNvPicPr/>
                        </pic:nvPicPr>
                        <pic:blipFill>
                          <a:blip r:embed="rId31766a452f4436b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880000" cy="1684800"/>
                  <wp:effectExtent b="0" l="0" r="0" t="0"/>
                  <wp:docPr id="96947270" name="name71056a452f443f607" descr="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6.jpg"/>
                          <pic:cNvPicPr/>
                        </pic:nvPicPr>
                        <pic:blipFill>
                          <a:blip r:embed="rId71936a452f443f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32800"/>
                  <wp:effectExtent b="0" l="0" r="0" t="0"/>
                  <wp:docPr id="76962581" name="name41316a452f44464c3" descr="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.jpg"/>
                          <pic:cNvPicPr/>
                        </pic:nvPicPr>
                        <pic:blipFill>
                          <a:blip r:embed="rId32556a452f44464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9.76B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51493" name="name53576a452f444a7b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4646a452f444a7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tool </w:t>
            </w:r>
            <w:hyperlink r:id="rId74346a452f444ad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crankshaft L by means of tool </w:t>
            </w:r>
            <w:hyperlink r:id="rId87166a452f444af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ST_43 - ST_46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0"/>
                <w:numId w:val="17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flywheel H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Once again,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(2 cycles with 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923118" name="name24896a452f44504f7" descr="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7.jpg"/>
                          <pic:cNvPicPr/>
                        </pic:nvPicPr>
                        <pic:blipFill>
                          <a:blip r:embed="rId12966a452f44504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974024" name="name59116a452f4455c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756a452f4455c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the wording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visible and facing upwards.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7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2"/>
              </w:rPr>
              <w:drawing>
                <wp:inline distT="0" distB="0" distL="0" distR="0">
                  <wp:extent cx="2232000" cy="3132000"/>
                  <wp:effectExtent b="0" l="0" r="0" t="0"/>
                  <wp:docPr id="82974255" name="name19076a452f445ea1b" descr="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8.jpg"/>
                          <pic:cNvPicPr/>
                        </pic:nvPicPr>
                        <pic:blipFill>
                          <a:blip r:embed="rId83356a452f445ea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43696a452f445f4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370917" name="name81436a452f44653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026a452f44653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75836a452f44657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/>
          <w:p/>
          <w:p/>
          <w:p/>
          <w:p>
            <w:pPr>
              <w:numPr>
                <w:ilvl w:val="0"/>
                <w:numId w:val="17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the damaged component.</w:t>
            </w:r>
          </w:p>
          <w:p>
            <w:pPr>
              <w:numPr>
                <w:ilvl w:val="0"/>
                <w:numId w:val="17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13033" name="name74146a452f44695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006a452f44695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63416a452f4469a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2.18.2 -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17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 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 - S and R;     - E and R;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- P and 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0086842" name="name79686a452f446f9d1" descr="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9.jpg"/>
                          <pic:cNvPicPr/>
                        </pic:nvPicPr>
                        <pic:blipFill>
                          <a:blip r:embed="rId49686a452f446f9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9207200" name="name17736a452f4477c65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29436a452f4477c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3438242" name="name62366a452f44955ab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73666a452f44955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Sensors and switches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9.13.1.1 T-MAP Sensor</w:t>
            </w:r>
          </w:p>
          <w:p/>
          <w:p/>
          <w:p>
            <w:pPr>
              <w:numPr>
                <w:ilvl w:val="0"/>
                <w:numId w:val="17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4646a452f44965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9989944" name="name65126a452f449f66f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94406a452f449f6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9.13.1.2 Coolant temperature sensor</w:t>
            </w:r>
          </w:p>
          <w:p/>
          <w:p/>
          <w:p>
            <w:pPr>
              <w:numPr>
                <w:ilvl w:val="0"/>
                <w:numId w:val="17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470438" name="name50496a452f44a5a00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68206a452f44a59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9.13.1.3 Oil Pressure Switch</w:t>
            </w:r>
          </w:p>
          <w:p/>
          <w:p/>
          <w:p>
            <w:pPr>
              <w:numPr>
                <w:ilvl w:val="0"/>
                <w:numId w:val="17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898473" name="name48826a452f44ad6ac" descr="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4.jpg"/>
                          <pic:cNvPicPr/>
                        </pic:nvPicPr>
                        <pic:blipFill>
                          <a:blip r:embed="rId91306a452f44ad6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9.13.1.4 Camshaft phase sensor disassembly</w:t>
            </w:r>
          </w:p>
          <w:p/>
          <w:p/>
          <w:p>
            <w:pPr>
              <w:numPr>
                <w:ilvl w:val="0"/>
                <w:numId w:val="17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between the coupling surface P1 to gear teeth G1 (X1).</w:t>
            </w:r>
          </w:p>
          <w:p>
            <w:pPr>
              <w:numPr>
                <w:ilvl w:val="0"/>
                <w:numId w:val="17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P1 and the sensor surface S7 (Y1).</w:t>
            </w:r>
          </w:p>
          <w:p>
            <w:pPr>
              <w:numPr>
                <w:ilvl w:val="0"/>
                <w:numId w:val="17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(Z1). The value (Z1) permitted must be a MIN of 0.2 mm and a MAX of 1.2 mm. Insert one spacers K2 based on the value (Z1) detected.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K1 have a thickness of 0.2mm.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K1 on the sensor S10.</w:t>
            </w:r>
          </w:p>
          <w:p>
            <w:pPr>
              <w:numPr>
                <w:ilvl w:val="0"/>
                <w:numId w:val="17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phase sensor S10 onto crankcase L using capscrew R2 (tightening torque 10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81138619" name="name10416a452f44b50be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25746a452f44b50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91708728" name="name66276a452f44c11b1" descr="9.8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A.jpg"/>
                          <pic:cNvPicPr/>
                        </pic:nvPicPr>
                        <pic:blipFill>
                          <a:blip r:embed="rId10666a452f44c11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9.85A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9.13.1.5 Speed sensor</w:t>
            </w:r>
          </w:p>
          <w:p/>
          <w:p/>
          <w:p>
            <w:pPr>
              <w:numPr>
                <w:ilvl w:val="0"/>
                <w:numId w:val="17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phonic wheel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permitted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K based on 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detected.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2226a452f44c2c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9436621" name="name94146a452f44ce56f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28356a452f44ce5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644626" name="name93426a452f44d579c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14956a452f44d57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9.13.1.6 Fuel filter water detection sensor</w:t>
            </w:r>
          </w:p>
          <w:p/>
          <w:p/>
          <w:p>
            <w:pPr>
              <w:numPr>
                <w:ilvl w:val="0"/>
                <w:numId w:val="17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1551831" name="name64596a452f44dccf8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82426a452f44dcc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 Alternator</w:t>
            </w:r>
          </w:p>
          <w:p/>
          <w:p/>
          <w:p>
            <w:pPr>
              <w:numPr>
                <w:ilvl w:val="0"/>
                <w:numId w:val="17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9.13.4 Starter Motor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7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to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84646a452f44ddc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2371330" name="name84196a452f44e354b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80396a452f44e35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9.13.5 Electric cabling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4866a452f44e3e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022850" name="name57536a452f44e8f2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4356a452f44e8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check that there is no voltage in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outlet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743972" name="name15466a452f44f1361" descr="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1.jpg"/>
                          <pic:cNvPicPr/>
                        </pic:nvPicPr>
                        <pic:blipFill>
                          <a:blip r:embed="rId37996a452f44f13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42067" name="name44126a452f4508ef9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59616a452f4508e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868477" name="name25176a452f4515eb1" descr="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3.jpg"/>
                          <pic:cNvPicPr/>
                        </pic:nvPicPr>
                        <pic:blipFill>
                          <a:blip r:embed="rId45726a452f4515e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624495" name="name88246a452f451ec12" descr="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4.jpg"/>
                          <pic:cNvPicPr/>
                        </pic:nvPicPr>
                        <pic:blipFill>
                          <a:blip r:embed="rId99756a452f451ec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968177" name="name27566a452f4526624" descr="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5.jpg"/>
                          <pic:cNvPicPr/>
                        </pic:nvPicPr>
                        <pic:blipFill>
                          <a:blip r:embed="rId67516a452f4526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529705" name="name48306a452f452e229" descr="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6.jpg"/>
                          <pic:cNvPicPr/>
                        </pic:nvPicPr>
                        <pic:blipFill>
                          <a:blip r:embed="rId19196a452f452e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541796" name="name53746a452f453579d" descr="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7.jpg"/>
                          <pic:cNvPicPr/>
                        </pic:nvPicPr>
                        <pic:blipFill>
                          <a:blip r:embed="rId93436a452f45357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340461" name="name24666a452f453d400" descr="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8.jpg"/>
                          <pic:cNvPicPr/>
                        </pic:nvPicPr>
                        <pic:blipFill>
                          <a:blip r:embed="rId10756a452f453d3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541698" name="name12346a452f4540a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966a452f4540a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85240706" name="name23406a452f45491c8" descr="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9.jpg"/>
                          <pic:cNvPicPr/>
                        </pic:nvPicPr>
                        <pic:blipFill>
                          <a:blip r:embed="rId43316a452f45491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Coolant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68517" name="name28136a452f454c4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736a452f454c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90206a452f454cd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637505" name="name89886a452f4553ec0" descr="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0.jpg"/>
                          <pic:cNvPicPr/>
                        </pic:nvPicPr>
                        <pic:blipFill>
                          <a:blip r:embed="rId89936a452f4553e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 hoses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9416a452f4554d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2585973" name="name99456a452f455d72f" descr="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1.jpg"/>
                          <pic:cNvPicPr/>
                        </pic:nvPicPr>
                        <pic:blipFill>
                          <a:blip r:embed="rId16946a452f455d7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1"/>
              </w:rPr>
              <w:drawing>
                <wp:inline distT="0" distB="0" distL="0" distR="0">
                  <wp:extent cx="5544000" cy="1828800"/>
                  <wp:effectExtent b="0" l="0" r="0" t="0"/>
                  <wp:docPr id="83407818" name="name51206a452f456b1a4" descr="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2.jpg"/>
                          <pic:cNvPicPr/>
                        </pic:nvPicPr>
                        <pic:blipFill>
                          <a:blip r:embed="rId34566a452f456b1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2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9.102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and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737434" name="name27516a452f4573222" descr="Cap_9_IMO_28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7_TCP_E5.png"/>
                          <pic:cNvPicPr/>
                        </pic:nvPicPr>
                        <pic:blipFill>
                          <a:blip r:embed="rId27866a452f45732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357568" name="name55906a452f457a335" descr="Cap_9_IMO_28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8_TCP_E5.png"/>
                          <pic:cNvPicPr/>
                        </pic:nvPicPr>
                        <pic:blipFill>
                          <a:blip r:embed="rId92506a452f457a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and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824809" name="name92486a452f4582c29" descr="Cap_9_IMO_28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9_TCP_E5.png"/>
                          <pic:cNvPicPr/>
                        </pic:nvPicPr>
                        <pic:blipFill>
                          <a:blip r:embed="rId26976a452f4582c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699297" name="name12486a452f458b9a5" descr="Cap_9_IMO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2_TCP_E5.png"/>
                          <pic:cNvPicPr/>
                        </pic:nvPicPr>
                        <pic:blipFill>
                          <a:blip r:embed="rId45546a452f458b9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833743" name="name12246a452f45930ab" descr="Cap_9_IMO_27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9_TCP_E5.png"/>
                          <pic:cNvPicPr/>
                        </pic:nvPicPr>
                        <pic:blipFill>
                          <a:blip r:embed="rId16476a452f45930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106007" name="name10436a452f459d1ca" descr="Cap_9_IMO_29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90_TCP_E5.png"/>
                          <pic:cNvPicPr/>
                        </pic:nvPicPr>
                        <pic:blipFill>
                          <a:blip r:embed="rId63366a452f459d1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143704" name="name91976a452f45a592e" descr="Cap_9_IMO_28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4_TCP_E5.png"/>
                          <pic:cNvPicPr/>
                        </pic:nvPicPr>
                        <pic:blipFill>
                          <a:blip r:embed="rId57366a452f45a59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37399" name="name96756a452f45a9a9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8916a452f45a9a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tensioning the assembly of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exhaust line,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misalignment allowed on the junction point is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junction and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457204" name="name44896a452f45b1f60" descr="Cap_9_IMO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5_TCP_E5.png"/>
                          <pic:cNvPicPr/>
                        </pic:nvPicPr>
                        <pic:blipFill>
                          <a:blip r:embed="rId85526a452f45b1f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793827" name="name57036a452f45b9ae6" descr="Cap_6_I_SOST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2_TCP_E5.png"/>
                          <pic:cNvPicPr/>
                        </pic:nvPicPr>
                        <pic:blipFill>
                          <a:blip r:embed="rId77906a452f45b9a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104006" name="name23006a452f45c0f1f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24526a452f45c0f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fastening of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003168" name="name75996a452f45c9219" descr="Cap_9_IMO_27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6_TCP_E5.png"/>
                          <pic:cNvPicPr/>
                        </pic:nvPicPr>
                        <pic:blipFill>
                          <a:blip r:embed="rId44876a452f45c9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744094" name="name82386a452f45d12ab" descr="Cap_9_IMO_275_TCP_E5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5_TCP_E5_02.png"/>
                          <pic:cNvPicPr/>
                        </pic:nvPicPr>
                        <pic:blipFill>
                          <a:blip r:embed="rId24526a452f45d12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M11x1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Main oil delivery line closing plate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idle gear cap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pipe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Screw for cover over injection pump shaft nut (on bell housing)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 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steam separator return tube drilled fastening screw (on cranckase)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(2nd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TURBOCHARGER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ETB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ATS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DCU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ETB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heating valve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injector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pump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Ambient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SCR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draining screw (tank supplied by KOHLER)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NOx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Castrol Optimol Paste MF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Bostik Never-Seez Grade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NOx control unit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EGTS (black | yellow)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Castrol Optimol Paste MF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Bostik Never-Seez Grade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Union fastening nut for Delta-P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Castrol Optimol Paste MF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Bostik Never-Seez Grade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Delta-P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ATS support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ATS support plate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ATS fastening clamp screw (V clamp)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ATS component fastening clamp screw (V clamp)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ATS fitting clamp screw (V clamp) on exhaust line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</w:t>
      </w:r>
      <w:r>
        <w:rPr>
          <w:i/>
          <w:iCs/>
          <w:color w:val="00274C"/>
          <w:sz w:val="20"/>
          <w:szCs w:val="20"/>
          <w:u w:val="none"/>
        </w:rPr>
        <w:t xml:space="preserve">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 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988">
    <w:multiLevelType w:val="hybridMultilevel"/>
    <w:lvl w:ilvl="0" w:tplc="37883434">
      <w:start w:val="1"/>
      <w:numFmt w:val="decimal"/>
      <w:lvlText w:val="%1."/>
      <w:lvlJc w:val="left"/>
      <w:pPr>
        <w:ind w:left="720" w:hanging="360"/>
      </w:pPr>
    </w:lvl>
    <w:lvl w:ilvl="1" w:tplc="37883434" w:tentative="1">
      <w:start w:val="1"/>
      <w:numFmt w:val="lowerLetter"/>
      <w:lvlText w:val="%2."/>
      <w:lvlJc w:val="left"/>
      <w:pPr>
        <w:ind w:left="1440" w:hanging="360"/>
      </w:pPr>
    </w:lvl>
    <w:lvl w:ilvl="2" w:tplc="37883434" w:tentative="1">
      <w:start w:val="1"/>
      <w:numFmt w:val="lowerRoman"/>
      <w:lvlText w:val="%3."/>
      <w:lvlJc w:val="right"/>
      <w:pPr>
        <w:ind w:left="2160" w:hanging="180"/>
      </w:pPr>
    </w:lvl>
    <w:lvl w:ilvl="3" w:tplc="37883434" w:tentative="1">
      <w:start w:val="1"/>
      <w:numFmt w:val="decimal"/>
      <w:lvlText w:val="%4."/>
      <w:lvlJc w:val="left"/>
      <w:pPr>
        <w:ind w:left="2880" w:hanging="360"/>
      </w:pPr>
    </w:lvl>
    <w:lvl w:ilvl="4" w:tplc="37883434" w:tentative="1">
      <w:start w:val="1"/>
      <w:numFmt w:val="lowerLetter"/>
      <w:lvlText w:val="%5."/>
      <w:lvlJc w:val="left"/>
      <w:pPr>
        <w:ind w:left="3600" w:hanging="360"/>
      </w:pPr>
    </w:lvl>
    <w:lvl w:ilvl="5" w:tplc="37883434" w:tentative="1">
      <w:start w:val="1"/>
      <w:numFmt w:val="lowerRoman"/>
      <w:lvlText w:val="%6."/>
      <w:lvlJc w:val="right"/>
      <w:pPr>
        <w:ind w:left="4320" w:hanging="180"/>
      </w:pPr>
    </w:lvl>
    <w:lvl w:ilvl="6" w:tplc="37883434" w:tentative="1">
      <w:start w:val="1"/>
      <w:numFmt w:val="decimal"/>
      <w:lvlText w:val="%7."/>
      <w:lvlJc w:val="left"/>
      <w:pPr>
        <w:ind w:left="5040" w:hanging="360"/>
      </w:pPr>
    </w:lvl>
    <w:lvl w:ilvl="7" w:tplc="37883434" w:tentative="1">
      <w:start w:val="1"/>
      <w:numFmt w:val="lowerLetter"/>
      <w:lvlText w:val="%8."/>
      <w:lvlJc w:val="left"/>
      <w:pPr>
        <w:ind w:left="5760" w:hanging="360"/>
      </w:pPr>
    </w:lvl>
    <w:lvl w:ilvl="8" w:tplc="37883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87">
    <w:multiLevelType w:val="hybridMultilevel"/>
    <w:lvl w:ilvl="0" w:tplc="45932113">
      <w:start w:val="1"/>
      <w:numFmt w:val="decimal"/>
      <w:lvlText w:val="%1."/>
      <w:lvlJc w:val="left"/>
      <w:pPr>
        <w:ind w:left="720" w:hanging="360"/>
      </w:pPr>
    </w:lvl>
    <w:lvl w:ilvl="1" w:tplc="45932113" w:tentative="1">
      <w:start w:val="1"/>
      <w:numFmt w:val="lowerLetter"/>
      <w:lvlText w:val="%2."/>
      <w:lvlJc w:val="left"/>
      <w:pPr>
        <w:ind w:left="1440" w:hanging="360"/>
      </w:pPr>
    </w:lvl>
    <w:lvl w:ilvl="2" w:tplc="45932113" w:tentative="1">
      <w:start w:val="1"/>
      <w:numFmt w:val="lowerRoman"/>
      <w:lvlText w:val="%3."/>
      <w:lvlJc w:val="right"/>
      <w:pPr>
        <w:ind w:left="2160" w:hanging="180"/>
      </w:pPr>
    </w:lvl>
    <w:lvl w:ilvl="3" w:tplc="45932113" w:tentative="1">
      <w:start w:val="1"/>
      <w:numFmt w:val="decimal"/>
      <w:lvlText w:val="%4."/>
      <w:lvlJc w:val="left"/>
      <w:pPr>
        <w:ind w:left="2880" w:hanging="360"/>
      </w:pPr>
    </w:lvl>
    <w:lvl w:ilvl="4" w:tplc="45932113" w:tentative="1">
      <w:start w:val="1"/>
      <w:numFmt w:val="lowerLetter"/>
      <w:lvlText w:val="%5."/>
      <w:lvlJc w:val="left"/>
      <w:pPr>
        <w:ind w:left="3600" w:hanging="360"/>
      </w:pPr>
    </w:lvl>
    <w:lvl w:ilvl="5" w:tplc="45932113" w:tentative="1">
      <w:start w:val="1"/>
      <w:numFmt w:val="lowerRoman"/>
      <w:lvlText w:val="%6."/>
      <w:lvlJc w:val="right"/>
      <w:pPr>
        <w:ind w:left="4320" w:hanging="180"/>
      </w:pPr>
    </w:lvl>
    <w:lvl w:ilvl="6" w:tplc="45932113" w:tentative="1">
      <w:start w:val="1"/>
      <w:numFmt w:val="decimal"/>
      <w:lvlText w:val="%7."/>
      <w:lvlJc w:val="left"/>
      <w:pPr>
        <w:ind w:left="5040" w:hanging="360"/>
      </w:pPr>
    </w:lvl>
    <w:lvl w:ilvl="7" w:tplc="45932113" w:tentative="1">
      <w:start w:val="1"/>
      <w:numFmt w:val="lowerLetter"/>
      <w:lvlText w:val="%8."/>
      <w:lvlJc w:val="left"/>
      <w:pPr>
        <w:ind w:left="5760" w:hanging="360"/>
      </w:pPr>
    </w:lvl>
    <w:lvl w:ilvl="8" w:tplc="45932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86">
    <w:multiLevelType w:val="hybridMultilevel"/>
    <w:lvl w:ilvl="0" w:tplc="71558189">
      <w:start w:val="1"/>
      <w:numFmt w:val="decimal"/>
      <w:lvlText w:val="%1."/>
      <w:lvlJc w:val="left"/>
      <w:pPr>
        <w:ind w:left="720" w:hanging="360"/>
      </w:pPr>
    </w:lvl>
    <w:lvl w:ilvl="1" w:tplc="71558189" w:tentative="1">
      <w:start w:val="1"/>
      <w:numFmt w:val="lowerLetter"/>
      <w:lvlText w:val="%2."/>
      <w:lvlJc w:val="left"/>
      <w:pPr>
        <w:ind w:left="1440" w:hanging="360"/>
      </w:pPr>
    </w:lvl>
    <w:lvl w:ilvl="2" w:tplc="71558189" w:tentative="1">
      <w:start w:val="1"/>
      <w:numFmt w:val="lowerRoman"/>
      <w:lvlText w:val="%3."/>
      <w:lvlJc w:val="right"/>
      <w:pPr>
        <w:ind w:left="2160" w:hanging="180"/>
      </w:pPr>
    </w:lvl>
    <w:lvl w:ilvl="3" w:tplc="71558189" w:tentative="1">
      <w:start w:val="1"/>
      <w:numFmt w:val="decimal"/>
      <w:lvlText w:val="%4."/>
      <w:lvlJc w:val="left"/>
      <w:pPr>
        <w:ind w:left="2880" w:hanging="360"/>
      </w:pPr>
    </w:lvl>
    <w:lvl w:ilvl="4" w:tplc="71558189" w:tentative="1">
      <w:start w:val="1"/>
      <w:numFmt w:val="lowerLetter"/>
      <w:lvlText w:val="%5."/>
      <w:lvlJc w:val="left"/>
      <w:pPr>
        <w:ind w:left="3600" w:hanging="360"/>
      </w:pPr>
    </w:lvl>
    <w:lvl w:ilvl="5" w:tplc="71558189" w:tentative="1">
      <w:start w:val="1"/>
      <w:numFmt w:val="lowerRoman"/>
      <w:lvlText w:val="%6."/>
      <w:lvlJc w:val="right"/>
      <w:pPr>
        <w:ind w:left="4320" w:hanging="180"/>
      </w:pPr>
    </w:lvl>
    <w:lvl w:ilvl="6" w:tplc="71558189" w:tentative="1">
      <w:start w:val="1"/>
      <w:numFmt w:val="decimal"/>
      <w:lvlText w:val="%7."/>
      <w:lvlJc w:val="left"/>
      <w:pPr>
        <w:ind w:left="5040" w:hanging="360"/>
      </w:pPr>
    </w:lvl>
    <w:lvl w:ilvl="7" w:tplc="71558189" w:tentative="1">
      <w:start w:val="1"/>
      <w:numFmt w:val="lowerLetter"/>
      <w:lvlText w:val="%8."/>
      <w:lvlJc w:val="left"/>
      <w:pPr>
        <w:ind w:left="5760" w:hanging="360"/>
      </w:pPr>
    </w:lvl>
    <w:lvl w:ilvl="8" w:tplc="71558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85">
    <w:multiLevelType w:val="hybridMultilevel"/>
    <w:lvl w:ilvl="0" w:tplc="60302876">
      <w:start w:val="1"/>
      <w:numFmt w:val="decimal"/>
      <w:lvlText w:val="%1."/>
      <w:lvlJc w:val="left"/>
      <w:pPr>
        <w:ind w:left="720" w:hanging="360"/>
      </w:pPr>
    </w:lvl>
    <w:lvl w:ilvl="1" w:tplc="60302876" w:tentative="1">
      <w:start w:val="1"/>
      <w:numFmt w:val="lowerLetter"/>
      <w:lvlText w:val="%2."/>
      <w:lvlJc w:val="left"/>
      <w:pPr>
        <w:ind w:left="1440" w:hanging="360"/>
      </w:pPr>
    </w:lvl>
    <w:lvl w:ilvl="2" w:tplc="60302876" w:tentative="1">
      <w:start w:val="1"/>
      <w:numFmt w:val="lowerRoman"/>
      <w:lvlText w:val="%3."/>
      <w:lvlJc w:val="right"/>
      <w:pPr>
        <w:ind w:left="2160" w:hanging="180"/>
      </w:pPr>
    </w:lvl>
    <w:lvl w:ilvl="3" w:tplc="60302876" w:tentative="1">
      <w:start w:val="1"/>
      <w:numFmt w:val="decimal"/>
      <w:lvlText w:val="%4."/>
      <w:lvlJc w:val="left"/>
      <w:pPr>
        <w:ind w:left="2880" w:hanging="360"/>
      </w:pPr>
    </w:lvl>
    <w:lvl w:ilvl="4" w:tplc="60302876" w:tentative="1">
      <w:start w:val="1"/>
      <w:numFmt w:val="lowerLetter"/>
      <w:lvlText w:val="%5."/>
      <w:lvlJc w:val="left"/>
      <w:pPr>
        <w:ind w:left="3600" w:hanging="360"/>
      </w:pPr>
    </w:lvl>
    <w:lvl w:ilvl="5" w:tplc="60302876" w:tentative="1">
      <w:start w:val="1"/>
      <w:numFmt w:val="lowerRoman"/>
      <w:lvlText w:val="%6."/>
      <w:lvlJc w:val="right"/>
      <w:pPr>
        <w:ind w:left="4320" w:hanging="180"/>
      </w:pPr>
    </w:lvl>
    <w:lvl w:ilvl="6" w:tplc="60302876" w:tentative="1">
      <w:start w:val="1"/>
      <w:numFmt w:val="decimal"/>
      <w:lvlText w:val="%7."/>
      <w:lvlJc w:val="left"/>
      <w:pPr>
        <w:ind w:left="5040" w:hanging="360"/>
      </w:pPr>
    </w:lvl>
    <w:lvl w:ilvl="7" w:tplc="60302876" w:tentative="1">
      <w:start w:val="1"/>
      <w:numFmt w:val="lowerLetter"/>
      <w:lvlText w:val="%8."/>
      <w:lvlJc w:val="left"/>
      <w:pPr>
        <w:ind w:left="5760" w:hanging="360"/>
      </w:pPr>
    </w:lvl>
    <w:lvl w:ilvl="8" w:tplc="60302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84">
    <w:multiLevelType w:val="hybridMultilevel"/>
    <w:lvl w:ilvl="0" w:tplc="78358904">
      <w:start w:val="1"/>
      <w:numFmt w:val="decimal"/>
      <w:lvlText w:val="%1."/>
      <w:lvlJc w:val="left"/>
      <w:pPr>
        <w:ind w:left="720" w:hanging="360"/>
      </w:pPr>
    </w:lvl>
    <w:lvl w:ilvl="1" w:tplc="78358904" w:tentative="1">
      <w:start w:val="1"/>
      <w:numFmt w:val="lowerLetter"/>
      <w:lvlText w:val="%2."/>
      <w:lvlJc w:val="left"/>
      <w:pPr>
        <w:ind w:left="1440" w:hanging="360"/>
      </w:pPr>
    </w:lvl>
    <w:lvl w:ilvl="2" w:tplc="78358904" w:tentative="1">
      <w:start w:val="1"/>
      <w:numFmt w:val="lowerRoman"/>
      <w:lvlText w:val="%3."/>
      <w:lvlJc w:val="right"/>
      <w:pPr>
        <w:ind w:left="2160" w:hanging="180"/>
      </w:pPr>
    </w:lvl>
    <w:lvl w:ilvl="3" w:tplc="78358904" w:tentative="1">
      <w:start w:val="1"/>
      <w:numFmt w:val="decimal"/>
      <w:lvlText w:val="%4."/>
      <w:lvlJc w:val="left"/>
      <w:pPr>
        <w:ind w:left="2880" w:hanging="360"/>
      </w:pPr>
    </w:lvl>
    <w:lvl w:ilvl="4" w:tplc="78358904" w:tentative="1">
      <w:start w:val="1"/>
      <w:numFmt w:val="lowerLetter"/>
      <w:lvlText w:val="%5."/>
      <w:lvlJc w:val="left"/>
      <w:pPr>
        <w:ind w:left="3600" w:hanging="360"/>
      </w:pPr>
    </w:lvl>
    <w:lvl w:ilvl="5" w:tplc="78358904" w:tentative="1">
      <w:start w:val="1"/>
      <w:numFmt w:val="lowerRoman"/>
      <w:lvlText w:val="%6."/>
      <w:lvlJc w:val="right"/>
      <w:pPr>
        <w:ind w:left="4320" w:hanging="180"/>
      </w:pPr>
    </w:lvl>
    <w:lvl w:ilvl="6" w:tplc="78358904" w:tentative="1">
      <w:start w:val="1"/>
      <w:numFmt w:val="decimal"/>
      <w:lvlText w:val="%7."/>
      <w:lvlJc w:val="left"/>
      <w:pPr>
        <w:ind w:left="5040" w:hanging="360"/>
      </w:pPr>
    </w:lvl>
    <w:lvl w:ilvl="7" w:tplc="78358904" w:tentative="1">
      <w:start w:val="1"/>
      <w:numFmt w:val="lowerLetter"/>
      <w:lvlText w:val="%8."/>
      <w:lvlJc w:val="left"/>
      <w:pPr>
        <w:ind w:left="5760" w:hanging="360"/>
      </w:pPr>
    </w:lvl>
    <w:lvl w:ilvl="8" w:tplc="78358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83">
    <w:multiLevelType w:val="hybridMultilevel"/>
    <w:lvl w:ilvl="0" w:tplc="90365364">
      <w:start w:val="1"/>
      <w:numFmt w:val="decimal"/>
      <w:lvlText w:val="%1."/>
      <w:lvlJc w:val="left"/>
      <w:pPr>
        <w:ind w:left="720" w:hanging="360"/>
      </w:pPr>
    </w:lvl>
    <w:lvl w:ilvl="1" w:tplc="90365364" w:tentative="1">
      <w:start w:val="1"/>
      <w:numFmt w:val="lowerLetter"/>
      <w:lvlText w:val="%2."/>
      <w:lvlJc w:val="left"/>
      <w:pPr>
        <w:ind w:left="1440" w:hanging="360"/>
      </w:pPr>
    </w:lvl>
    <w:lvl w:ilvl="2" w:tplc="90365364" w:tentative="1">
      <w:start w:val="1"/>
      <w:numFmt w:val="lowerRoman"/>
      <w:lvlText w:val="%3."/>
      <w:lvlJc w:val="right"/>
      <w:pPr>
        <w:ind w:left="2160" w:hanging="180"/>
      </w:pPr>
    </w:lvl>
    <w:lvl w:ilvl="3" w:tplc="90365364" w:tentative="1">
      <w:start w:val="1"/>
      <w:numFmt w:val="decimal"/>
      <w:lvlText w:val="%4."/>
      <w:lvlJc w:val="left"/>
      <w:pPr>
        <w:ind w:left="2880" w:hanging="360"/>
      </w:pPr>
    </w:lvl>
    <w:lvl w:ilvl="4" w:tplc="90365364" w:tentative="1">
      <w:start w:val="1"/>
      <w:numFmt w:val="lowerLetter"/>
      <w:lvlText w:val="%5."/>
      <w:lvlJc w:val="left"/>
      <w:pPr>
        <w:ind w:left="3600" w:hanging="360"/>
      </w:pPr>
    </w:lvl>
    <w:lvl w:ilvl="5" w:tplc="90365364" w:tentative="1">
      <w:start w:val="1"/>
      <w:numFmt w:val="lowerRoman"/>
      <w:lvlText w:val="%6."/>
      <w:lvlJc w:val="right"/>
      <w:pPr>
        <w:ind w:left="4320" w:hanging="180"/>
      </w:pPr>
    </w:lvl>
    <w:lvl w:ilvl="6" w:tplc="90365364" w:tentative="1">
      <w:start w:val="1"/>
      <w:numFmt w:val="decimal"/>
      <w:lvlText w:val="%7."/>
      <w:lvlJc w:val="left"/>
      <w:pPr>
        <w:ind w:left="5040" w:hanging="360"/>
      </w:pPr>
    </w:lvl>
    <w:lvl w:ilvl="7" w:tplc="90365364" w:tentative="1">
      <w:start w:val="1"/>
      <w:numFmt w:val="lowerLetter"/>
      <w:lvlText w:val="%8."/>
      <w:lvlJc w:val="left"/>
      <w:pPr>
        <w:ind w:left="5760" w:hanging="360"/>
      </w:pPr>
    </w:lvl>
    <w:lvl w:ilvl="8" w:tplc="90365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82">
    <w:multiLevelType w:val="hybridMultilevel"/>
    <w:lvl w:ilvl="0" w:tplc="95014627">
      <w:start w:val="1"/>
      <w:numFmt w:val="decimal"/>
      <w:lvlText w:val="%1."/>
      <w:lvlJc w:val="left"/>
      <w:pPr>
        <w:ind w:left="720" w:hanging="360"/>
      </w:pPr>
    </w:lvl>
    <w:lvl w:ilvl="1" w:tplc="95014627" w:tentative="1">
      <w:start w:val="1"/>
      <w:numFmt w:val="lowerLetter"/>
      <w:lvlText w:val="%2."/>
      <w:lvlJc w:val="left"/>
      <w:pPr>
        <w:ind w:left="1440" w:hanging="360"/>
      </w:pPr>
    </w:lvl>
    <w:lvl w:ilvl="2" w:tplc="95014627" w:tentative="1">
      <w:start w:val="1"/>
      <w:numFmt w:val="lowerRoman"/>
      <w:lvlText w:val="%3."/>
      <w:lvlJc w:val="right"/>
      <w:pPr>
        <w:ind w:left="2160" w:hanging="180"/>
      </w:pPr>
    </w:lvl>
    <w:lvl w:ilvl="3" w:tplc="95014627" w:tentative="1">
      <w:start w:val="1"/>
      <w:numFmt w:val="decimal"/>
      <w:lvlText w:val="%4."/>
      <w:lvlJc w:val="left"/>
      <w:pPr>
        <w:ind w:left="2880" w:hanging="360"/>
      </w:pPr>
    </w:lvl>
    <w:lvl w:ilvl="4" w:tplc="95014627" w:tentative="1">
      <w:start w:val="1"/>
      <w:numFmt w:val="lowerLetter"/>
      <w:lvlText w:val="%5."/>
      <w:lvlJc w:val="left"/>
      <w:pPr>
        <w:ind w:left="3600" w:hanging="360"/>
      </w:pPr>
    </w:lvl>
    <w:lvl w:ilvl="5" w:tplc="95014627" w:tentative="1">
      <w:start w:val="1"/>
      <w:numFmt w:val="lowerRoman"/>
      <w:lvlText w:val="%6."/>
      <w:lvlJc w:val="right"/>
      <w:pPr>
        <w:ind w:left="4320" w:hanging="180"/>
      </w:pPr>
    </w:lvl>
    <w:lvl w:ilvl="6" w:tplc="95014627" w:tentative="1">
      <w:start w:val="1"/>
      <w:numFmt w:val="decimal"/>
      <w:lvlText w:val="%7."/>
      <w:lvlJc w:val="left"/>
      <w:pPr>
        <w:ind w:left="5040" w:hanging="360"/>
      </w:pPr>
    </w:lvl>
    <w:lvl w:ilvl="7" w:tplc="95014627" w:tentative="1">
      <w:start w:val="1"/>
      <w:numFmt w:val="lowerLetter"/>
      <w:lvlText w:val="%8."/>
      <w:lvlJc w:val="left"/>
      <w:pPr>
        <w:ind w:left="5760" w:hanging="360"/>
      </w:pPr>
    </w:lvl>
    <w:lvl w:ilvl="8" w:tplc="95014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81">
    <w:multiLevelType w:val="hybridMultilevel"/>
    <w:lvl w:ilvl="0" w:tplc="14352753">
      <w:start w:val="1"/>
      <w:numFmt w:val="decimal"/>
      <w:lvlText w:val="%1."/>
      <w:lvlJc w:val="left"/>
      <w:pPr>
        <w:ind w:left="720" w:hanging="360"/>
      </w:pPr>
    </w:lvl>
    <w:lvl w:ilvl="1" w:tplc="14352753" w:tentative="1">
      <w:start w:val="1"/>
      <w:numFmt w:val="lowerLetter"/>
      <w:lvlText w:val="%2."/>
      <w:lvlJc w:val="left"/>
      <w:pPr>
        <w:ind w:left="1440" w:hanging="360"/>
      </w:pPr>
    </w:lvl>
    <w:lvl w:ilvl="2" w:tplc="14352753" w:tentative="1">
      <w:start w:val="1"/>
      <w:numFmt w:val="lowerRoman"/>
      <w:lvlText w:val="%3."/>
      <w:lvlJc w:val="right"/>
      <w:pPr>
        <w:ind w:left="2160" w:hanging="180"/>
      </w:pPr>
    </w:lvl>
    <w:lvl w:ilvl="3" w:tplc="14352753" w:tentative="1">
      <w:start w:val="1"/>
      <w:numFmt w:val="decimal"/>
      <w:lvlText w:val="%4."/>
      <w:lvlJc w:val="left"/>
      <w:pPr>
        <w:ind w:left="2880" w:hanging="360"/>
      </w:pPr>
    </w:lvl>
    <w:lvl w:ilvl="4" w:tplc="14352753" w:tentative="1">
      <w:start w:val="1"/>
      <w:numFmt w:val="lowerLetter"/>
      <w:lvlText w:val="%5."/>
      <w:lvlJc w:val="left"/>
      <w:pPr>
        <w:ind w:left="3600" w:hanging="360"/>
      </w:pPr>
    </w:lvl>
    <w:lvl w:ilvl="5" w:tplc="14352753" w:tentative="1">
      <w:start w:val="1"/>
      <w:numFmt w:val="lowerRoman"/>
      <w:lvlText w:val="%6."/>
      <w:lvlJc w:val="right"/>
      <w:pPr>
        <w:ind w:left="4320" w:hanging="180"/>
      </w:pPr>
    </w:lvl>
    <w:lvl w:ilvl="6" w:tplc="14352753" w:tentative="1">
      <w:start w:val="1"/>
      <w:numFmt w:val="decimal"/>
      <w:lvlText w:val="%7."/>
      <w:lvlJc w:val="left"/>
      <w:pPr>
        <w:ind w:left="5040" w:hanging="360"/>
      </w:pPr>
    </w:lvl>
    <w:lvl w:ilvl="7" w:tplc="14352753" w:tentative="1">
      <w:start w:val="1"/>
      <w:numFmt w:val="lowerLetter"/>
      <w:lvlText w:val="%8."/>
      <w:lvlJc w:val="left"/>
      <w:pPr>
        <w:ind w:left="5760" w:hanging="360"/>
      </w:pPr>
    </w:lvl>
    <w:lvl w:ilvl="8" w:tplc="14352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80">
    <w:multiLevelType w:val="hybridMultilevel"/>
    <w:lvl w:ilvl="0" w:tplc="50124134">
      <w:start w:val="1"/>
      <w:numFmt w:val="decimal"/>
      <w:lvlText w:val="%1."/>
      <w:lvlJc w:val="left"/>
      <w:pPr>
        <w:ind w:left="720" w:hanging="360"/>
      </w:pPr>
    </w:lvl>
    <w:lvl w:ilvl="1" w:tplc="50124134" w:tentative="1">
      <w:start w:val="1"/>
      <w:numFmt w:val="lowerLetter"/>
      <w:lvlText w:val="%2."/>
      <w:lvlJc w:val="left"/>
      <w:pPr>
        <w:ind w:left="1440" w:hanging="360"/>
      </w:pPr>
    </w:lvl>
    <w:lvl w:ilvl="2" w:tplc="50124134" w:tentative="1">
      <w:start w:val="1"/>
      <w:numFmt w:val="lowerRoman"/>
      <w:lvlText w:val="%3."/>
      <w:lvlJc w:val="right"/>
      <w:pPr>
        <w:ind w:left="2160" w:hanging="180"/>
      </w:pPr>
    </w:lvl>
    <w:lvl w:ilvl="3" w:tplc="50124134" w:tentative="1">
      <w:start w:val="1"/>
      <w:numFmt w:val="decimal"/>
      <w:lvlText w:val="%4."/>
      <w:lvlJc w:val="left"/>
      <w:pPr>
        <w:ind w:left="2880" w:hanging="360"/>
      </w:pPr>
    </w:lvl>
    <w:lvl w:ilvl="4" w:tplc="50124134" w:tentative="1">
      <w:start w:val="1"/>
      <w:numFmt w:val="lowerLetter"/>
      <w:lvlText w:val="%5."/>
      <w:lvlJc w:val="left"/>
      <w:pPr>
        <w:ind w:left="3600" w:hanging="360"/>
      </w:pPr>
    </w:lvl>
    <w:lvl w:ilvl="5" w:tplc="50124134" w:tentative="1">
      <w:start w:val="1"/>
      <w:numFmt w:val="lowerRoman"/>
      <w:lvlText w:val="%6."/>
      <w:lvlJc w:val="right"/>
      <w:pPr>
        <w:ind w:left="4320" w:hanging="180"/>
      </w:pPr>
    </w:lvl>
    <w:lvl w:ilvl="6" w:tplc="50124134" w:tentative="1">
      <w:start w:val="1"/>
      <w:numFmt w:val="decimal"/>
      <w:lvlText w:val="%7."/>
      <w:lvlJc w:val="left"/>
      <w:pPr>
        <w:ind w:left="5040" w:hanging="360"/>
      </w:pPr>
    </w:lvl>
    <w:lvl w:ilvl="7" w:tplc="50124134" w:tentative="1">
      <w:start w:val="1"/>
      <w:numFmt w:val="lowerLetter"/>
      <w:lvlText w:val="%8."/>
      <w:lvlJc w:val="left"/>
      <w:pPr>
        <w:ind w:left="5760" w:hanging="360"/>
      </w:pPr>
    </w:lvl>
    <w:lvl w:ilvl="8" w:tplc="50124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9">
    <w:multiLevelType w:val="hybridMultilevel"/>
    <w:lvl w:ilvl="0" w:tplc="30297498">
      <w:start w:val="1"/>
      <w:numFmt w:val="decimal"/>
      <w:lvlText w:val="%1."/>
      <w:lvlJc w:val="left"/>
      <w:pPr>
        <w:ind w:left="720" w:hanging="360"/>
      </w:pPr>
    </w:lvl>
    <w:lvl w:ilvl="1" w:tplc="30297498" w:tentative="1">
      <w:start w:val="1"/>
      <w:numFmt w:val="lowerLetter"/>
      <w:lvlText w:val="%2."/>
      <w:lvlJc w:val="left"/>
      <w:pPr>
        <w:ind w:left="1440" w:hanging="360"/>
      </w:pPr>
    </w:lvl>
    <w:lvl w:ilvl="2" w:tplc="30297498" w:tentative="1">
      <w:start w:val="1"/>
      <w:numFmt w:val="lowerRoman"/>
      <w:lvlText w:val="%3."/>
      <w:lvlJc w:val="right"/>
      <w:pPr>
        <w:ind w:left="2160" w:hanging="180"/>
      </w:pPr>
    </w:lvl>
    <w:lvl w:ilvl="3" w:tplc="30297498" w:tentative="1">
      <w:start w:val="1"/>
      <w:numFmt w:val="decimal"/>
      <w:lvlText w:val="%4."/>
      <w:lvlJc w:val="left"/>
      <w:pPr>
        <w:ind w:left="2880" w:hanging="360"/>
      </w:pPr>
    </w:lvl>
    <w:lvl w:ilvl="4" w:tplc="30297498" w:tentative="1">
      <w:start w:val="1"/>
      <w:numFmt w:val="lowerLetter"/>
      <w:lvlText w:val="%5."/>
      <w:lvlJc w:val="left"/>
      <w:pPr>
        <w:ind w:left="3600" w:hanging="360"/>
      </w:pPr>
    </w:lvl>
    <w:lvl w:ilvl="5" w:tplc="30297498" w:tentative="1">
      <w:start w:val="1"/>
      <w:numFmt w:val="lowerRoman"/>
      <w:lvlText w:val="%6."/>
      <w:lvlJc w:val="right"/>
      <w:pPr>
        <w:ind w:left="4320" w:hanging="180"/>
      </w:pPr>
    </w:lvl>
    <w:lvl w:ilvl="6" w:tplc="30297498" w:tentative="1">
      <w:start w:val="1"/>
      <w:numFmt w:val="decimal"/>
      <w:lvlText w:val="%7."/>
      <w:lvlJc w:val="left"/>
      <w:pPr>
        <w:ind w:left="5040" w:hanging="360"/>
      </w:pPr>
    </w:lvl>
    <w:lvl w:ilvl="7" w:tplc="30297498" w:tentative="1">
      <w:start w:val="1"/>
      <w:numFmt w:val="lowerLetter"/>
      <w:lvlText w:val="%8."/>
      <w:lvlJc w:val="left"/>
      <w:pPr>
        <w:ind w:left="5760" w:hanging="360"/>
      </w:pPr>
    </w:lvl>
    <w:lvl w:ilvl="8" w:tplc="30297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8">
    <w:multiLevelType w:val="hybridMultilevel"/>
    <w:lvl w:ilvl="0" w:tplc="60292714">
      <w:start w:val="1"/>
      <w:numFmt w:val="decimal"/>
      <w:lvlText w:val="%1."/>
      <w:lvlJc w:val="left"/>
      <w:pPr>
        <w:ind w:left="720" w:hanging="360"/>
      </w:pPr>
    </w:lvl>
    <w:lvl w:ilvl="1" w:tplc="60292714" w:tentative="1">
      <w:start w:val="1"/>
      <w:numFmt w:val="lowerLetter"/>
      <w:lvlText w:val="%2."/>
      <w:lvlJc w:val="left"/>
      <w:pPr>
        <w:ind w:left="1440" w:hanging="360"/>
      </w:pPr>
    </w:lvl>
    <w:lvl w:ilvl="2" w:tplc="60292714" w:tentative="1">
      <w:start w:val="1"/>
      <w:numFmt w:val="lowerRoman"/>
      <w:lvlText w:val="%3."/>
      <w:lvlJc w:val="right"/>
      <w:pPr>
        <w:ind w:left="2160" w:hanging="180"/>
      </w:pPr>
    </w:lvl>
    <w:lvl w:ilvl="3" w:tplc="60292714" w:tentative="1">
      <w:start w:val="1"/>
      <w:numFmt w:val="decimal"/>
      <w:lvlText w:val="%4."/>
      <w:lvlJc w:val="left"/>
      <w:pPr>
        <w:ind w:left="2880" w:hanging="360"/>
      </w:pPr>
    </w:lvl>
    <w:lvl w:ilvl="4" w:tplc="60292714" w:tentative="1">
      <w:start w:val="1"/>
      <w:numFmt w:val="lowerLetter"/>
      <w:lvlText w:val="%5."/>
      <w:lvlJc w:val="left"/>
      <w:pPr>
        <w:ind w:left="3600" w:hanging="360"/>
      </w:pPr>
    </w:lvl>
    <w:lvl w:ilvl="5" w:tplc="60292714" w:tentative="1">
      <w:start w:val="1"/>
      <w:numFmt w:val="lowerRoman"/>
      <w:lvlText w:val="%6."/>
      <w:lvlJc w:val="right"/>
      <w:pPr>
        <w:ind w:left="4320" w:hanging="180"/>
      </w:pPr>
    </w:lvl>
    <w:lvl w:ilvl="6" w:tplc="60292714" w:tentative="1">
      <w:start w:val="1"/>
      <w:numFmt w:val="decimal"/>
      <w:lvlText w:val="%7."/>
      <w:lvlJc w:val="left"/>
      <w:pPr>
        <w:ind w:left="5040" w:hanging="360"/>
      </w:pPr>
    </w:lvl>
    <w:lvl w:ilvl="7" w:tplc="60292714" w:tentative="1">
      <w:start w:val="1"/>
      <w:numFmt w:val="lowerLetter"/>
      <w:lvlText w:val="%8."/>
      <w:lvlJc w:val="left"/>
      <w:pPr>
        <w:ind w:left="5760" w:hanging="360"/>
      </w:pPr>
    </w:lvl>
    <w:lvl w:ilvl="8" w:tplc="60292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7">
    <w:multiLevelType w:val="hybridMultilevel"/>
    <w:lvl w:ilvl="0" w:tplc="61793973">
      <w:start w:val="1"/>
      <w:numFmt w:val="decimal"/>
      <w:lvlText w:val="%1."/>
      <w:lvlJc w:val="left"/>
      <w:pPr>
        <w:ind w:left="720" w:hanging="360"/>
      </w:pPr>
    </w:lvl>
    <w:lvl w:ilvl="1" w:tplc="61793973" w:tentative="1">
      <w:start w:val="1"/>
      <w:numFmt w:val="lowerLetter"/>
      <w:lvlText w:val="%2."/>
      <w:lvlJc w:val="left"/>
      <w:pPr>
        <w:ind w:left="1440" w:hanging="360"/>
      </w:pPr>
    </w:lvl>
    <w:lvl w:ilvl="2" w:tplc="61793973" w:tentative="1">
      <w:start w:val="1"/>
      <w:numFmt w:val="lowerRoman"/>
      <w:lvlText w:val="%3."/>
      <w:lvlJc w:val="right"/>
      <w:pPr>
        <w:ind w:left="2160" w:hanging="180"/>
      </w:pPr>
    </w:lvl>
    <w:lvl w:ilvl="3" w:tplc="61793973" w:tentative="1">
      <w:start w:val="1"/>
      <w:numFmt w:val="decimal"/>
      <w:lvlText w:val="%4."/>
      <w:lvlJc w:val="left"/>
      <w:pPr>
        <w:ind w:left="2880" w:hanging="360"/>
      </w:pPr>
    </w:lvl>
    <w:lvl w:ilvl="4" w:tplc="61793973" w:tentative="1">
      <w:start w:val="1"/>
      <w:numFmt w:val="lowerLetter"/>
      <w:lvlText w:val="%5."/>
      <w:lvlJc w:val="left"/>
      <w:pPr>
        <w:ind w:left="3600" w:hanging="360"/>
      </w:pPr>
    </w:lvl>
    <w:lvl w:ilvl="5" w:tplc="61793973" w:tentative="1">
      <w:start w:val="1"/>
      <w:numFmt w:val="lowerRoman"/>
      <w:lvlText w:val="%6."/>
      <w:lvlJc w:val="right"/>
      <w:pPr>
        <w:ind w:left="4320" w:hanging="180"/>
      </w:pPr>
    </w:lvl>
    <w:lvl w:ilvl="6" w:tplc="61793973" w:tentative="1">
      <w:start w:val="1"/>
      <w:numFmt w:val="decimal"/>
      <w:lvlText w:val="%7."/>
      <w:lvlJc w:val="left"/>
      <w:pPr>
        <w:ind w:left="5040" w:hanging="360"/>
      </w:pPr>
    </w:lvl>
    <w:lvl w:ilvl="7" w:tplc="61793973" w:tentative="1">
      <w:start w:val="1"/>
      <w:numFmt w:val="lowerLetter"/>
      <w:lvlText w:val="%8."/>
      <w:lvlJc w:val="left"/>
      <w:pPr>
        <w:ind w:left="5760" w:hanging="360"/>
      </w:pPr>
    </w:lvl>
    <w:lvl w:ilvl="8" w:tplc="61793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6">
    <w:multiLevelType w:val="hybridMultilevel"/>
    <w:lvl w:ilvl="0" w:tplc="14696713">
      <w:start w:val="1"/>
      <w:numFmt w:val="decimal"/>
      <w:lvlText w:val="%1."/>
      <w:lvlJc w:val="left"/>
      <w:pPr>
        <w:ind w:left="720" w:hanging="360"/>
      </w:pPr>
    </w:lvl>
    <w:lvl w:ilvl="1" w:tplc="14696713" w:tentative="1">
      <w:start w:val="1"/>
      <w:numFmt w:val="lowerLetter"/>
      <w:lvlText w:val="%2."/>
      <w:lvlJc w:val="left"/>
      <w:pPr>
        <w:ind w:left="1440" w:hanging="360"/>
      </w:pPr>
    </w:lvl>
    <w:lvl w:ilvl="2" w:tplc="14696713" w:tentative="1">
      <w:start w:val="1"/>
      <w:numFmt w:val="lowerRoman"/>
      <w:lvlText w:val="%3."/>
      <w:lvlJc w:val="right"/>
      <w:pPr>
        <w:ind w:left="2160" w:hanging="180"/>
      </w:pPr>
    </w:lvl>
    <w:lvl w:ilvl="3" w:tplc="14696713" w:tentative="1">
      <w:start w:val="1"/>
      <w:numFmt w:val="decimal"/>
      <w:lvlText w:val="%4."/>
      <w:lvlJc w:val="left"/>
      <w:pPr>
        <w:ind w:left="2880" w:hanging="360"/>
      </w:pPr>
    </w:lvl>
    <w:lvl w:ilvl="4" w:tplc="14696713" w:tentative="1">
      <w:start w:val="1"/>
      <w:numFmt w:val="lowerLetter"/>
      <w:lvlText w:val="%5."/>
      <w:lvlJc w:val="left"/>
      <w:pPr>
        <w:ind w:left="3600" w:hanging="360"/>
      </w:pPr>
    </w:lvl>
    <w:lvl w:ilvl="5" w:tplc="14696713" w:tentative="1">
      <w:start w:val="1"/>
      <w:numFmt w:val="lowerRoman"/>
      <w:lvlText w:val="%6."/>
      <w:lvlJc w:val="right"/>
      <w:pPr>
        <w:ind w:left="4320" w:hanging="180"/>
      </w:pPr>
    </w:lvl>
    <w:lvl w:ilvl="6" w:tplc="14696713" w:tentative="1">
      <w:start w:val="1"/>
      <w:numFmt w:val="decimal"/>
      <w:lvlText w:val="%7."/>
      <w:lvlJc w:val="left"/>
      <w:pPr>
        <w:ind w:left="5040" w:hanging="360"/>
      </w:pPr>
    </w:lvl>
    <w:lvl w:ilvl="7" w:tplc="14696713" w:tentative="1">
      <w:start w:val="1"/>
      <w:numFmt w:val="lowerLetter"/>
      <w:lvlText w:val="%8."/>
      <w:lvlJc w:val="left"/>
      <w:pPr>
        <w:ind w:left="5760" w:hanging="360"/>
      </w:pPr>
    </w:lvl>
    <w:lvl w:ilvl="8" w:tplc="14696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5">
    <w:multiLevelType w:val="hybridMultilevel"/>
    <w:lvl w:ilvl="0" w:tplc="70434322">
      <w:start w:val="1"/>
      <w:numFmt w:val="decimal"/>
      <w:lvlText w:val="%1."/>
      <w:lvlJc w:val="left"/>
      <w:pPr>
        <w:ind w:left="720" w:hanging="360"/>
      </w:pPr>
    </w:lvl>
    <w:lvl w:ilvl="1" w:tplc="70434322" w:tentative="1">
      <w:start w:val="1"/>
      <w:numFmt w:val="lowerLetter"/>
      <w:lvlText w:val="%2."/>
      <w:lvlJc w:val="left"/>
      <w:pPr>
        <w:ind w:left="1440" w:hanging="360"/>
      </w:pPr>
    </w:lvl>
    <w:lvl w:ilvl="2" w:tplc="70434322" w:tentative="1">
      <w:start w:val="1"/>
      <w:numFmt w:val="lowerRoman"/>
      <w:lvlText w:val="%3."/>
      <w:lvlJc w:val="right"/>
      <w:pPr>
        <w:ind w:left="2160" w:hanging="180"/>
      </w:pPr>
    </w:lvl>
    <w:lvl w:ilvl="3" w:tplc="70434322" w:tentative="1">
      <w:start w:val="1"/>
      <w:numFmt w:val="decimal"/>
      <w:lvlText w:val="%4."/>
      <w:lvlJc w:val="left"/>
      <w:pPr>
        <w:ind w:left="2880" w:hanging="360"/>
      </w:pPr>
    </w:lvl>
    <w:lvl w:ilvl="4" w:tplc="70434322" w:tentative="1">
      <w:start w:val="1"/>
      <w:numFmt w:val="lowerLetter"/>
      <w:lvlText w:val="%5."/>
      <w:lvlJc w:val="left"/>
      <w:pPr>
        <w:ind w:left="3600" w:hanging="360"/>
      </w:pPr>
    </w:lvl>
    <w:lvl w:ilvl="5" w:tplc="70434322" w:tentative="1">
      <w:start w:val="1"/>
      <w:numFmt w:val="lowerRoman"/>
      <w:lvlText w:val="%6."/>
      <w:lvlJc w:val="right"/>
      <w:pPr>
        <w:ind w:left="4320" w:hanging="180"/>
      </w:pPr>
    </w:lvl>
    <w:lvl w:ilvl="6" w:tplc="70434322" w:tentative="1">
      <w:start w:val="1"/>
      <w:numFmt w:val="decimal"/>
      <w:lvlText w:val="%7."/>
      <w:lvlJc w:val="left"/>
      <w:pPr>
        <w:ind w:left="5040" w:hanging="360"/>
      </w:pPr>
    </w:lvl>
    <w:lvl w:ilvl="7" w:tplc="70434322" w:tentative="1">
      <w:start w:val="1"/>
      <w:numFmt w:val="lowerLetter"/>
      <w:lvlText w:val="%8."/>
      <w:lvlJc w:val="left"/>
      <w:pPr>
        <w:ind w:left="5760" w:hanging="360"/>
      </w:pPr>
    </w:lvl>
    <w:lvl w:ilvl="8" w:tplc="70434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4">
    <w:multiLevelType w:val="hybridMultilevel"/>
    <w:lvl w:ilvl="0" w:tplc="55620669">
      <w:start w:val="1"/>
      <w:numFmt w:val="decimal"/>
      <w:lvlText w:val="%1."/>
      <w:lvlJc w:val="left"/>
      <w:pPr>
        <w:ind w:left="720" w:hanging="360"/>
      </w:pPr>
    </w:lvl>
    <w:lvl w:ilvl="1" w:tplc="55620669" w:tentative="1">
      <w:start w:val="1"/>
      <w:numFmt w:val="lowerLetter"/>
      <w:lvlText w:val="%2."/>
      <w:lvlJc w:val="left"/>
      <w:pPr>
        <w:ind w:left="1440" w:hanging="360"/>
      </w:pPr>
    </w:lvl>
    <w:lvl w:ilvl="2" w:tplc="55620669" w:tentative="1">
      <w:start w:val="1"/>
      <w:numFmt w:val="lowerRoman"/>
      <w:lvlText w:val="%3."/>
      <w:lvlJc w:val="right"/>
      <w:pPr>
        <w:ind w:left="2160" w:hanging="180"/>
      </w:pPr>
    </w:lvl>
    <w:lvl w:ilvl="3" w:tplc="55620669" w:tentative="1">
      <w:start w:val="1"/>
      <w:numFmt w:val="decimal"/>
      <w:lvlText w:val="%4."/>
      <w:lvlJc w:val="left"/>
      <w:pPr>
        <w:ind w:left="2880" w:hanging="360"/>
      </w:pPr>
    </w:lvl>
    <w:lvl w:ilvl="4" w:tplc="55620669" w:tentative="1">
      <w:start w:val="1"/>
      <w:numFmt w:val="lowerLetter"/>
      <w:lvlText w:val="%5."/>
      <w:lvlJc w:val="left"/>
      <w:pPr>
        <w:ind w:left="3600" w:hanging="360"/>
      </w:pPr>
    </w:lvl>
    <w:lvl w:ilvl="5" w:tplc="55620669" w:tentative="1">
      <w:start w:val="1"/>
      <w:numFmt w:val="lowerRoman"/>
      <w:lvlText w:val="%6."/>
      <w:lvlJc w:val="right"/>
      <w:pPr>
        <w:ind w:left="4320" w:hanging="180"/>
      </w:pPr>
    </w:lvl>
    <w:lvl w:ilvl="6" w:tplc="55620669" w:tentative="1">
      <w:start w:val="1"/>
      <w:numFmt w:val="decimal"/>
      <w:lvlText w:val="%7."/>
      <w:lvlJc w:val="left"/>
      <w:pPr>
        <w:ind w:left="5040" w:hanging="360"/>
      </w:pPr>
    </w:lvl>
    <w:lvl w:ilvl="7" w:tplc="55620669" w:tentative="1">
      <w:start w:val="1"/>
      <w:numFmt w:val="lowerLetter"/>
      <w:lvlText w:val="%8."/>
      <w:lvlJc w:val="left"/>
      <w:pPr>
        <w:ind w:left="5760" w:hanging="360"/>
      </w:pPr>
    </w:lvl>
    <w:lvl w:ilvl="8" w:tplc="55620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3">
    <w:multiLevelType w:val="hybridMultilevel"/>
    <w:lvl w:ilvl="0" w:tplc="78452217">
      <w:start w:val="1"/>
      <w:numFmt w:val="decimal"/>
      <w:lvlText w:val="%1."/>
      <w:lvlJc w:val="left"/>
      <w:pPr>
        <w:ind w:left="720" w:hanging="360"/>
      </w:pPr>
    </w:lvl>
    <w:lvl w:ilvl="1" w:tplc="78452217" w:tentative="1">
      <w:start w:val="1"/>
      <w:numFmt w:val="lowerLetter"/>
      <w:lvlText w:val="%2."/>
      <w:lvlJc w:val="left"/>
      <w:pPr>
        <w:ind w:left="1440" w:hanging="360"/>
      </w:pPr>
    </w:lvl>
    <w:lvl w:ilvl="2" w:tplc="78452217" w:tentative="1">
      <w:start w:val="1"/>
      <w:numFmt w:val="lowerRoman"/>
      <w:lvlText w:val="%3."/>
      <w:lvlJc w:val="right"/>
      <w:pPr>
        <w:ind w:left="2160" w:hanging="180"/>
      </w:pPr>
    </w:lvl>
    <w:lvl w:ilvl="3" w:tplc="78452217" w:tentative="1">
      <w:start w:val="1"/>
      <w:numFmt w:val="decimal"/>
      <w:lvlText w:val="%4."/>
      <w:lvlJc w:val="left"/>
      <w:pPr>
        <w:ind w:left="2880" w:hanging="360"/>
      </w:pPr>
    </w:lvl>
    <w:lvl w:ilvl="4" w:tplc="78452217" w:tentative="1">
      <w:start w:val="1"/>
      <w:numFmt w:val="lowerLetter"/>
      <w:lvlText w:val="%5."/>
      <w:lvlJc w:val="left"/>
      <w:pPr>
        <w:ind w:left="3600" w:hanging="360"/>
      </w:pPr>
    </w:lvl>
    <w:lvl w:ilvl="5" w:tplc="78452217" w:tentative="1">
      <w:start w:val="1"/>
      <w:numFmt w:val="lowerRoman"/>
      <w:lvlText w:val="%6."/>
      <w:lvlJc w:val="right"/>
      <w:pPr>
        <w:ind w:left="4320" w:hanging="180"/>
      </w:pPr>
    </w:lvl>
    <w:lvl w:ilvl="6" w:tplc="78452217" w:tentative="1">
      <w:start w:val="1"/>
      <w:numFmt w:val="decimal"/>
      <w:lvlText w:val="%7."/>
      <w:lvlJc w:val="left"/>
      <w:pPr>
        <w:ind w:left="5040" w:hanging="360"/>
      </w:pPr>
    </w:lvl>
    <w:lvl w:ilvl="7" w:tplc="78452217" w:tentative="1">
      <w:start w:val="1"/>
      <w:numFmt w:val="lowerLetter"/>
      <w:lvlText w:val="%8."/>
      <w:lvlJc w:val="left"/>
      <w:pPr>
        <w:ind w:left="5760" w:hanging="360"/>
      </w:pPr>
    </w:lvl>
    <w:lvl w:ilvl="8" w:tplc="784522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2">
    <w:multiLevelType w:val="hybridMultilevel"/>
    <w:lvl w:ilvl="0" w:tplc="13481128">
      <w:start w:val="1"/>
      <w:numFmt w:val="decimal"/>
      <w:lvlText w:val="%1."/>
      <w:lvlJc w:val="left"/>
      <w:pPr>
        <w:ind w:left="720" w:hanging="360"/>
      </w:pPr>
    </w:lvl>
    <w:lvl w:ilvl="1" w:tplc="13481128" w:tentative="1">
      <w:start w:val="1"/>
      <w:numFmt w:val="lowerLetter"/>
      <w:lvlText w:val="%2."/>
      <w:lvlJc w:val="left"/>
      <w:pPr>
        <w:ind w:left="1440" w:hanging="360"/>
      </w:pPr>
    </w:lvl>
    <w:lvl w:ilvl="2" w:tplc="13481128" w:tentative="1">
      <w:start w:val="1"/>
      <w:numFmt w:val="lowerRoman"/>
      <w:lvlText w:val="%3."/>
      <w:lvlJc w:val="right"/>
      <w:pPr>
        <w:ind w:left="2160" w:hanging="180"/>
      </w:pPr>
    </w:lvl>
    <w:lvl w:ilvl="3" w:tplc="13481128" w:tentative="1">
      <w:start w:val="1"/>
      <w:numFmt w:val="decimal"/>
      <w:lvlText w:val="%4."/>
      <w:lvlJc w:val="left"/>
      <w:pPr>
        <w:ind w:left="2880" w:hanging="360"/>
      </w:pPr>
    </w:lvl>
    <w:lvl w:ilvl="4" w:tplc="13481128" w:tentative="1">
      <w:start w:val="1"/>
      <w:numFmt w:val="lowerLetter"/>
      <w:lvlText w:val="%5."/>
      <w:lvlJc w:val="left"/>
      <w:pPr>
        <w:ind w:left="3600" w:hanging="360"/>
      </w:pPr>
    </w:lvl>
    <w:lvl w:ilvl="5" w:tplc="13481128" w:tentative="1">
      <w:start w:val="1"/>
      <w:numFmt w:val="lowerRoman"/>
      <w:lvlText w:val="%6."/>
      <w:lvlJc w:val="right"/>
      <w:pPr>
        <w:ind w:left="4320" w:hanging="180"/>
      </w:pPr>
    </w:lvl>
    <w:lvl w:ilvl="6" w:tplc="13481128" w:tentative="1">
      <w:start w:val="1"/>
      <w:numFmt w:val="decimal"/>
      <w:lvlText w:val="%7."/>
      <w:lvlJc w:val="left"/>
      <w:pPr>
        <w:ind w:left="5040" w:hanging="360"/>
      </w:pPr>
    </w:lvl>
    <w:lvl w:ilvl="7" w:tplc="13481128" w:tentative="1">
      <w:start w:val="1"/>
      <w:numFmt w:val="lowerLetter"/>
      <w:lvlText w:val="%8."/>
      <w:lvlJc w:val="left"/>
      <w:pPr>
        <w:ind w:left="5760" w:hanging="360"/>
      </w:pPr>
    </w:lvl>
    <w:lvl w:ilvl="8" w:tplc="13481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1">
    <w:multiLevelType w:val="hybridMultilevel"/>
    <w:lvl w:ilvl="0" w:tplc="43195814">
      <w:start w:val="1"/>
      <w:numFmt w:val="decimal"/>
      <w:lvlText w:val="%1."/>
      <w:lvlJc w:val="left"/>
      <w:pPr>
        <w:ind w:left="720" w:hanging="360"/>
      </w:pPr>
    </w:lvl>
    <w:lvl w:ilvl="1" w:tplc="43195814" w:tentative="1">
      <w:start w:val="1"/>
      <w:numFmt w:val="lowerLetter"/>
      <w:lvlText w:val="%2."/>
      <w:lvlJc w:val="left"/>
      <w:pPr>
        <w:ind w:left="1440" w:hanging="360"/>
      </w:pPr>
    </w:lvl>
    <w:lvl w:ilvl="2" w:tplc="43195814" w:tentative="1">
      <w:start w:val="1"/>
      <w:numFmt w:val="lowerRoman"/>
      <w:lvlText w:val="%3."/>
      <w:lvlJc w:val="right"/>
      <w:pPr>
        <w:ind w:left="2160" w:hanging="180"/>
      </w:pPr>
    </w:lvl>
    <w:lvl w:ilvl="3" w:tplc="43195814" w:tentative="1">
      <w:start w:val="1"/>
      <w:numFmt w:val="decimal"/>
      <w:lvlText w:val="%4."/>
      <w:lvlJc w:val="left"/>
      <w:pPr>
        <w:ind w:left="2880" w:hanging="360"/>
      </w:pPr>
    </w:lvl>
    <w:lvl w:ilvl="4" w:tplc="43195814" w:tentative="1">
      <w:start w:val="1"/>
      <w:numFmt w:val="lowerLetter"/>
      <w:lvlText w:val="%5."/>
      <w:lvlJc w:val="left"/>
      <w:pPr>
        <w:ind w:left="3600" w:hanging="360"/>
      </w:pPr>
    </w:lvl>
    <w:lvl w:ilvl="5" w:tplc="43195814" w:tentative="1">
      <w:start w:val="1"/>
      <w:numFmt w:val="lowerRoman"/>
      <w:lvlText w:val="%6."/>
      <w:lvlJc w:val="right"/>
      <w:pPr>
        <w:ind w:left="4320" w:hanging="180"/>
      </w:pPr>
    </w:lvl>
    <w:lvl w:ilvl="6" w:tplc="43195814" w:tentative="1">
      <w:start w:val="1"/>
      <w:numFmt w:val="decimal"/>
      <w:lvlText w:val="%7."/>
      <w:lvlJc w:val="left"/>
      <w:pPr>
        <w:ind w:left="5040" w:hanging="360"/>
      </w:pPr>
    </w:lvl>
    <w:lvl w:ilvl="7" w:tplc="43195814" w:tentative="1">
      <w:start w:val="1"/>
      <w:numFmt w:val="lowerLetter"/>
      <w:lvlText w:val="%8."/>
      <w:lvlJc w:val="left"/>
      <w:pPr>
        <w:ind w:left="5760" w:hanging="360"/>
      </w:pPr>
    </w:lvl>
    <w:lvl w:ilvl="8" w:tplc="43195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0">
    <w:multiLevelType w:val="hybridMultilevel"/>
    <w:lvl w:ilvl="0" w:tplc="95489378">
      <w:start w:val="1"/>
      <w:numFmt w:val="decimal"/>
      <w:lvlText w:val="%1."/>
      <w:lvlJc w:val="left"/>
      <w:pPr>
        <w:ind w:left="720" w:hanging="360"/>
      </w:pPr>
    </w:lvl>
    <w:lvl w:ilvl="1" w:tplc="95489378" w:tentative="1">
      <w:start w:val="1"/>
      <w:numFmt w:val="lowerLetter"/>
      <w:lvlText w:val="%2."/>
      <w:lvlJc w:val="left"/>
      <w:pPr>
        <w:ind w:left="1440" w:hanging="360"/>
      </w:pPr>
    </w:lvl>
    <w:lvl w:ilvl="2" w:tplc="95489378" w:tentative="1">
      <w:start w:val="1"/>
      <w:numFmt w:val="lowerRoman"/>
      <w:lvlText w:val="%3."/>
      <w:lvlJc w:val="right"/>
      <w:pPr>
        <w:ind w:left="2160" w:hanging="180"/>
      </w:pPr>
    </w:lvl>
    <w:lvl w:ilvl="3" w:tplc="95489378" w:tentative="1">
      <w:start w:val="1"/>
      <w:numFmt w:val="decimal"/>
      <w:lvlText w:val="%4."/>
      <w:lvlJc w:val="left"/>
      <w:pPr>
        <w:ind w:left="2880" w:hanging="360"/>
      </w:pPr>
    </w:lvl>
    <w:lvl w:ilvl="4" w:tplc="95489378" w:tentative="1">
      <w:start w:val="1"/>
      <w:numFmt w:val="lowerLetter"/>
      <w:lvlText w:val="%5."/>
      <w:lvlJc w:val="left"/>
      <w:pPr>
        <w:ind w:left="3600" w:hanging="360"/>
      </w:pPr>
    </w:lvl>
    <w:lvl w:ilvl="5" w:tplc="95489378" w:tentative="1">
      <w:start w:val="1"/>
      <w:numFmt w:val="lowerRoman"/>
      <w:lvlText w:val="%6."/>
      <w:lvlJc w:val="right"/>
      <w:pPr>
        <w:ind w:left="4320" w:hanging="180"/>
      </w:pPr>
    </w:lvl>
    <w:lvl w:ilvl="6" w:tplc="95489378" w:tentative="1">
      <w:start w:val="1"/>
      <w:numFmt w:val="decimal"/>
      <w:lvlText w:val="%7."/>
      <w:lvlJc w:val="left"/>
      <w:pPr>
        <w:ind w:left="5040" w:hanging="360"/>
      </w:pPr>
    </w:lvl>
    <w:lvl w:ilvl="7" w:tplc="95489378" w:tentative="1">
      <w:start w:val="1"/>
      <w:numFmt w:val="lowerLetter"/>
      <w:lvlText w:val="%8."/>
      <w:lvlJc w:val="left"/>
      <w:pPr>
        <w:ind w:left="5760" w:hanging="360"/>
      </w:pPr>
    </w:lvl>
    <w:lvl w:ilvl="8" w:tplc="95489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9">
    <w:multiLevelType w:val="hybridMultilevel"/>
    <w:lvl w:ilvl="0" w:tplc="21275515">
      <w:start w:val="1"/>
      <w:numFmt w:val="decimal"/>
      <w:lvlText w:val="%1."/>
      <w:lvlJc w:val="left"/>
      <w:pPr>
        <w:ind w:left="720" w:hanging="360"/>
      </w:pPr>
    </w:lvl>
    <w:lvl w:ilvl="1" w:tplc="21275515" w:tentative="1">
      <w:start w:val="1"/>
      <w:numFmt w:val="lowerLetter"/>
      <w:lvlText w:val="%2."/>
      <w:lvlJc w:val="left"/>
      <w:pPr>
        <w:ind w:left="1440" w:hanging="360"/>
      </w:pPr>
    </w:lvl>
    <w:lvl w:ilvl="2" w:tplc="21275515" w:tentative="1">
      <w:start w:val="1"/>
      <w:numFmt w:val="lowerRoman"/>
      <w:lvlText w:val="%3."/>
      <w:lvlJc w:val="right"/>
      <w:pPr>
        <w:ind w:left="2160" w:hanging="180"/>
      </w:pPr>
    </w:lvl>
    <w:lvl w:ilvl="3" w:tplc="21275515" w:tentative="1">
      <w:start w:val="1"/>
      <w:numFmt w:val="decimal"/>
      <w:lvlText w:val="%4."/>
      <w:lvlJc w:val="left"/>
      <w:pPr>
        <w:ind w:left="2880" w:hanging="360"/>
      </w:pPr>
    </w:lvl>
    <w:lvl w:ilvl="4" w:tplc="21275515" w:tentative="1">
      <w:start w:val="1"/>
      <w:numFmt w:val="lowerLetter"/>
      <w:lvlText w:val="%5."/>
      <w:lvlJc w:val="left"/>
      <w:pPr>
        <w:ind w:left="3600" w:hanging="360"/>
      </w:pPr>
    </w:lvl>
    <w:lvl w:ilvl="5" w:tplc="21275515" w:tentative="1">
      <w:start w:val="1"/>
      <w:numFmt w:val="lowerRoman"/>
      <w:lvlText w:val="%6."/>
      <w:lvlJc w:val="right"/>
      <w:pPr>
        <w:ind w:left="4320" w:hanging="180"/>
      </w:pPr>
    </w:lvl>
    <w:lvl w:ilvl="6" w:tplc="21275515" w:tentative="1">
      <w:start w:val="1"/>
      <w:numFmt w:val="decimal"/>
      <w:lvlText w:val="%7."/>
      <w:lvlJc w:val="left"/>
      <w:pPr>
        <w:ind w:left="5040" w:hanging="360"/>
      </w:pPr>
    </w:lvl>
    <w:lvl w:ilvl="7" w:tplc="21275515" w:tentative="1">
      <w:start w:val="1"/>
      <w:numFmt w:val="lowerLetter"/>
      <w:lvlText w:val="%8."/>
      <w:lvlJc w:val="left"/>
      <w:pPr>
        <w:ind w:left="5760" w:hanging="360"/>
      </w:pPr>
    </w:lvl>
    <w:lvl w:ilvl="8" w:tplc="21275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8">
    <w:multiLevelType w:val="hybridMultilevel"/>
    <w:lvl w:ilvl="0" w:tplc="31774622">
      <w:start w:val="1"/>
      <w:numFmt w:val="decimal"/>
      <w:lvlText w:val="%1."/>
      <w:lvlJc w:val="left"/>
      <w:pPr>
        <w:ind w:left="720" w:hanging="360"/>
      </w:pPr>
    </w:lvl>
    <w:lvl w:ilvl="1" w:tplc="31774622" w:tentative="1">
      <w:start w:val="1"/>
      <w:numFmt w:val="lowerLetter"/>
      <w:lvlText w:val="%2."/>
      <w:lvlJc w:val="left"/>
      <w:pPr>
        <w:ind w:left="1440" w:hanging="360"/>
      </w:pPr>
    </w:lvl>
    <w:lvl w:ilvl="2" w:tplc="31774622" w:tentative="1">
      <w:start w:val="1"/>
      <w:numFmt w:val="lowerRoman"/>
      <w:lvlText w:val="%3."/>
      <w:lvlJc w:val="right"/>
      <w:pPr>
        <w:ind w:left="2160" w:hanging="180"/>
      </w:pPr>
    </w:lvl>
    <w:lvl w:ilvl="3" w:tplc="31774622" w:tentative="1">
      <w:start w:val="1"/>
      <w:numFmt w:val="decimal"/>
      <w:lvlText w:val="%4."/>
      <w:lvlJc w:val="left"/>
      <w:pPr>
        <w:ind w:left="2880" w:hanging="360"/>
      </w:pPr>
    </w:lvl>
    <w:lvl w:ilvl="4" w:tplc="31774622" w:tentative="1">
      <w:start w:val="1"/>
      <w:numFmt w:val="lowerLetter"/>
      <w:lvlText w:val="%5."/>
      <w:lvlJc w:val="left"/>
      <w:pPr>
        <w:ind w:left="3600" w:hanging="360"/>
      </w:pPr>
    </w:lvl>
    <w:lvl w:ilvl="5" w:tplc="31774622" w:tentative="1">
      <w:start w:val="1"/>
      <w:numFmt w:val="lowerRoman"/>
      <w:lvlText w:val="%6."/>
      <w:lvlJc w:val="right"/>
      <w:pPr>
        <w:ind w:left="4320" w:hanging="180"/>
      </w:pPr>
    </w:lvl>
    <w:lvl w:ilvl="6" w:tplc="31774622" w:tentative="1">
      <w:start w:val="1"/>
      <w:numFmt w:val="decimal"/>
      <w:lvlText w:val="%7."/>
      <w:lvlJc w:val="left"/>
      <w:pPr>
        <w:ind w:left="5040" w:hanging="360"/>
      </w:pPr>
    </w:lvl>
    <w:lvl w:ilvl="7" w:tplc="31774622" w:tentative="1">
      <w:start w:val="1"/>
      <w:numFmt w:val="lowerLetter"/>
      <w:lvlText w:val="%8."/>
      <w:lvlJc w:val="left"/>
      <w:pPr>
        <w:ind w:left="5760" w:hanging="360"/>
      </w:pPr>
    </w:lvl>
    <w:lvl w:ilvl="8" w:tplc="31774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7">
    <w:multiLevelType w:val="hybridMultilevel"/>
    <w:lvl w:ilvl="0" w:tplc="73240901">
      <w:start w:val="1"/>
      <w:numFmt w:val="decimal"/>
      <w:lvlText w:val="%1."/>
      <w:lvlJc w:val="left"/>
      <w:pPr>
        <w:ind w:left="720" w:hanging="360"/>
      </w:pPr>
    </w:lvl>
    <w:lvl w:ilvl="1" w:tplc="73240901" w:tentative="1">
      <w:start w:val="1"/>
      <w:numFmt w:val="lowerLetter"/>
      <w:lvlText w:val="%2."/>
      <w:lvlJc w:val="left"/>
      <w:pPr>
        <w:ind w:left="1440" w:hanging="360"/>
      </w:pPr>
    </w:lvl>
    <w:lvl w:ilvl="2" w:tplc="73240901" w:tentative="1">
      <w:start w:val="1"/>
      <w:numFmt w:val="lowerRoman"/>
      <w:lvlText w:val="%3."/>
      <w:lvlJc w:val="right"/>
      <w:pPr>
        <w:ind w:left="2160" w:hanging="180"/>
      </w:pPr>
    </w:lvl>
    <w:lvl w:ilvl="3" w:tplc="73240901" w:tentative="1">
      <w:start w:val="1"/>
      <w:numFmt w:val="decimal"/>
      <w:lvlText w:val="%4."/>
      <w:lvlJc w:val="left"/>
      <w:pPr>
        <w:ind w:left="2880" w:hanging="360"/>
      </w:pPr>
    </w:lvl>
    <w:lvl w:ilvl="4" w:tplc="73240901" w:tentative="1">
      <w:start w:val="1"/>
      <w:numFmt w:val="lowerLetter"/>
      <w:lvlText w:val="%5."/>
      <w:lvlJc w:val="left"/>
      <w:pPr>
        <w:ind w:left="3600" w:hanging="360"/>
      </w:pPr>
    </w:lvl>
    <w:lvl w:ilvl="5" w:tplc="73240901" w:tentative="1">
      <w:start w:val="1"/>
      <w:numFmt w:val="lowerRoman"/>
      <w:lvlText w:val="%6."/>
      <w:lvlJc w:val="right"/>
      <w:pPr>
        <w:ind w:left="4320" w:hanging="180"/>
      </w:pPr>
    </w:lvl>
    <w:lvl w:ilvl="6" w:tplc="73240901" w:tentative="1">
      <w:start w:val="1"/>
      <w:numFmt w:val="decimal"/>
      <w:lvlText w:val="%7."/>
      <w:lvlJc w:val="left"/>
      <w:pPr>
        <w:ind w:left="5040" w:hanging="360"/>
      </w:pPr>
    </w:lvl>
    <w:lvl w:ilvl="7" w:tplc="73240901" w:tentative="1">
      <w:start w:val="1"/>
      <w:numFmt w:val="lowerLetter"/>
      <w:lvlText w:val="%8."/>
      <w:lvlJc w:val="left"/>
      <w:pPr>
        <w:ind w:left="5760" w:hanging="360"/>
      </w:pPr>
    </w:lvl>
    <w:lvl w:ilvl="8" w:tplc="73240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6">
    <w:multiLevelType w:val="hybridMultilevel"/>
    <w:lvl w:ilvl="0" w:tplc="93782657">
      <w:start w:val="1"/>
      <w:numFmt w:val="decimal"/>
      <w:lvlText w:val="%1."/>
      <w:lvlJc w:val="left"/>
      <w:pPr>
        <w:ind w:left="720" w:hanging="360"/>
      </w:pPr>
    </w:lvl>
    <w:lvl w:ilvl="1" w:tplc="93782657" w:tentative="1">
      <w:start w:val="1"/>
      <w:numFmt w:val="lowerLetter"/>
      <w:lvlText w:val="%2."/>
      <w:lvlJc w:val="left"/>
      <w:pPr>
        <w:ind w:left="1440" w:hanging="360"/>
      </w:pPr>
    </w:lvl>
    <w:lvl w:ilvl="2" w:tplc="93782657" w:tentative="1">
      <w:start w:val="1"/>
      <w:numFmt w:val="lowerRoman"/>
      <w:lvlText w:val="%3."/>
      <w:lvlJc w:val="right"/>
      <w:pPr>
        <w:ind w:left="2160" w:hanging="180"/>
      </w:pPr>
    </w:lvl>
    <w:lvl w:ilvl="3" w:tplc="93782657" w:tentative="1">
      <w:start w:val="1"/>
      <w:numFmt w:val="decimal"/>
      <w:lvlText w:val="%4."/>
      <w:lvlJc w:val="left"/>
      <w:pPr>
        <w:ind w:left="2880" w:hanging="360"/>
      </w:pPr>
    </w:lvl>
    <w:lvl w:ilvl="4" w:tplc="93782657" w:tentative="1">
      <w:start w:val="1"/>
      <w:numFmt w:val="lowerLetter"/>
      <w:lvlText w:val="%5."/>
      <w:lvlJc w:val="left"/>
      <w:pPr>
        <w:ind w:left="3600" w:hanging="360"/>
      </w:pPr>
    </w:lvl>
    <w:lvl w:ilvl="5" w:tplc="93782657" w:tentative="1">
      <w:start w:val="1"/>
      <w:numFmt w:val="lowerRoman"/>
      <w:lvlText w:val="%6."/>
      <w:lvlJc w:val="right"/>
      <w:pPr>
        <w:ind w:left="4320" w:hanging="180"/>
      </w:pPr>
    </w:lvl>
    <w:lvl w:ilvl="6" w:tplc="93782657" w:tentative="1">
      <w:start w:val="1"/>
      <w:numFmt w:val="decimal"/>
      <w:lvlText w:val="%7."/>
      <w:lvlJc w:val="left"/>
      <w:pPr>
        <w:ind w:left="5040" w:hanging="360"/>
      </w:pPr>
    </w:lvl>
    <w:lvl w:ilvl="7" w:tplc="93782657" w:tentative="1">
      <w:start w:val="1"/>
      <w:numFmt w:val="lowerLetter"/>
      <w:lvlText w:val="%8."/>
      <w:lvlJc w:val="left"/>
      <w:pPr>
        <w:ind w:left="5760" w:hanging="360"/>
      </w:pPr>
    </w:lvl>
    <w:lvl w:ilvl="8" w:tplc="93782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5">
    <w:multiLevelType w:val="hybridMultilevel"/>
    <w:lvl w:ilvl="0" w:tplc="23525537">
      <w:start w:val="1"/>
      <w:numFmt w:val="decimal"/>
      <w:lvlText w:val="%1."/>
      <w:lvlJc w:val="left"/>
      <w:pPr>
        <w:ind w:left="720" w:hanging="360"/>
      </w:pPr>
    </w:lvl>
    <w:lvl w:ilvl="1" w:tplc="23525537" w:tentative="1">
      <w:start w:val="1"/>
      <w:numFmt w:val="lowerLetter"/>
      <w:lvlText w:val="%2."/>
      <w:lvlJc w:val="left"/>
      <w:pPr>
        <w:ind w:left="1440" w:hanging="360"/>
      </w:pPr>
    </w:lvl>
    <w:lvl w:ilvl="2" w:tplc="23525537" w:tentative="1">
      <w:start w:val="1"/>
      <w:numFmt w:val="lowerRoman"/>
      <w:lvlText w:val="%3."/>
      <w:lvlJc w:val="right"/>
      <w:pPr>
        <w:ind w:left="2160" w:hanging="180"/>
      </w:pPr>
    </w:lvl>
    <w:lvl w:ilvl="3" w:tplc="23525537" w:tentative="1">
      <w:start w:val="1"/>
      <w:numFmt w:val="decimal"/>
      <w:lvlText w:val="%4."/>
      <w:lvlJc w:val="left"/>
      <w:pPr>
        <w:ind w:left="2880" w:hanging="360"/>
      </w:pPr>
    </w:lvl>
    <w:lvl w:ilvl="4" w:tplc="23525537" w:tentative="1">
      <w:start w:val="1"/>
      <w:numFmt w:val="lowerLetter"/>
      <w:lvlText w:val="%5."/>
      <w:lvlJc w:val="left"/>
      <w:pPr>
        <w:ind w:left="3600" w:hanging="360"/>
      </w:pPr>
    </w:lvl>
    <w:lvl w:ilvl="5" w:tplc="23525537" w:tentative="1">
      <w:start w:val="1"/>
      <w:numFmt w:val="lowerRoman"/>
      <w:lvlText w:val="%6."/>
      <w:lvlJc w:val="right"/>
      <w:pPr>
        <w:ind w:left="4320" w:hanging="180"/>
      </w:pPr>
    </w:lvl>
    <w:lvl w:ilvl="6" w:tplc="23525537" w:tentative="1">
      <w:start w:val="1"/>
      <w:numFmt w:val="decimal"/>
      <w:lvlText w:val="%7."/>
      <w:lvlJc w:val="left"/>
      <w:pPr>
        <w:ind w:left="5040" w:hanging="360"/>
      </w:pPr>
    </w:lvl>
    <w:lvl w:ilvl="7" w:tplc="23525537" w:tentative="1">
      <w:start w:val="1"/>
      <w:numFmt w:val="lowerLetter"/>
      <w:lvlText w:val="%8."/>
      <w:lvlJc w:val="left"/>
      <w:pPr>
        <w:ind w:left="5760" w:hanging="360"/>
      </w:pPr>
    </w:lvl>
    <w:lvl w:ilvl="8" w:tplc="23525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4">
    <w:multiLevelType w:val="hybridMultilevel"/>
    <w:lvl w:ilvl="0" w:tplc="59273287">
      <w:start w:val="1"/>
      <w:numFmt w:val="decimal"/>
      <w:lvlText w:val="%1."/>
      <w:lvlJc w:val="left"/>
      <w:pPr>
        <w:ind w:left="720" w:hanging="360"/>
      </w:pPr>
    </w:lvl>
    <w:lvl w:ilvl="1" w:tplc="59273287" w:tentative="1">
      <w:start w:val="1"/>
      <w:numFmt w:val="lowerLetter"/>
      <w:lvlText w:val="%2."/>
      <w:lvlJc w:val="left"/>
      <w:pPr>
        <w:ind w:left="1440" w:hanging="360"/>
      </w:pPr>
    </w:lvl>
    <w:lvl w:ilvl="2" w:tplc="59273287" w:tentative="1">
      <w:start w:val="1"/>
      <w:numFmt w:val="lowerRoman"/>
      <w:lvlText w:val="%3."/>
      <w:lvlJc w:val="right"/>
      <w:pPr>
        <w:ind w:left="2160" w:hanging="180"/>
      </w:pPr>
    </w:lvl>
    <w:lvl w:ilvl="3" w:tplc="59273287" w:tentative="1">
      <w:start w:val="1"/>
      <w:numFmt w:val="decimal"/>
      <w:lvlText w:val="%4."/>
      <w:lvlJc w:val="left"/>
      <w:pPr>
        <w:ind w:left="2880" w:hanging="360"/>
      </w:pPr>
    </w:lvl>
    <w:lvl w:ilvl="4" w:tplc="59273287" w:tentative="1">
      <w:start w:val="1"/>
      <w:numFmt w:val="lowerLetter"/>
      <w:lvlText w:val="%5."/>
      <w:lvlJc w:val="left"/>
      <w:pPr>
        <w:ind w:left="3600" w:hanging="360"/>
      </w:pPr>
    </w:lvl>
    <w:lvl w:ilvl="5" w:tplc="59273287" w:tentative="1">
      <w:start w:val="1"/>
      <w:numFmt w:val="lowerRoman"/>
      <w:lvlText w:val="%6."/>
      <w:lvlJc w:val="right"/>
      <w:pPr>
        <w:ind w:left="4320" w:hanging="180"/>
      </w:pPr>
    </w:lvl>
    <w:lvl w:ilvl="6" w:tplc="59273287" w:tentative="1">
      <w:start w:val="1"/>
      <w:numFmt w:val="decimal"/>
      <w:lvlText w:val="%7."/>
      <w:lvlJc w:val="left"/>
      <w:pPr>
        <w:ind w:left="5040" w:hanging="360"/>
      </w:pPr>
    </w:lvl>
    <w:lvl w:ilvl="7" w:tplc="59273287" w:tentative="1">
      <w:start w:val="1"/>
      <w:numFmt w:val="lowerLetter"/>
      <w:lvlText w:val="%8."/>
      <w:lvlJc w:val="left"/>
      <w:pPr>
        <w:ind w:left="5760" w:hanging="360"/>
      </w:pPr>
    </w:lvl>
    <w:lvl w:ilvl="8" w:tplc="59273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3">
    <w:multiLevelType w:val="hybridMultilevel"/>
    <w:lvl w:ilvl="0" w:tplc="46032944">
      <w:start w:val="1"/>
      <w:numFmt w:val="decimal"/>
      <w:lvlText w:val="%1."/>
      <w:lvlJc w:val="left"/>
      <w:pPr>
        <w:ind w:left="720" w:hanging="360"/>
      </w:pPr>
    </w:lvl>
    <w:lvl w:ilvl="1" w:tplc="46032944" w:tentative="1">
      <w:start w:val="1"/>
      <w:numFmt w:val="lowerLetter"/>
      <w:lvlText w:val="%2."/>
      <w:lvlJc w:val="left"/>
      <w:pPr>
        <w:ind w:left="1440" w:hanging="360"/>
      </w:pPr>
    </w:lvl>
    <w:lvl w:ilvl="2" w:tplc="46032944" w:tentative="1">
      <w:start w:val="1"/>
      <w:numFmt w:val="lowerRoman"/>
      <w:lvlText w:val="%3."/>
      <w:lvlJc w:val="right"/>
      <w:pPr>
        <w:ind w:left="2160" w:hanging="180"/>
      </w:pPr>
    </w:lvl>
    <w:lvl w:ilvl="3" w:tplc="46032944" w:tentative="1">
      <w:start w:val="1"/>
      <w:numFmt w:val="decimal"/>
      <w:lvlText w:val="%4."/>
      <w:lvlJc w:val="left"/>
      <w:pPr>
        <w:ind w:left="2880" w:hanging="360"/>
      </w:pPr>
    </w:lvl>
    <w:lvl w:ilvl="4" w:tplc="46032944" w:tentative="1">
      <w:start w:val="1"/>
      <w:numFmt w:val="lowerLetter"/>
      <w:lvlText w:val="%5."/>
      <w:lvlJc w:val="left"/>
      <w:pPr>
        <w:ind w:left="3600" w:hanging="360"/>
      </w:pPr>
    </w:lvl>
    <w:lvl w:ilvl="5" w:tplc="46032944" w:tentative="1">
      <w:start w:val="1"/>
      <w:numFmt w:val="lowerRoman"/>
      <w:lvlText w:val="%6."/>
      <w:lvlJc w:val="right"/>
      <w:pPr>
        <w:ind w:left="4320" w:hanging="180"/>
      </w:pPr>
    </w:lvl>
    <w:lvl w:ilvl="6" w:tplc="46032944" w:tentative="1">
      <w:start w:val="1"/>
      <w:numFmt w:val="decimal"/>
      <w:lvlText w:val="%7."/>
      <w:lvlJc w:val="left"/>
      <w:pPr>
        <w:ind w:left="5040" w:hanging="360"/>
      </w:pPr>
    </w:lvl>
    <w:lvl w:ilvl="7" w:tplc="46032944" w:tentative="1">
      <w:start w:val="1"/>
      <w:numFmt w:val="lowerLetter"/>
      <w:lvlText w:val="%8."/>
      <w:lvlJc w:val="left"/>
      <w:pPr>
        <w:ind w:left="5760" w:hanging="360"/>
      </w:pPr>
    </w:lvl>
    <w:lvl w:ilvl="8" w:tplc="46032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2">
    <w:multiLevelType w:val="hybridMultilevel"/>
    <w:lvl w:ilvl="0" w:tplc="84908305">
      <w:start w:val="1"/>
      <w:numFmt w:val="decimal"/>
      <w:lvlText w:val="%1."/>
      <w:lvlJc w:val="left"/>
      <w:pPr>
        <w:ind w:left="720" w:hanging="360"/>
      </w:pPr>
    </w:lvl>
    <w:lvl w:ilvl="1" w:tplc="84908305" w:tentative="1">
      <w:start w:val="1"/>
      <w:numFmt w:val="lowerLetter"/>
      <w:lvlText w:val="%2."/>
      <w:lvlJc w:val="left"/>
      <w:pPr>
        <w:ind w:left="1440" w:hanging="360"/>
      </w:pPr>
    </w:lvl>
    <w:lvl w:ilvl="2" w:tplc="84908305" w:tentative="1">
      <w:start w:val="1"/>
      <w:numFmt w:val="lowerRoman"/>
      <w:lvlText w:val="%3."/>
      <w:lvlJc w:val="right"/>
      <w:pPr>
        <w:ind w:left="2160" w:hanging="180"/>
      </w:pPr>
    </w:lvl>
    <w:lvl w:ilvl="3" w:tplc="84908305" w:tentative="1">
      <w:start w:val="1"/>
      <w:numFmt w:val="decimal"/>
      <w:lvlText w:val="%4."/>
      <w:lvlJc w:val="left"/>
      <w:pPr>
        <w:ind w:left="2880" w:hanging="360"/>
      </w:pPr>
    </w:lvl>
    <w:lvl w:ilvl="4" w:tplc="84908305" w:tentative="1">
      <w:start w:val="1"/>
      <w:numFmt w:val="lowerLetter"/>
      <w:lvlText w:val="%5."/>
      <w:lvlJc w:val="left"/>
      <w:pPr>
        <w:ind w:left="3600" w:hanging="360"/>
      </w:pPr>
    </w:lvl>
    <w:lvl w:ilvl="5" w:tplc="84908305" w:tentative="1">
      <w:start w:val="1"/>
      <w:numFmt w:val="lowerRoman"/>
      <w:lvlText w:val="%6."/>
      <w:lvlJc w:val="right"/>
      <w:pPr>
        <w:ind w:left="4320" w:hanging="180"/>
      </w:pPr>
    </w:lvl>
    <w:lvl w:ilvl="6" w:tplc="84908305" w:tentative="1">
      <w:start w:val="1"/>
      <w:numFmt w:val="decimal"/>
      <w:lvlText w:val="%7."/>
      <w:lvlJc w:val="left"/>
      <w:pPr>
        <w:ind w:left="5040" w:hanging="360"/>
      </w:pPr>
    </w:lvl>
    <w:lvl w:ilvl="7" w:tplc="84908305" w:tentative="1">
      <w:start w:val="1"/>
      <w:numFmt w:val="lowerLetter"/>
      <w:lvlText w:val="%8."/>
      <w:lvlJc w:val="left"/>
      <w:pPr>
        <w:ind w:left="5760" w:hanging="360"/>
      </w:pPr>
    </w:lvl>
    <w:lvl w:ilvl="8" w:tplc="84908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1">
    <w:multiLevelType w:val="hybridMultilevel"/>
    <w:lvl w:ilvl="0" w:tplc="97718163">
      <w:start w:val="1"/>
      <w:numFmt w:val="decimal"/>
      <w:lvlText w:val="%1."/>
      <w:lvlJc w:val="left"/>
      <w:pPr>
        <w:ind w:left="720" w:hanging="360"/>
      </w:pPr>
    </w:lvl>
    <w:lvl w:ilvl="1" w:tplc="97718163" w:tentative="1">
      <w:start w:val="1"/>
      <w:numFmt w:val="lowerLetter"/>
      <w:lvlText w:val="%2."/>
      <w:lvlJc w:val="left"/>
      <w:pPr>
        <w:ind w:left="1440" w:hanging="360"/>
      </w:pPr>
    </w:lvl>
    <w:lvl w:ilvl="2" w:tplc="97718163" w:tentative="1">
      <w:start w:val="1"/>
      <w:numFmt w:val="lowerRoman"/>
      <w:lvlText w:val="%3."/>
      <w:lvlJc w:val="right"/>
      <w:pPr>
        <w:ind w:left="2160" w:hanging="180"/>
      </w:pPr>
    </w:lvl>
    <w:lvl w:ilvl="3" w:tplc="97718163" w:tentative="1">
      <w:start w:val="1"/>
      <w:numFmt w:val="decimal"/>
      <w:lvlText w:val="%4."/>
      <w:lvlJc w:val="left"/>
      <w:pPr>
        <w:ind w:left="2880" w:hanging="360"/>
      </w:pPr>
    </w:lvl>
    <w:lvl w:ilvl="4" w:tplc="97718163" w:tentative="1">
      <w:start w:val="1"/>
      <w:numFmt w:val="lowerLetter"/>
      <w:lvlText w:val="%5."/>
      <w:lvlJc w:val="left"/>
      <w:pPr>
        <w:ind w:left="3600" w:hanging="360"/>
      </w:pPr>
    </w:lvl>
    <w:lvl w:ilvl="5" w:tplc="97718163" w:tentative="1">
      <w:start w:val="1"/>
      <w:numFmt w:val="lowerRoman"/>
      <w:lvlText w:val="%6."/>
      <w:lvlJc w:val="right"/>
      <w:pPr>
        <w:ind w:left="4320" w:hanging="180"/>
      </w:pPr>
    </w:lvl>
    <w:lvl w:ilvl="6" w:tplc="97718163" w:tentative="1">
      <w:start w:val="1"/>
      <w:numFmt w:val="decimal"/>
      <w:lvlText w:val="%7."/>
      <w:lvlJc w:val="left"/>
      <w:pPr>
        <w:ind w:left="5040" w:hanging="360"/>
      </w:pPr>
    </w:lvl>
    <w:lvl w:ilvl="7" w:tplc="97718163" w:tentative="1">
      <w:start w:val="1"/>
      <w:numFmt w:val="lowerLetter"/>
      <w:lvlText w:val="%8."/>
      <w:lvlJc w:val="left"/>
      <w:pPr>
        <w:ind w:left="5760" w:hanging="360"/>
      </w:pPr>
    </w:lvl>
    <w:lvl w:ilvl="8" w:tplc="97718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0">
    <w:multiLevelType w:val="hybridMultilevel"/>
    <w:lvl w:ilvl="0" w:tplc="29572297">
      <w:start w:val="1"/>
      <w:numFmt w:val="decimal"/>
      <w:lvlText w:val="%1."/>
      <w:lvlJc w:val="left"/>
      <w:pPr>
        <w:ind w:left="720" w:hanging="360"/>
      </w:pPr>
    </w:lvl>
    <w:lvl w:ilvl="1" w:tplc="29572297" w:tentative="1">
      <w:start w:val="1"/>
      <w:numFmt w:val="lowerLetter"/>
      <w:lvlText w:val="%2."/>
      <w:lvlJc w:val="left"/>
      <w:pPr>
        <w:ind w:left="1440" w:hanging="360"/>
      </w:pPr>
    </w:lvl>
    <w:lvl w:ilvl="2" w:tplc="29572297" w:tentative="1">
      <w:start w:val="1"/>
      <w:numFmt w:val="lowerRoman"/>
      <w:lvlText w:val="%3."/>
      <w:lvlJc w:val="right"/>
      <w:pPr>
        <w:ind w:left="2160" w:hanging="180"/>
      </w:pPr>
    </w:lvl>
    <w:lvl w:ilvl="3" w:tplc="29572297" w:tentative="1">
      <w:start w:val="1"/>
      <w:numFmt w:val="decimal"/>
      <w:lvlText w:val="%4."/>
      <w:lvlJc w:val="left"/>
      <w:pPr>
        <w:ind w:left="2880" w:hanging="360"/>
      </w:pPr>
    </w:lvl>
    <w:lvl w:ilvl="4" w:tplc="29572297" w:tentative="1">
      <w:start w:val="1"/>
      <w:numFmt w:val="lowerLetter"/>
      <w:lvlText w:val="%5."/>
      <w:lvlJc w:val="left"/>
      <w:pPr>
        <w:ind w:left="3600" w:hanging="360"/>
      </w:pPr>
    </w:lvl>
    <w:lvl w:ilvl="5" w:tplc="29572297" w:tentative="1">
      <w:start w:val="1"/>
      <w:numFmt w:val="lowerRoman"/>
      <w:lvlText w:val="%6."/>
      <w:lvlJc w:val="right"/>
      <w:pPr>
        <w:ind w:left="4320" w:hanging="180"/>
      </w:pPr>
    </w:lvl>
    <w:lvl w:ilvl="6" w:tplc="29572297" w:tentative="1">
      <w:start w:val="1"/>
      <w:numFmt w:val="decimal"/>
      <w:lvlText w:val="%7."/>
      <w:lvlJc w:val="left"/>
      <w:pPr>
        <w:ind w:left="5040" w:hanging="360"/>
      </w:pPr>
    </w:lvl>
    <w:lvl w:ilvl="7" w:tplc="29572297" w:tentative="1">
      <w:start w:val="1"/>
      <w:numFmt w:val="lowerLetter"/>
      <w:lvlText w:val="%8."/>
      <w:lvlJc w:val="left"/>
      <w:pPr>
        <w:ind w:left="5760" w:hanging="360"/>
      </w:pPr>
    </w:lvl>
    <w:lvl w:ilvl="8" w:tplc="29572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59">
    <w:multiLevelType w:val="hybridMultilevel"/>
    <w:lvl w:ilvl="0" w:tplc="60956549">
      <w:start w:val="1"/>
      <w:numFmt w:val="decimal"/>
      <w:lvlText w:val="%1."/>
      <w:lvlJc w:val="left"/>
      <w:pPr>
        <w:ind w:left="720" w:hanging="360"/>
      </w:pPr>
    </w:lvl>
    <w:lvl w:ilvl="1" w:tplc="60956549" w:tentative="1">
      <w:start w:val="1"/>
      <w:numFmt w:val="lowerLetter"/>
      <w:lvlText w:val="%2."/>
      <w:lvlJc w:val="left"/>
      <w:pPr>
        <w:ind w:left="1440" w:hanging="360"/>
      </w:pPr>
    </w:lvl>
    <w:lvl w:ilvl="2" w:tplc="60956549" w:tentative="1">
      <w:start w:val="1"/>
      <w:numFmt w:val="lowerRoman"/>
      <w:lvlText w:val="%3."/>
      <w:lvlJc w:val="right"/>
      <w:pPr>
        <w:ind w:left="2160" w:hanging="180"/>
      </w:pPr>
    </w:lvl>
    <w:lvl w:ilvl="3" w:tplc="60956549" w:tentative="1">
      <w:start w:val="1"/>
      <w:numFmt w:val="decimal"/>
      <w:lvlText w:val="%4."/>
      <w:lvlJc w:val="left"/>
      <w:pPr>
        <w:ind w:left="2880" w:hanging="360"/>
      </w:pPr>
    </w:lvl>
    <w:lvl w:ilvl="4" w:tplc="60956549" w:tentative="1">
      <w:start w:val="1"/>
      <w:numFmt w:val="lowerLetter"/>
      <w:lvlText w:val="%5."/>
      <w:lvlJc w:val="left"/>
      <w:pPr>
        <w:ind w:left="3600" w:hanging="360"/>
      </w:pPr>
    </w:lvl>
    <w:lvl w:ilvl="5" w:tplc="60956549" w:tentative="1">
      <w:start w:val="1"/>
      <w:numFmt w:val="lowerRoman"/>
      <w:lvlText w:val="%6."/>
      <w:lvlJc w:val="right"/>
      <w:pPr>
        <w:ind w:left="4320" w:hanging="180"/>
      </w:pPr>
    </w:lvl>
    <w:lvl w:ilvl="6" w:tplc="60956549" w:tentative="1">
      <w:start w:val="1"/>
      <w:numFmt w:val="decimal"/>
      <w:lvlText w:val="%7."/>
      <w:lvlJc w:val="left"/>
      <w:pPr>
        <w:ind w:left="5040" w:hanging="360"/>
      </w:pPr>
    </w:lvl>
    <w:lvl w:ilvl="7" w:tplc="60956549" w:tentative="1">
      <w:start w:val="1"/>
      <w:numFmt w:val="lowerLetter"/>
      <w:lvlText w:val="%8."/>
      <w:lvlJc w:val="left"/>
      <w:pPr>
        <w:ind w:left="5760" w:hanging="360"/>
      </w:pPr>
    </w:lvl>
    <w:lvl w:ilvl="8" w:tplc="609565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58">
    <w:multiLevelType w:val="hybridMultilevel"/>
    <w:lvl w:ilvl="0" w:tplc="49861048">
      <w:start w:val="1"/>
      <w:numFmt w:val="decimal"/>
      <w:lvlText w:val="%1."/>
      <w:lvlJc w:val="left"/>
      <w:pPr>
        <w:ind w:left="720" w:hanging="360"/>
      </w:pPr>
    </w:lvl>
    <w:lvl w:ilvl="1" w:tplc="49861048" w:tentative="1">
      <w:start w:val="1"/>
      <w:numFmt w:val="lowerLetter"/>
      <w:lvlText w:val="%2."/>
      <w:lvlJc w:val="left"/>
      <w:pPr>
        <w:ind w:left="1440" w:hanging="360"/>
      </w:pPr>
    </w:lvl>
    <w:lvl w:ilvl="2" w:tplc="49861048" w:tentative="1">
      <w:start w:val="1"/>
      <w:numFmt w:val="lowerRoman"/>
      <w:lvlText w:val="%3."/>
      <w:lvlJc w:val="right"/>
      <w:pPr>
        <w:ind w:left="2160" w:hanging="180"/>
      </w:pPr>
    </w:lvl>
    <w:lvl w:ilvl="3" w:tplc="49861048" w:tentative="1">
      <w:start w:val="1"/>
      <w:numFmt w:val="decimal"/>
      <w:lvlText w:val="%4."/>
      <w:lvlJc w:val="left"/>
      <w:pPr>
        <w:ind w:left="2880" w:hanging="360"/>
      </w:pPr>
    </w:lvl>
    <w:lvl w:ilvl="4" w:tplc="49861048" w:tentative="1">
      <w:start w:val="1"/>
      <w:numFmt w:val="lowerLetter"/>
      <w:lvlText w:val="%5."/>
      <w:lvlJc w:val="left"/>
      <w:pPr>
        <w:ind w:left="3600" w:hanging="360"/>
      </w:pPr>
    </w:lvl>
    <w:lvl w:ilvl="5" w:tplc="49861048" w:tentative="1">
      <w:start w:val="1"/>
      <w:numFmt w:val="lowerRoman"/>
      <w:lvlText w:val="%6."/>
      <w:lvlJc w:val="right"/>
      <w:pPr>
        <w:ind w:left="4320" w:hanging="180"/>
      </w:pPr>
    </w:lvl>
    <w:lvl w:ilvl="6" w:tplc="49861048" w:tentative="1">
      <w:start w:val="1"/>
      <w:numFmt w:val="decimal"/>
      <w:lvlText w:val="%7."/>
      <w:lvlJc w:val="left"/>
      <w:pPr>
        <w:ind w:left="5040" w:hanging="360"/>
      </w:pPr>
    </w:lvl>
    <w:lvl w:ilvl="7" w:tplc="49861048" w:tentative="1">
      <w:start w:val="1"/>
      <w:numFmt w:val="lowerLetter"/>
      <w:lvlText w:val="%8."/>
      <w:lvlJc w:val="left"/>
      <w:pPr>
        <w:ind w:left="5760" w:hanging="360"/>
      </w:pPr>
    </w:lvl>
    <w:lvl w:ilvl="8" w:tplc="49861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57">
    <w:multiLevelType w:val="hybridMultilevel"/>
    <w:lvl w:ilvl="0" w:tplc="73999283">
      <w:start w:val="1"/>
      <w:numFmt w:val="decimal"/>
      <w:lvlText w:val="%1."/>
      <w:lvlJc w:val="left"/>
      <w:pPr>
        <w:ind w:left="720" w:hanging="360"/>
      </w:pPr>
    </w:lvl>
    <w:lvl w:ilvl="1" w:tplc="73999283" w:tentative="1">
      <w:start w:val="1"/>
      <w:numFmt w:val="lowerLetter"/>
      <w:lvlText w:val="%2."/>
      <w:lvlJc w:val="left"/>
      <w:pPr>
        <w:ind w:left="1440" w:hanging="360"/>
      </w:pPr>
    </w:lvl>
    <w:lvl w:ilvl="2" w:tplc="73999283" w:tentative="1">
      <w:start w:val="1"/>
      <w:numFmt w:val="lowerRoman"/>
      <w:lvlText w:val="%3."/>
      <w:lvlJc w:val="right"/>
      <w:pPr>
        <w:ind w:left="2160" w:hanging="180"/>
      </w:pPr>
    </w:lvl>
    <w:lvl w:ilvl="3" w:tplc="73999283" w:tentative="1">
      <w:start w:val="1"/>
      <w:numFmt w:val="decimal"/>
      <w:lvlText w:val="%4."/>
      <w:lvlJc w:val="left"/>
      <w:pPr>
        <w:ind w:left="2880" w:hanging="360"/>
      </w:pPr>
    </w:lvl>
    <w:lvl w:ilvl="4" w:tplc="73999283" w:tentative="1">
      <w:start w:val="1"/>
      <w:numFmt w:val="lowerLetter"/>
      <w:lvlText w:val="%5."/>
      <w:lvlJc w:val="left"/>
      <w:pPr>
        <w:ind w:left="3600" w:hanging="360"/>
      </w:pPr>
    </w:lvl>
    <w:lvl w:ilvl="5" w:tplc="73999283" w:tentative="1">
      <w:start w:val="1"/>
      <w:numFmt w:val="lowerRoman"/>
      <w:lvlText w:val="%6."/>
      <w:lvlJc w:val="right"/>
      <w:pPr>
        <w:ind w:left="4320" w:hanging="180"/>
      </w:pPr>
    </w:lvl>
    <w:lvl w:ilvl="6" w:tplc="73999283" w:tentative="1">
      <w:start w:val="1"/>
      <w:numFmt w:val="decimal"/>
      <w:lvlText w:val="%7."/>
      <w:lvlJc w:val="left"/>
      <w:pPr>
        <w:ind w:left="5040" w:hanging="360"/>
      </w:pPr>
    </w:lvl>
    <w:lvl w:ilvl="7" w:tplc="73999283" w:tentative="1">
      <w:start w:val="1"/>
      <w:numFmt w:val="lowerLetter"/>
      <w:lvlText w:val="%8."/>
      <w:lvlJc w:val="left"/>
      <w:pPr>
        <w:ind w:left="5760" w:hanging="360"/>
      </w:pPr>
    </w:lvl>
    <w:lvl w:ilvl="8" w:tplc="739992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56">
    <w:multiLevelType w:val="hybridMultilevel"/>
    <w:lvl w:ilvl="0" w:tplc="56208925">
      <w:start w:val="1"/>
      <w:numFmt w:val="decimal"/>
      <w:lvlText w:val="%1."/>
      <w:lvlJc w:val="left"/>
      <w:pPr>
        <w:ind w:left="720" w:hanging="360"/>
      </w:pPr>
    </w:lvl>
    <w:lvl w:ilvl="1" w:tplc="56208925" w:tentative="1">
      <w:start w:val="1"/>
      <w:numFmt w:val="lowerLetter"/>
      <w:lvlText w:val="%2."/>
      <w:lvlJc w:val="left"/>
      <w:pPr>
        <w:ind w:left="1440" w:hanging="360"/>
      </w:pPr>
    </w:lvl>
    <w:lvl w:ilvl="2" w:tplc="56208925" w:tentative="1">
      <w:start w:val="1"/>
      <w:numFmt w:val="lowerRoman"/>
      <w:lvlText w:val="%3."/>
      <w:lvlJc w:val="right"/>
      <w:pPr>
        <w:ind w:left="2160" w:hanging="180"/>
      </w:pPr>
    </w:lvl>
    <w:lvl w:ilvl="3" w:tplc="56208925" w:tentative="1">
      <w:start w:val="1"/>
      <w:numFmt w:val="decimal"/>
      <w:lvlText w:val="%4."/>
      <w:lvlJc w:val="left"/>
      <w:pPr>
        <w:ind w:left="2880" w:hanging="360"/>
      </w:pPr>
    </w:lvl>
    <w:lvl w:ilvl="4" w:tplc="56208925" w:tentative="1">
      <w:start w:val="1"/>
      <w:numFmt w:val="lowerLetter"/>
      <w:lvlText w:val="%5."/>
      <w:lvlJc w:val="left"/>
      <w:pPr>
        <w:ind w:left="3600" w:hanging="360"/>
      </w:pPr>
    </w:lvl>
    <w:lvl w:ilvl="5" w:tplc="56208925" w:tentative="1">
      <w:start w:val="1"/>
      <w:numFmt w:val="lowerRoman"/>
      <w:lvlText w:val="%6."/>
      <w:lvlJc w:val="right"/>
      <w:pPr>
        <w:ind w:left="4320" w:hanging="180"/>
      </w:pPr>
    </w:lvl>
    <w:lvl w:ilvl="6" w:tplc="56208925" w:tentative="1">
      <w:start w:val="1"/>
      <w:numFmt w:val="decimal"/>
      <w:lvlText w:val="%7."/>
      <w:lvlJc w:val="left"/>
      <w:pPr>
        <w:ind w:left="5040" w:hanging="360"/>
      </w:pPr>
    </w:lvl>
    <w:lvl w:ilvl="7" w:tplc="56208925" w:tentative="1">
      <w:start w:val="1"/>
      <w:numFmt w:val="lowerLetter"/>
      <w:lvlText w:val="%8."/>
      <w:lvlJc w:val="left"/>
      <w:pPr>
        <w:ind w:left="5760" w:hanging="360"/>
      </w:pPr>
    </w:lvl>
    <w:lvl w:ilvl="8" w:tplc="56208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55">
    <w:multiLevelType w:val="hybridMultilevel"/>
    <w:lvl w:ilvl="0" w:tplc="74395354">
      <w:start w:val="1"/>
      <w:numFmt w:val="decimal"/>
      <w:lvlText w:val="%1."/>
      <w:lvlJc w:val="left"/>
      <w:pPr>
        <w:ind w:left="720" w:hanging="360"/>
      </w:pPr>
    </w:lvl>
    <w:lvl w:ilvl="1" w:tplc="74395354" w:tentative="1">
      <w:start w:val="1"/>
      <w:numFmt w:val="lowerLetter"/>
      <w:lvlText w:val="%2."/>
      <w:lvlJc w:val="left"/>
      <w:pPr>
        <w:ind w:left="1440" w:hanging="360"/>
      </w:pPr>
    </w:lvl>
    <w:lvl w:ilvl="2" w:tplc="74395354" w:tentative="1">
      <w:start w:val="1"/>
      <w:numFmt w:val="lowerRoman"/>
      <w:lvlText w:val="%3."/>
      <w:lvlJc w:val="right"/>
      <w:pPr>
        <w:ind w:left="2160" w:hanging="180"/>
      </w:pPr>
    </w:lvl>
    <w:lvl w:ilvl="3" w:tplc="74395354" w:tentative="1">
      <w:start w:val="1"/>
      <w:numFmt w:val="decimal"/>
      <w:lvlText w:val="%4."/>
      <w:lvlJc w:val="left"/>
      <w:pPr>
        <w:ind w:left="2880" w:hanging="360"/>
      </w:pPr>
    </w:lvl>
    <w:lvl w:ilvl="4" w:tplc="74395354" w:tentative="1">
      <w:start w:val="1"/>
      <w:numFmt w:val="lowerLetter"/>
      <w:lvlText w:val="%5."/>
      <w:lvlJc w:val="left"/>
      <w:pPr>
        <w:ind w:left="3600" w:hanging="360"/>
      </w:pPr>
    </w:lvl>
    <w:lvl w:ilvl="5" w:tplc="74395354" w:tentative="1">
      <w:start w:val="1"/>
      <w:numFmt w:val="lowerRoman"/>
      <w:lvlText w:val="%6."/>
      <w:lvlJc w:val="right"/>
      <w:pPr>
        <w:ind w:left="4320" w:hanging="180"/>
      </w:pPr>
    </w:lvl>
    <w:lvl w:ilvl="6" w:tplc="74395354" w:tentative="1">
      <w:start w:val="1"/>
      <w:numFmt w:val="decimal"/>
      <w:lvlText w:val="%7."/>
      <w:lvlJc w:val="left"/>
      <w:pPr>
        <w:ind w:left="5040" w:hanging="360"/>
      </w:pPr>
    </w:lvl>
    <w:lvl w:ilvl="7" w:tplc="74395354" w:tentative="1">
      <w:start w:val="1"/>
      <w:numFmt w:val="lowerLetter"/>
      <w:lvlText w:val="%8."/>
      <w:lvlJc w:val="left"/>
      <w:pPr>
        <w:ind w:left="5760" w:hanging="360"/>
      </w:pPr>
    </w:lvl>
    <w:lvl w:ilvl="8" w:tplc="74395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54">
    <w:multiLevelType w:val="hybridMultilevel"/>
    <w:lvl w:ilvl="0" w:tplc="32890906">
      <w:start w:val="1"/>
      <w:numFmt w:val="decimal"/>
      <w:lvlText w:val="%1."/>
      <w:lvlJc w:val="left"/>
      <w:pPr>
        <w:ind w:left="720" w:hanging="360"/>
      </w:pPr>
    </w:lvl>
    <w:lvl w:ilvl="1" w:tplc="32890906" w:tentative="1">
      <w:start w:val="1"/>
      <w:numFmt w:val="lowerLetter"/>
      <w:lvlText w:val="%2."/>
      <w:lvlJc w:val="left"/>
      <w:pPr>
        <w:ind w:left="1440" w:hanging="360"/>
      </w:pPr>
    </w:lvl>
    <w:lvl w:ilvl="2" w:tplc="32890906" w:tentative="1">
      <w:start w:val="1"/>
      <w:numFmt w:val="lowerRoman"/>
      <w:lvlText w:val="%3."/>
      <w:lvlJc w:val="right"/>
      <w:pPr>
        <w:ind w:left="2160" w:hanging="180"/>
      </w:pPr>
    </w:lvl>
    <w:lvl w:ilvl="3" w:tplc="32890906" w:tentative="1">
      <w:start w:val="1"/>
      <w:numFmt w:val="decimal"/>
      <w:lvlText w:val="%4."/>
      <w:lvlJc w:val="left"/>
      <w:pPr>
        <w:ind w:left="2880" w:hanging="360"/>
      </w:pPr>
    </w:lvl>
    <w:lvl w:ilvl="4" w:tplc="32890906" w:tentative="1">
      <w:start w:val="1"/>
      <w:numFmt w:val="lowerLetter"/>
      <w:lvlText w:val="%5."/>
      <w:lvlJc w:val="left"/>
      <w:pPr>
        <w:ind w:left="3600" w:hanging="360"/>
      </w:pPr>
    </w:lvl>
    <w:lvl w:ilvl="5" w:tplc="32890906" w:tentative="1">
      <w:start w:val="1"/>
      <w:numFmt w:val="lowerRoman"/>
      <w:lvlText w:val="%6."/>
      <w:lvlJc w:val="right"/>
      <w:pPr>
        <w:ind w:left="4320" w:hanging="180"/>
      </w:pPr>
    </w:lvl>
    <w:lvl w:ilvl="6" w:tplc="32890906" w:tentative="1">
      <w:start w:val="1"/>
      <w:numFmt w:val="decimal"/>
      <w:lvlText w:val="%7."/>
      <w:lvlJc w:val="left"/>
      <w:pPr>
        <w:ind w:left="5040" w:hanging="360"/>
      </w:pPr>
    </w:lvl>
    <w:lvl w:ilvl="7" w:tplc="32890906" w:tentative="1">
      <w:start w:val="1"/>
      <w:numFmt w:val="lowerLetter"/>
      <w:lvlText w:val="%8."/>
      <w:lvlJc w:val="left"/>
      <w:pPr>
        <w:ind w:left="5760" w:hanging="360"/>
      </w:pPr>
    </w:lvl>
    <w:lvl w:ilvl="8" w:tplc="328909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53">
    <w:multiLevelType w:val="hybridMultilevel"/>
    <w:lvl w:ilvl="0" w:tplc="88154802">
      <w:start w:val="1"/>
      <w:numFmt w:val="decimal"/>
      <w:lvlText w:val="%1."/>
      <w:lvlJc w:val="left"/>
      <w:pPr>
        <w:ind w:left="720" w:hanging="360"/>
      </w:pPr>
    </w:lvl>
    <w:lvl w:ilvl="1" w:tplc="88154802" w:tentative="1">
      <w:start w:val="1"/>
      <w:numFmt w:val="lowerLetter"/>
      <w:lvlText w:val="%2."/>
      <w:lvlJc w:val="left"/>
      <w:pPr>
        <w:ind w:left="1440" w:hanging="360"/>
      </w:pPr>
    </w:lvl>
    <w:lvl w:ilvl="2" w:tplc="88154802" w:tentative="1">
      <w:start w:val="1"/>
      <w:numFmt w:val="lowerRoman"/>
      <w:lvlText w:val="%3."/>
      <w:lvlJc w:val="right"/>
      <w:pPr>
        <w:ind w:left="2160" w:hanging="180"/>
      </w:pPr>
    </w:lvl>
    <w:lvl w:ilvl="3" w:tplc="88154802" w:tentative="1">
      <w:start w:val="1"/>
      <w:numFmt w:val="decimal"/>
      <w:lvlText w:val="%4."/>
      <w:lvlJc w:val="left"/>
      <w:pPr>
        <w:ind w:left="2880" w:hanging="360"/>
      </w:pPr>
    </w:lvl>
    <w:lvl w:ilvl="4" w:tplc="88154802" w:tentative="1">
      <w:start w:val="1"/>
      <w:numFmt w:val="lowerLetter"/>
      <w:lvlText w:val="%5."/>
      <w:lvlJc w:val="left"/>
      <w:pPr>
        <w:ind w:left="3600" w:hanging="360"/>
      </w:pPr>
    </w:lvl>
    <w:lvl w:ilvl="5" w:tplc="88154802" w:tentative="1">
      <w:start w:val="1"/>
      <w:numFmt w:val="lowerRoman"/>
      <w:lvlText w:val="%6."/>
      <w:lvlJc w:val="right"/>
      <w:pPr>
        <w:ind w:left="4320" w:hanging="180"/>
      </w:pPr>
    </w:lvl>
    <w:lvl w:ilvl="6" w:tplc="88154802" w:tentative="1">
      <w:start w:val="1"/>
      <w:numFmt w:val="decimal"/>
      <w:lvlText w:val="%7."/>
      <w:lvlJc w:val="left"/>
      <w:pPr>
        <w:ind w:left="5040" w:hanging="360"/>
      </w:pPr>
    </w:lvl>
    <w:lvl w:ilvl="7" w:tplc="88154802" w:tentative="1">
      <w:start w:val="1"/>
      <w:numFmt w:val="lowerLetter"/>
      <w:lvlText w:val="%8."/>
      <w:lvlJc w:val="left"/>
      <w:pPr>
        <w:ind w:left="5760" w:hanging="360"/>
      </w:pPr>
    </w:lvl>
    <w:lvl w:ilvl="8" w:tplc="88154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52">
    <w:multiLevelType w:val="hybridMultilevel"/>
    <w:lvl w:ilvl="0" w:tplc="27622645">
      <w:start w:val="1"/>
      <w:numFmt w:val="decimal"/>
      <w:lvlText w:val="%1."/>
      <w:lvlJc w:val="left"/>
      <w:pPr>
        <w:ind w:left="720" w:hanging="360"/>
      </w:pPr>
    </w:lvl>
    <w:lvl w:ilvl="1" w:tplc="27622645" w:tentative="1">
      <w:start w:val="1"/>
      <w:numFmt w:val="lowerLetter"/>
      <w:lvlText w:val="%2."/>
      <w:lvlJc w:val="left"/>
      <w:pPr>
        <w:ind w:left="1440" w:hanging="360"/>
      </w:pPr>
    </w:lvl>
    <w:lvl w:ilvl="2" w:tplc="27622645" w:tentative="1">
      <w:start w:val="1"/>
      <w:numFmt w:val="lowerRoman"/>
      <w:lvlText w:val="%3."/>
      <w:lvlJc w:val="right"/>
      <w:pPr>
        <w:ind w:left="2160" w:hanging="180"/>
      </w:pPr>
    </w:lvl>
    <w:lvl w:ilvl="3" w:tplc="27622645" w:tentative="1">
      <w:start w:val="1"/>
      <w:numFmt w:val="decimal"/>
      <w:lvlText w:val="%4."/>
      <w:lvlJc w:val="left"/>
      <w:pPr>
        <w:ind w:left="2880" w:hanging="360"/>
      </w:pPr>
    </w:lvl>
    <w:lvl w:ilvl="4" w:tplc="27622645" w:tentative="1">
      <w:start w:val="1"/>
      <w:numFmt w:val="lowerLetter"/>
      <w:lvlText w:val="%5."/>
      <w:lvlJc w:val="left"/>
      <w:pPr>
        <w:ind w:left="3600" w:hanging="360"/>
      </w:pPr>
    </w:lvl>
    <w:lvl w:ilvl="5" w:tplc="27622645" w:tentative="1">
      <w:start w:val="1"/>
      <w:numFmt w:val="lowerRoman"/>
      <w:lvlText w:val="%6."/>
      <w:lvlJc w:val="right"/>
      <w:pPr>
        <w:ind w:left="4320" w:hanging="180"/>
      </w:pPr>
    </w:lvl>
    <w:lvl w:ilvl="6" w:tplc="27622645" w:tentative="1">
      <w:start w:val="1"/>
      <w:numFmt w:val="decimal"/>
      <w:lvlText w:val="%7."/>
      <w:lvlJc w:val="left"/>
      <w:pPr>
        <w:ind w:left="5040" w:hanging="360"/>
      </w:pPr>
    </w:lvl>
    <w:lvl w:ilvl="7" w:tplc="27622645" w:tentative="1">
      <w:start w:val="1"/>
      <w:numFmt w:val="lowerLetter"/>
      <w:lvlText w:val="%8."/>
      <w:lvlJc w:val="left"/>
      <w:pPr>
        <w:ind w:left="5760" w:hanging="360"/>
      </w:pPr>
    </w:lvl>
    <w:lvl w:ilvl="8" w:tplc="276226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51">
    <w:multiLevelType w:val="hybridMultilevel"/>
    <w:lvl w:ilvl="0" w:tplc="37249378">
      <w:start w:val="1"/>
      <w:numFmt w:val="decimal"/>
      <w:lvlText w:val="%1."/>
      <w:lvlJc w:val="left"/>
      <w:pPr>
        <w:ind w:left="720" w:hanging="360"/>
      </w:pPr>
    </w:lvl>
    <w:lvl w:ilvl="1" w:tplc="37249378" w:tentative="1">
      <w:start w:val="1"/>
      <w:numFmt w:val="lowerLetter"/>
      <w:lvlText w:val="%2."/>
      <w:lvlJc w:val="left"/>
      <w:pPr>
        <w:ind w:left="1440" w:hanging="360"/>
      </w:pPr>
    </w:lvl>
    <w:lvl w:ilvl="2" w:tplc="37249378" w:tentative="1">
      <w:start w:val="1"/>
      <w:numFmt w:val="lowerRoman"/>
      <w:lvlText w:val="%3."/>
      <w:lvlJc w:val="right"/>
      <w:pPr>
        <w:ind w:left="2160" w:hanging="180"/>
      </w:pPr>
    </w:lvl>
    <w:lvl w:ilvl="3" w:tplc="37249378" w:tentative="1">
      <w:start w:val="1"/>
      <w:numFmt w:val="decimal"/>
      <w:lvlText w:val="%4."/>
      <w:lvlJc w:val="left"/>
      <w:pPr>
        <w:ind w:left="2880" w:hanging="360"/>
      </w:pPr>
    </w:lvl>
    <w:lvl w:ilvl="4" w:tplc="37249378" w:tentative="1">
      <w:start w:val="1"/>
      <w:numFmt w:val="lowerLetter"/>
      <w:lvlText w:val="%5."/>
      <w:lvlJc w:val="left"/>
      <w:pPr>
        <w:ind w:left="3600" w:hanging="360"/>
      </w:pPr>
    </w:lvl>
    <w:lvl w:ilvl="5" w:tplc="37249378" w:tentative="1">
      <w:start w:val="1"/>
      <w:numFmt w:val="lowerRoman"/>
      <w:lvlText w:val="%6."/>
      <w:lvlJc w:val="right"/>
      <w:pPr>
        <w:ind w:left="4320" w:hanging="180"/>
      </w:pPr>
    </w:lvl>
    <w:lvl w:ilvl="6" w:tplc="37249378" w:tentative="1">
      <w:start w:val="1"/>
      <w:numFmt w:val="decimal"/>
      <w:lvlText w:val="%7."/>
      <w:lvlJc w:val="left"/>
      <w:pPr>
        <w:ind w:left="5040" w:hanging="360"/>
      </w:pPr>
    </w:lvl>
    <w:lvl w:ilvl="7" w:tplc="37249378" w:tentative="1">
      <w:start w:val="1"/>
      <w:numFmt w:val="lowerLetter"/>
      <w:lvlText w:val="%8."/>
      <w:lvlJc w:val="left"/>
      <w:pPr>
        <w:ind w:left="5760" w:hanging="360"/>
      </w:pPr>
    </w:lvl>
    <w:lvl w:ilvl="8" w:tplc="37249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50">
    <w:multiLevelType w:val="hybridMultilevel"/>
    <w:lvl w:ilvl="0" w:tplc="86326156">
      <w:start w:val="1"/>
      <w:numFmt w:val="decimal"/>
      <w:lvlText w:val="%1."/>
      <w:lvlJc w:val="left"/>
      <w:pPr>
        <w:ind w:left="720" w:hanging="360"/>
      </w:pPr>
    </w:lvl>
    <w:lvl w:ilvl="1" w:tplc="86326156" w:tentative="1">
      <w:start w:val="1"/>
      <w:numFmt w:val="lowerLetter"/>
      <w:lvlText w:val="%2."/>
      <w:lvlJc w:val="left"/>
      <w:pPr>
        <w:ind w:left="1440" w:hanging="360"/>
      </w:pPr>
    </w:lvl>
    <w:lvl w:ilvl="2" w:tplc="86326156" w:tentative="1">
      <w:start w:val="1"/>
      <w:numFmt w:val="lowerRoman"/>
      <w:lvlText w:val="%3."/>
      <w:lvlJc w:val="right"/>
      <w:pPr>
        <w:ind w:left="2160" w:hanging="180"/>
      </w:pPr>
    </w:lvl>
    <w:lvl w:ilvl="3" w:tplc="86326156" w:tentative="1">
      <w:start w:val="1"/>
      <w:numFmt w:val="decimal"/>
      <w:lvlText w:val="%4."/>
      <w:lvlJc w:val="left"/>
      <w:pPr>
        <w:ind w:left="2880" w:hanging="360"/>
      </w:pPr>
    </w:lvl>
    <w:lvl w:ilvl="4" w:tplc="86326156" w:tentative="1">
      <w:start w:val="1"/>
      <w:numFmt w:val="lowerLetter"/>
      <w:lvlText w:val="%5."/>
      <w:lvlJc w:val="left"/>
      <w:pPr>
        <w:ind w:left="3600" w:hanging="360"/>
      </w:pPr>
    </w:lvl>
    <w:lvl w:ilvl="5" w:tplc="86326156" w:tentative="1">
      <w:start w:val="1"/>
      <w:numFmt w:val="lowerRoman"/>
      <w:lvlText w:val="%6."/>
      <w:lvlJc w:val="right"/>
      <w:pPr>
        <w:ind w:left="4320" w:hanging="180"/>
      </w:pPr>
    </w:lvl>
    <w:lvl w:ilvl="6" w:tplc="86326156" w:tentative="1">
      <w:start w:val="1"/>
      <w:numFmt w:val="decimal"/>
      <w:lvlText w:val="%7."/>
      <w:lvlJc w:val="left"/>
      <w:pPr>
        <w:ind w:left="5040" w:hanging="360"/>
      </w:pPr>
    </w:lvl>
    <w:lvl w:ilvl="7" w:tplc="86326156" w:tentative="1">
      <w:start w:val="1"/>
      <w:numFmt w:val="lowerLetter"/>
      <w:lvlText w:val="%8."/>
      <w:lvlJc w:val="left"/>
      <w:pPr>
        <w:ind w:left="5760" w:hanging="360"/>
      </w:pPr>
    </w:lvl>
    <w:lvl w:ilvl="8" w:tplc="86326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49">
    <w:multiLevelType w:val="hybridMultilevel"/>
    <w:lvl w:ilvl="0" w:tplc="11947738">
      <w:start w:val="1"/>
      <w:numFmt w:val="decimal"/>
      <w:lvlText w:val="%1."/>
      <w:lvlJc w:val="left"/>
      <w:pPr>
        <w:ind w:left="720" w:hanging="360"/>
      </w:pPr>
    </w:lvl>
    <w:lvl w:ilvl="1" w:tplc="11947738" w:tentative="1">
      <w:start w:val="1"/>
      <w:numFmt w:val="lowerLetter"/>
      <w:lvlText w:val="%2."/>
      <w:lvlJc w:val="left"/>
      <w:pPr>
        <w:ind w:left="1440" w:hanging="360"/>
      </w:pPr>
    </w:lvl>
    <w:lvl w:ilvl="2" w:tplc="11947738" w:tentative="1">
      <w:start w:val="1"/>
      <w:numFmt w:val="lowerRoman"/>
      <w:lvlText w:val="%3."/>
      <w:lvlJc w:val="right"/>
      <w:pPr>
        <w:ind w:left="2160" w:hanging="180"/>
      </w:pPr>
    </w:lvl>
    <w:lvl w:ilvl="3" w:tplc="11947738" w:tentative="1">
      <w:start w:val="1"/>
      <w:numFmt w:val="decimal"/>
      <w:lvlText w:val="%4."/>
      <w:lvlJc w:val="left"/>
      <w:pPr>
        <w:ind w:left="2880" w:hanging="360"/>
      </w:pPr>
    </w:lvl>
    <w:lvl w:ilvl="4" w:tplc="11947738" w:tentative="1">
      <w:start w:val="1"/>
      <w:numFmt w:val="lowerLetter"/>
      <w:lvlText w:val="%5."/>
      <w:lvlJc w:val="left"/>
      <w:pPr>
        <w:ind w:left="3600" w:hanging="360"/>
      </w:pPr>
    </w:lvl>
    <w:lvl w:ilvl="5" w:tplc="11947738" w:tentative="1">
      <w:start w:val="1"/>
      <w:numFmt w:val="lowerRoman"/>
      <w:lvlText w:val="%6."/>
      <w:lvlJc w:val="right"/>
      <w:pPr>
        <w:ind w:left="4320" w:hanging="180"/>
      </w:pPr>
    </w:lvl>
    <w:lvl w:ilvl="6" w:tplc="11947738" w:tentative="1">
      <w:start w:val="1"/>
      <w:numFmt w:val="decimal"/>
      <w:lvlText w:val="%7."/>
      <w:lvlJc w:val="left"/>
      <w:pPr>
        <w:ind w:left="5040" w:hanging="360"/>
      </w:pPr>
    </w:lvl>
    <w:lvl w:ilvl="7" w:tplc="11947738" w:tentative="1">
      <w:start w:val="1"/>
      <w:numFmt w:val="lowerLetter"/>
      <w:lvlText w:val="%8."/>
      <w:lvlJc w:val="left"/>
      <w:pPr>
        <w:ind w:left="5760" w:hanging="360"/>
      </w:pPr>
    </w:lvl>
    <w:lvl w:ilvl="8" w:tplc="11947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48">
    <w:multiLevelType w:val="hybridMultilevel"/>
    <w:lvl w:ilvl="0" w:tplc="99799325">
      <w:start w:val="1"/>
      <w:numFmt w:val="decimal"/>
      <w:lvlText w:val="%1."/>
      <w:lvlJc w:val="left"/>
      <w:pPr>
        <w:ind w:left="720" w:hanging="360"/>
      </w:pPr>
    </w:lvl>
    <w:lvl w:ilvl="1" w:tplc="99799325" w:tentative="1">
      <w:start w:val="1"/>
      <w:numFmt w:val="lowerLetter"/>
      <w:lvlText w:val="%2."/>
      <w:lvlJc w:val="left"/>
      <w:pPr>
        <w:ind w:left="1440" w:hanging="360"/>
      </w:pPr>
    </w:lvl>
    <w:lvl w:ilvl="2" w:tplc="99799325" w:tentative="1">
      <w:start w:val="1"/>
      <w:numFmt w:val="lowerRoman"/>
      <w:lvlText w:val="%3."/>
      <w:lvlJc w:val="right"/>
      <w:pPr>
        <w:ind w:left="2160" w:hanging="180"/>
      </w:pPr>
    </w:lvl>
    <w:lvl w:ilvl="3" w:tplc="99799325" w:tentative="1">
      <w:start w:val="1"/>
      <w:numFmt w:val="decimal"/>
      <w:lvlText w:val="%4."/>
      <w:lvlJc w:val="left"/>
      <w:pPr>
        <w:ind w:left="2880" w:hanging="360"/>
      </w:pPr>
    </w:lvl>
    <w:lvl w:ilvl="4" w:tplc="99799325" w:tentative="1">
      <w:start w:val="1"/>
      <w:numFmt w:val="lowerLetter"/>
      <w:lvlText w:val="%5."/>
      <w:lvlJc w:val="left"/>
      <w:pPr>
        <w:ind w:left="3600" w:hanging="360"/>
      </w:pPr>
    </w:lvl>
    <w:lvl w:ilvl="5" w:tplc="99799325" w:tentative="1">
      <w:start w:val="1"/>
      <w:numFmt w:val="lowerRoman"/>
      <w:lvlText w:val="%6."/>
      <w:lvlJc w:val="right"/>
      <w:pPr>
        <w:ind w:left="4320" w:hanging="180"/>
      </w:pPr>
    </w:lvl>
    <w:lvl w:ilvl="6" w:tplc="99799325" w:tentative="1">
      <w:start w:val="1"/>
      <w:numFmt w:val="decimal"/>
      <w:lvlText w:val="%7."/>
      <w:lvlJc w:val="left"/>
      <w:pPr>
        <w:ind w:left="5040" w:hanging="360"/>
      </w:pPr>
    </w:lvl>
    <w:lvl w:ilvl="7" w:tplc="99799325" w:tentative="1">
      <w:start w:val="1"/>
      <w:numFmt w:val="lowerLetter"/>
      <w:lvlText w:val="%8."/>
      <w:lvlJc w:val="left"/>
      <w:pPr>
        <w:ind w:left="5760" w:hanging="360"/>
      </w:pPr>
    </w:lvl>
    <w:lvl w:ilvl="8" w:tplc="99799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47">
    <w:multiLevelType w:val="hybridMultilevel"/>
    <w:lvl w:ilvl="0" w:tplc="37795333">
      <w:start w:val="1"/>
      <w:numFmt w:val="decimal"/>
      <w:lvlText w:val="%1."/>
      <w:lvlJc w:val="left"/>
      <w:pPr>
        <w:ind w:left="720" w:hanging="360"/>
      </w:pPr>
    </w:lvl>
    <w:lvl w:ilvl="1" w:tplc="37795333" w:tentative="1">
      <w:start w:val="1"/>
      <w:numFmt w:val="lowerLetter"/>
      <w:lvlText w:val="%2."/>
      <w:lvlJc w:val="left"/>
      <w:pPr>
        <w:ind w:left="1440" w:hanging="360"/>
      </w:pPr>
    </w:lvl>
    <w:lvl w:ilvl="2" w:tplc="37795333" w:tentative="1">
      <w:start w:val="1"/>
      <w:numFmt w:val="lowerRoman"/>
      <w:lvlText w:val="%3."/>
      <w:lvlJc w:val="right"/>
      <w:pPr>
        <w:ind w:left="2160" w:hanging="180"/>
      </w:pPr>
    </w:lvl>
    <w:lvl w:ilvl="3" w:tplc="37795333" w:tentative="1">
      <w:start w:val="1"/>
      <w:numFmt w:val="decimal"/>
      <w:lvlText w:val="%4."/>
      <w:lvlJc w:val="left"/>
      <w:pPr>
        <w:ind w:left="2880" w:hanging="360"/>
      </w:pPr>
    </w:lvl>
    <w:lvl w:ilvl="4" w:tplc="37795333" w:tentative="1">
      <w:start w:val="1"/>
      <w:numFmt w:val="lowerLetter"/>
      <w:lvlText w:val="%5."/>
      <w:lvlJc w:val="left"/>
      <w:pPr>
        <w:ind w:left="3600" w:hanging="360"/>
      </w:pPr>
    </w:lvl>
    <w:lvl w:ilvl="5" w:tplc="37795333" w:tentative="1">
      <w:start w:val="1"/>
      <w:numFmt w:val="lowerRoman"/>
      <w:lvlText w:val="%6."/>
      <w:lvlJc w:val="right"/>
      <w:pPr>
        <w:ind w:left="4320" w:hanging="180"/>
      </w:pPr>
    </w:lvl>
    <w:lvl w:ilvl="6" w:tplc="37795333" w:tentative="1">
      <w:start w:val="1"/>
      <w:numFmt w:val="decimal"/>
      <w:lvlText w:val="%7."/>
      <w:lvlJc w:val="left"/>
      <w:pPr>
        <w:ind w:left="5040" w:hanging="360"/>
      </w:pPr>
    </w:lvl>
    <w:lvl w:ilvl="7" w:tplc="37795333" w:tentative="1">
      <w:start w:val="1"/>
      <w:numFmt w:val="lowerLetter"/>
      <w:lvlText w:val="%8."/>
      <w:lvlJc w:val="left"/>
      <w:pPr>
        <w:ind w:left="5760" w:hanging="360"/>
      </w:pPr>
    </w:lvl>
    <w:lvl w:ilvl="8" w:tplc="37795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46">
    <w:multiLevelType w:val="hybridMultilevel"/>
    <w:lvl w:ilvl="0" w:tplc="91502643">
      <w:start w:val="1"/>
      <w:numFmt w:val="decimal"/>
      <w:lvlText w:val="%1."/>
      <w:lvlJc w:val="left"/>
      <w:pPr>
        <w:ind w:left="720" w:hanging="360"/>
      </w:pPr>
    </w:lvl>
    <w:lvl w:ilvl="1" w:tplc="91502643" w:tentative="1">
      <w:start w:val="1"/>
      <w:numFmt w:val="lowerLetter"/>
      <w:lvlText w:val="%2."/>
      <w:lvlJc w:val="left"/>
      <w:pPr>
        <w:ind w:left="1440" w:hanging="360"/>
      </w:pPr>
    </w:lvl>
    <w:lvl w:ilvl="2" w:tplc="91502643" w:tentative="1">
      <w:start w:val="1"/>
      <w:numFmt w:val="lowerRoman"/>
      <w:lvlText w:val="%3."/>
      <w:lvlJc w:val="right"/>
      <w:pPr>
        <w:ind w:left="2160" w:hanging="180"/>
      </w:pPr>
    </w:lvl>
    <w:lvl w:ilvl="3" w:tplc="91502643" w:tentative="1">
      <w:start w:val="1"/>
      <w:numFmt w:val="decimal"/>
      <w:lvlText w:val="%4."/>
      <w:lvlJc w:val="left"/>
      <w:pPr>
        <w:ind w:left="2880" w:hanging="360"/>
      </w:pPr>
    </w:lvl>
    <w:lvl w:ilvl="4" w:tplc="91502643" w:tentative="1">
      <w:start w:val="1"/>
      <w:numFmt w:val="lowerLetter"/>
      <w:lvlText w:val="%5."/>
      <w:lvlJc w:val="left"/>
      <w:pPr>
        <w:ind w:left="3600" w:hanging="360"/>
      </w:pPr>
    </w:lvl>
    <w:lvl w:ilvl="5" w:tplc="91502643" w:tentative="1">
      <w:start w:val="1"/>
      <w:numFmt w:val="lowerRoman"/>
      <w:lvlText w:val="%6."/>
      <w:lvlJc w:val="right"/>
      <w:pPr>
        <w:ind w:left="4320" w:hanging="180"/>
      </w:pPr>
    </w:lvl>
    <w:lvl w:ilvl="6" w:tplc="91502643" w:tentative="1">
      <w:start w:val="1"/>
      <w:numFmt w:val="decimal"/>
      <w:lvlText w:val="%7."/>
      <w:lvlJc w:val="left"/>
      <w:pPr>
        <w:ind w:left="5040" w:hanging="360"/>
      </w:pPr>
    </w:lvl>
    <w:lvl w:ilvl="7" w:tplc="91502643" w:tentative="1">
      <w:start w:val="1"/>
      <w:numFmt w:val="lowerLetter"/>
      <w:lvlText w:val="%8."/>
      <w:lvlJc w:val="left"/>
      <w:pPr>
        <w:ind w:left="5760" w:hanging="360"/>
      </w:pPr>
    </w:lvl>
    <w:lvl w:ilvl="8" w:tplc="91502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45">
    <w:multiLevelType w:val="hybridMultilevel"/>
    <w:lvl w:ilvl="0" w:tplc="65517372">
      <w:start w:val="1"/>
      <w:numFmt w:val="decimal"/>
      <w:lvlText w:val="%1."/>
      <w:lvlJc w:val="left"/>
      <w:pPr>
        <w:ind w:left="720" w:hanging="360"/>
      </w:pPr>
    </w:lvl>
    <w:lvl w:ilvl="1" w:tplc="65517372" w:tentative="1">
      <w:start w:val="1"/>
      <w:numFmt w:val="lowerLetter"/>
      <w:lvlText w:val="%2."/>
      <w:lvlJc w:val="left"/>
      <w:pPr>
        <w:ind w:left="1440" w:hanging="360"/>
      </w:pPr>
    </w:lvl>
    <w:lvl w:ilvl="2" w:tplc="65517372" w:tentative="1">
      <w:start w:val="1"/>
      <w:numFmt w:val="lowerRoman"/>
      <w:lvlText w:val="%3."/>
      <w:lvlJc w:val="right"/>
      <w:pPr>
        <w:ind w:left="2160" w:hanging="180"/>
      </w:pPr>
    </w:lvl>
    <w:lvl w:ilvl="3" w:tplc="65517372" w:tentative="1">
      <w:start w:val="1"/>
      <w:numFmt w:val="decimal"/>
      <w:lvlText w:val="%4."/>
      <w:lvlJc w:val="left"/>
      <w:pPr>
        <w:ind w:left="2880" w:hanging="360"/>
      </w:pPr>
    </w:lvl>
    <w:lvl w:ilvl="4" w:tplc="65517372" w:tentative="1">
      <w:start w:val="1"/>
      <w:numFmt w:val="lowerLetter"/>
      <w:lvlText w:val="%5."/>
      <w:lvlJc w:val="left"/>
      <w:pPr>
        <w:ind w:left="3600" w:hanging="360"/>
      </w:pPr>
    </w:lvl>
    <w:lvl w:ilvl="5" w:tplc="65517372" w:tentative="1">
      <w:start w:val="1"/>
      <w:numFmt w:val="lowerRoman"/>
      <w:lvlText w:val="%6."/>
      <w:lvlJc w:val="right"/>
      <w:pPr>
        <w:ind w:left="4320" w:hanging="180"/>
      </w:pPr>
    </w:lvl>
    <w:lvl w:ilvl="6" w:tplc="65517372" w:tentative="1">
      <w:start w:val="1"/>
      <w:numFmt w:val="decimal"/>
      <w:lvlText w:val="%7."/>
      <w:lvlJc w:val="left"/>
      <w:pPr>
        <w:ind w:left="5040" w:hanging="360"/>
      </w:pPr>
    </w:lvl>
    <w:lvl w:ilvl="7" w:tplc="65517372" w:tentative="1">
      <w:start w:val="1"/>
      <w:numFmt w:val="lowerLetter"/>
      <w:lvlText w:val="%8."/>
      <w:lvlJc w:val="left"/>
      <w:pPr>
        <w:ind w:left="5760" w:hanging="360"/>
      </w:pPr>
    </w:lvl>
    <w:lvl w:ilvl="8" w:tplc="65517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44">
    <w:multiLevelType w:val="hybridMultilevel"/>
    <w:lvl w:ilvl="0" w:tplc="99817463">
      <w:start w:val="1"/>
      <w:numFmt w:val="decimal"/>
      <w:lvlText w:val="%1."/>
      <w:lvlJc w:val="left"/>
      <w:pPr>
        <w:ind w:left="720" w:hanging="360"/>
      </w:pPr>
    </w:lvl>
    <w:lvl w:ilvl="1" w:tplc="99817463" w:tentative="1">
      <w:start w:val="1"/>
      <w:numFmt w:val="lowerLetter"/>
      <w:lvlText w:val="%2."/>
      <w:lvlJc w:val="left"/>
      <w:pPr>
        <w:ind w:left="1440" w:hanging="360"/>
      </w:pPr>
    </w:lvl>
    <w:lvl w:ilvl="2" w:tplc="99817463" w:tentative="1">
      <w:start w:val="1"/>
      <w:numFmt w:val="lowerRoman"/>
      <w:lvlText w:val="%3."/>
      <w:lvlJc w:val="right"/>
      <w:pPr>
        <w:ind w:left="2160" w:hanging="180"/>
      </w:pPr>
    </w:lvl>
    <w:lvl w:ilvl="3" w:tplc="99817463" w:tentative="1">
      <w:start w:val="1"/>
      <w:numFmt w:val="decimal"/>
      <w:lvlText w:val="%4."/>
      <w:lvlJc w:val="left"/>
      <w:pPr>
        <w:ind w:left="2880" w:hanging="360"/>
      </w:pPr>
    </w:lvl>
    <w:lvl w:ilvl="4" w:tplc="99817463" w:tentative="1">
      <w:start w:val="1"/>
      <w:numFmt w:val="lowerLetter"/>
      <w:lvlText w:val="%5."/>
      <w:lvlJc w:val="left"/>
      <w:pPr>
        <w:ind w:left="3600" w:hanging="360"/>
      </w:pPr>
    </w:lvl>
    <w:lvl w:ilvl="5" w:tplc="99817463" w:tentative="1">
      <w:start w:val="1"/>
      <w:numFmt w:val="lowerRoman"/>
      <w:lvlText w:val="%6."/>
      <w:lvlJc w:val="right"/>
      <w:pPr>
        <w:ind w:left="4320" w:hanging="180"/>
      </w:pPr>
    </w:lvl>
    <w:lvl w:ilvl="6" w:tplc="99817463" w:tentative="1">
      <w:start w:val="1"/>
      <w:numFmt w:val="decimal"/>
      <w:lvlText w:val="%7."/>
      <w:lvlJc w:val="left"/>
      <w:pPr>
        <w:ind w:left="5040" w:hanging="360"/>
      </w:pPr>
    </w:lvl>
    <w:lvl w:ilvl="7" w:tplc="99817463" w:tentative="1">
      <w:start w:val="1"/>
      <w:numFmt w:val="lowerLetter"/>
      <w:lvlText w:val="%8."/>
      <w:lvlJc w:val="left"/>
      <w:pPr>
        <w:ind w:left="5760" w:hanging="360"/>
      </w:pPr>
    </w:lvl>
    <w:lvl w:ilvl="8" w:tplc="99817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43">
    <w:multiLevelType w:val="hybridMultilevel"/>
    <w:lvl w:ilvl="0" w:tplc="47885256">
      <w:start w:val="1"/>
      <w:numFmt w:val="decimal"/>
      <w:lvlText w:val="%1."/>
      <w:lvlJc w:val="left"/>
      <w:pPr>
        <w:ind w:left="720" w:hanging="360"/>
      </w:pPr>
    </w:lvl>
    <w:lvl w:ilvl="1" w:tplc="47885256" w:tentative="1">
      <w:start w:val="1"/>
      <w:numFmt w:val="lowerLetter"/>
      <w:lvlText w:val="%2."/>
      <w:lvlJc w:val="left"/>
      <w:pPr>
        <w:ind w:left="1440" w:hanging="360"/>
      </w:pPr>
    </w:lvl>
    <w:lvl w:ilvl="2" w:tplc="47885256" w:tentative="1">
      <w:start w:val="1"/>
      <w:numFmt w:val="lowerRoman"/>
      <w:lvlText w:val="%3."/>
      <w:lvlJc w:val="right"/>
      <w:pPr>
        <w:ind w:left="2160" w:hanging="180"/>
      </w:pPr>
    </w:lvl>
    <w:lvl w:ilvl="3" w:tplc="47885256" w:tentative="1">
      <w:start w:val="1"/>
      <w:numFmt w:val="decimal"/>
      <w:lvlText w:val="%4."/>
      <w:lvlJc w:val="left"/>
      <w:pPr>
        <w:ind w:left="2880" w:hanging="360"/>
      </w:pPr>
    </w:lvl>
    <w:lvl w:ilvl="4" w:tplc="47885256" w:tentative="1">
      <w:start w:val="1"/>
      <w:numFmt w:val="lowerLetter"/>
      <w:lvlText w:val="%5."/>
      <w:lvlJc w:val="left"/>
      <w:pPr>
        <w:ind w:left="3600" w:hanging="360"/>
      </w:pPr>
    </w:lvl>
    <w:lvl w:ilvl="5" w:tplc="47885256" w:tentative="1">
      <w:start w:val="1"/>
      <w:numFmt w:val="lowerRoman"/>
      <w:lvlText w:val="%6."/>
      <w:lvlJc w:val="right"/>
      <w:pPr>
        <w:ind w:left="4320" w:hanging="180"/>
      </w:pPr>
    </w:lvl>
    <w:lvl w:ilvl="6" w:tplc="47885256" w:tentative="1">
      <w:start w:val="1"/>
      <w:numFmt w:val="decimal"/>
      <w:lvlText w:val="%7."/>
      <w:lvlJc w:val="left"/>
      <w:pPr>
        <w:ind w:left="5040" w:hanging="360"/>
      </w:pPr>
    </w:lvl>
    <w:lvl w:ilvl="7" w:tplc="47885256" w:tentative="1">
      <w:start w:val="1"/>
      <w:numFmt w:val="lowerLetter"/>
      <w:lvlText w:val="%8."/>
      <w:lvlJc w:val="left"/>
      <w:pPr>
        <w:ind w:left="5760" w:hanging="360"/>
      </w:pPr>
    </w:lvl>
    <w:lvl w:ilvl="8" w:tplc="47885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42">
    <w:multiLevelType w:val="hybridMultilevel"/>
    <w:lvl w:ilvl="0" w:tplc="64595722">
      <w:start w:val="1"/>
      <w:numFmt w:val="decimal"/>
      <w:lvlText w:val="%1."/>
      <w:lvlJc w:val="left"/>
      <w:pPr>
        <w:ind w:left="720" w:hanging="360"/>
      </w:pPr>
    </w:lvl>
    <w:lvl w:ilvl="1" w:tplc="64595722" w:tentative="1">
      <w:start w:val="1"/>
      <w:numFmt w:val="lowerLetter"/>
      <w:lvlText w:val="%2."/>
      <w:lvlJc w:val="left"/>
      <w:pPr>
        <w:ind w:left="1440" w:hanging="360"/>
      </w:pPr>
    </w:lvl>
    <w:lvl w:ilvl="2" w:tplc="64595722" w:tentative="1">
      <w:start w:val="1"/>
      <w:numFmt w:val="lowerRoman"/>
      <w:lvlText w:val="%3."/>
      <w:lvlJc w:val="right"/>
      <w:pPr>
        <w:ind w:left="2160" w:hanging="180"/>
      </w:pPr>
    </w:lvl>
    <w:lvl w:ilvl="3" w:tplc="64595722" w:tentative="1">
      <w:start w:val="1"/>
      <w:numFmt w:val="decimal"/>
      <w:lvlText w:val="%4."/>
      <w:lvlJc w:val="left"/>
      <w:pPr>
        <w:ind w:left="2880" w:hanging="360"/>
      </w:pPr>
    </w:lvl>
    <w:lvl w:ilvl="4" w:tplc="64595722" w:tentative="1">
      <w:start w:val="1"/>
      <w:numFmt w:val="lowerLetter"/>
      <w:lvlText w:val="%5."/>
      <w:lvlJc w:val="left"/>
      <w:pPr>
        <w:ind w:left="3600" w:hanging="360"/>
      </w:pPr>
    </w:lvl>
    <w:lvl w:ilvl="5" w:tplc="64595722" w:tentative="1">
      <w:start w:val="1"/>
      <w:numFmt w:val="lowerRoman"/>
      <w:lvlText w:val="%6."/>
      <w:lvlJc w:val="right"/>
      <w:pPr>
        <w:ind w:left="4320" w:hanging="180"/>
      </w:pPr>
    </w:lvl>
    <w:lvl w:ilvl="6" w:tplc="64595722" w:tentative="1">
      <w:start w:val="1"/>
      <w:numFmt w:val="decimal"/>
      <w:lvlText w:val="%7."/>
      <w:lvlJc w:val="left"/>
      <w:pPr>
        <w:ind w:left="5040" w:hanging="360"/>
      </w:pPr>
    </w:lvl>
    <w:lvl w:ilvl="7" w:tplc="64595722" w:tentative="1">
      <w:start w:val="1"/>
      <w:numFmt w:val="lowerLetter"/>
      <w:lvlText w:val="%8."/>
      <w:lvlJc w:val="left"/>
      <w:pPr>
        <w:ind w:left="5760" w:hanging="360"/>
      </w:pPr>
    </w:lvl>
    <w:lvl w:ilvl="8" w:tplc="64595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41">
    <w:multiLevelType w:val="hybridMultilevel"/>
    <w:lvl w:ilvl="0" w:tplc="27421180">
      <w:start w:val="1"/>
      <w:numFmt w:val="decimal"/>
      <w:lvlText w:val="%1."/>
      <w:lvlJc w:val="left"/>
      <w:pPr>
        <w:ind w:left="720" w:hanging="360"/>
      </w:pPr>
    </w:lvl>
    <w:lvl w:ilvl="1" w:tplc="27421180" w:tentative="1">
      <w:start w:val="1"/>
      <w:numFmt w:val="lowerLetter"/>
      <w:lvlText w:val="%2."/>
      <w:lvlJc w:val="left"/>
      <w:pPr>
        <w:ind w:left="1440" w:hanging="360"/>
      </w:pPr>
    </w:lvl>
    <w:lvl w:ilvl="2" w:tplc="27421180" w:tentative="1">
      <w:start w:val="1"/>
      <w:numFmt w:val="lowerRoman"/>
      <w:lvlText w:val="%3."/>
      <w:lvlJc w:val="right"/>
      <w:pPr>
        <w:ind w:left="2160" w:hanging="180"/>
      </w:pPr>
    </w:lvl>
    <w:lvl w:ilvl="3" w:tplc="27421180" w:tentative="1">
      <w:start w:val="1"/>
      <w:numFmt w:val="decimal"/>
      <w:lvlText w:val="%4."/>
      <w:lvlJc w:val="left"/>
      <w:pPr>
        <w:ind w:left="2880" w:hanging="360"/>
      </w:pPr>
    </w:lvl>
    <w:lvl w:ilvl="4" w:tplc="27421180" w:tentative="1">
      <w:start w:val="1"/>
      <w:numFmt w:val="lowerLetter"/>
      <w:lvlText w:val="%5."/>
      <w:lvlJc w:val="left"/>
      <w:pPr>
        <w:ind w:left="3600" w:hanging="360"/>
      </w:pPr>
    </w:lvl>
    <w:lvl w:ilvl="5" w:tplc="27421180" w:tentative="1">
      <w:start w:val="1"/>
      <w:numFmt w:val="lowerRoman"/>
      <w:lvlText w:val="%6."/>
      <w:lvlJc w:val="right"/>
      <w:pPr>
        <w:ind w:left="4320" w:hanging="180"/>
      </w:pPr>
    </w:lvl>
    <w:lvl w:ilvl="6" w:tplc="27421180" w:tentative="1">
      <w:start w:val="1"/>
      <w:numFmt w:val="decimal"/>
      <w:lvlText w:val="%7."/>
      <w:lvlJc w:val="left"/>
      <w:pPr>
        <w:ind w:left="5040" w:hanging="360"/>
      </w:pPr>
    </w:lvl>
    <w:lvl w:ilvl="7" w:tplc="27421180" w:tentative="1">
      <w:start w:val="1"/>
      <w:numFmt w:val="lowerLetter"/>
      <w:lvlText w:val="%8."/>
      <w:lvlJc w:val="left"/>
      <w:pPr>
        <w:ind w:left="5760" w:hanging="360"/>
      </w:pPr>
    </w:lvl>
    <w:lvl w:ilvl="8" w:tplc="27421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40">
    <w:multiLevelType w:val="hybridMultilevel"/>
    <w:lvl w:ilvl="0" w:tplc="30002781">
      <w:start w:val="1"/>
      <w:numFmt w:val="decimal"/>
      <w:lvlText w:val="%1."/>
      <w:lvlJc w:val="left"/>
      <w:pPr>
        <w:ind w:left="720" w:hanging="360"/>
      </w:pPr>
    </w:lvl>
    <w:lvl w:ilvl="1" w:tplc="30002781" w:tentative="1">
      <w:start w:val="1"/>
      <w:numFmt w:val="lowerLetter"/>
      <w:lvlText w:val="%2."/>
      <w:lvlJc w:val="left"/>
      <w:pPr>
        <w:ind w:left="1440" w:hanging="360"/>
      </w:pPr>
    </w:lvl>
    <w:lvl w:ilvl="2" w:tplc="30002781" w:tentative="1">
      <w:start w:val="1"/>
      <w:numFmt w:val="lowerRoman"/>
      <w:lvlText w:val="%3."/>
      <w:lvlJc w:val="right"/>
      <w:pPr>
        <w:ind w:left="2160" w:hanging="180"/>
      </w:pPr>
    </w:lvl>
    <w:lvl w:ilvl="3" w:tplc="30002781" w:tentative="1">
      <w:start w:val="1"/>
      <w:numFmt w:val="decimal"/>
      <w:lvlText w:val="%4."/>
      <w:lvlJc w:val="left"/>
      <w:pPr>
        <w:ind w:left="2880" w:hanging="360"/>
      </w:pPr>
    </w:lvl>
    <w:lvl w:ilvl="4" w:tplc="30002781" w:tentative="1">
      <w:start w:val="1"/>
      <w:numFmt w:val="lowerLetter"/>
      <w:lvlText w:val="%5."/>
      <w:lvlJc w:val="left"/>
      <w:pPr>
        <w:ind w:left="3600" w:hanging="360"/>
      </w:pPr>
    </w:lvl>
    <w:lvl w:ilvl="5" w:tplc="30002781" w:tentative="1">
      <w:start w:val="1"/>
      <w:numFmt w:val="lowerRoman"/>
      <w:lvlText w:val="%6."/>
      <w:lvlJc w:val="right"/>
      <w:pPr>
        <w:ind w:left="4320" w:hanging="180"/>
      </w:pPr>
    </w:lvl>
    <w:lvl w:ilvl="6" w:tplc="30002781" w:tentative="1">
      <w:start w:val="1"/>
      <w:numFmt w:val="decimal"/>
      <w:lvlText w:val="%7."/>
      <w:lvlJc w:val="left"/>
      <w:pPr>
        <w:ind w:left="5040" w:hanging="360"/>
      </w:pPr>
    </w:lvl>
    <w:lvl w:ilvl="7" w:tplc="30002781" w:tentative="1">
      <w:start w:val="1"/>
      <w:numFmt w:val="lowerLetter"/>
      <w:lvlText w:val="%8."/>
      <w:lvlJc w:val="left"/>
      <w:pPr>
        <w:ind w:left="5760" w:hanging="360"/>
      </w:pPr>
    </w:lvl>
    <w:lvl w:ilvl="8" w:tplc="30002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39">
    <w:multiLevelType w:val="hybridMultilevel"/>
    <w:lvl w:ilvl="0" w:tplc="49532925">
      <w:start w:val="1"/>
      <w:numFmt w:val="decimal"/>
      <w:lvlText w:val="%1."/>
      <w:lvlJc w:val="left"/>
      <w:pPr>
        <w:ind w:left="720" w:hanging="360"/>
      </w:pPr>
    </w:lvl>
    <w:lvl w:ilvl="1" w:tplc="49532925" w:tentative="1">
      <w:start w:val="1"/>
      <w:numFmt w:val="lowerLetter"/>
      <w:lvlText w:val="%2."/>
      <w:lvlJc w:val="left"/>
      <w:pPr>
        <w:ind w:left="1440" w:hanging="360"/>
      </w:pPr>
    </w:lvl>
    <w:lvl w:ilvl="2" w:tplc="49532925" w:tentative="1">
      <w:start w:val="1"/>
      <w:numFmt w:val="lowerRoman"/>
      <w:lvlText w:val="%3."/>
      <w:lvlJc w:val="right"/>
      <w:pPr>
        <w:ind w:left="2160" w:hanging="180"/>
      </w:pPr>
    </w:lvl>
    <w:lvl w:ilvl="3" w:tplc="49532925" w:tentative="1">
      <w:start w:val="1"/>
      <w:numFmt w:val="decimal"/>
      <w:lvlText w:val="%4."/>
      <w:lvlJc w:val="left"/>
      <w:pPr>
        <w:ind w:left="2880" w:hanging="360"/>
      </w:pPr>
    </w:lvl>
    <w:lvl w:ilvl="4" w:tplc="49532925" w:tentative="1">
      <w:start w:val="1"/>
      <w:numFmt w:val="lowerLetter"/>
      <w:lvlText w:val="%5."/>
      <w:lvlJc w:val="left"/>
      <w:pPr>
        <w:ind w:left="3600" w:hanging="360"/>
      </w:pPr>
    </w:lvl>
    <w:lvl w:ilvl="5" w:tplc="49532925" w:tentative="1">
      <w:start w:val="1"/>
      <w:numFmt w:val="lowerRoman"/>
      <w:lvlText w:val="%6."/>
      <w:lvlJc w:val="right"/>
      <w:pPr>
        <w:ind w:left="4320" w:hanging="180"/>
      </w:pPr>
    </w:lvl>
    <w:lvl w:ilvl="6" w:tplc="49532925" w:tentative="1">
      <w:start w:val="1"/>
      <w:numFmt w:val="decimal"/>
      <w:lvlText w:val="%7."/>
      <w:lvlJc w:val="left"/>
      <w:pPr>
        <w:ind w:left="5040" w:hanging="360"/>
      </w:pPr>
    </w:lvl>
    <w:lvl w:ilvl="7" w:tplc="49532925" w:tentative="1">
      <w:start w:val="1"/>
      <w:numFmt w:val="lowerLetter"/>
      <w:lvlText w:val="%8."/>
      <w:lvlJc w:val="left"/>
      <w:pPr>
        <w:ind w:left="5760" w:hanging="360"/>
      </w:pPr>
    </w:lvl>
    <w:lvl w:ilvl="8" w:tplc="49532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38">
    <w:multiLevelType w:val="hybridMultilevel"/>
    <w:lvl w:ilvl="0" w:tplc="38109858">
      <w:start w:val="1"/>
      <w:numFmt w:val="decimal"/>
      <w:lvlText w:val="%1."/>
      <w:lvlJc w:val="left"/>
      <w:pPr>
        <w:ind w:left="720" w:hanging="360"/>
      </w:pPr>
    </w:lvl>
    <w:lvl w:ilvl="1" w:tplc="38109858" w:tentative="1">
      <w:start w:val="1"/>
      <w:numFmt w:val="lowerLetter"/>
      <w:lvlText w:val="%2."/>
      <w:lvlJc w:val="left"/>
      <w:pPr>
        <w:ind w:left="1440" w:hanging="360"/>
      </w:pPr>
    </w:lvl>
    <w:lvl w:ilvl="2" w:tplc="38109858" w:tentative="1">
      <w:start w:val="1"/>
      <w:numFmt w:val="lowerRoman"/>
      <w:lvlText w:val="%3."/>
      <w:lvlJc w:val="right"/>
      <w:pPr>
        <w:ind w:left="2160" w:hanging="180"/>
      </w:pPr>
    </w:lvl>
    <w:lvl w:ilvl="3" w:tplc="38109858" w:tentative="1">
      <w:start w:val="1"/>
      <w:numFmt w:val="decimal"/>
      <w:lvlText w:val="%4."/>
      <w:lvlJc w:val="left"/>
      <w:pPr>
        <w:ind w:left="2880" w:hanging="360"/>
      </w:pPr>
    </w:lvl>
    <w:lvl w:ilvl="4" w:tplc="38109858" w:tentative="1">
      <w:start w:val="1"/>
      <w:numFmt w:val="lowerLetter"/>
      <w:lvlText w:val="%5."/>
      <w:lvlJc w:val="left"/>
      <w:pPr>
        <w:ind w:left="3600" w:hanging="360"/>
      </w:pPr>
    </w:lvl>
    <w:lvl w:ilvl="5" w:tplc="38109858" w:tentative="1">
      <w:start w:val="1"/>
      <w:numFmt w:val="lowerRoman"/>
      <w:lvlText w:val="%6."/>
      <w:lvlJc w:val="right"/>
      <w:pPr>
        <w:ind w:left="4320" w:hanging="180"/>
      </w:pPr>
    </w:lvl>
    <w:lvl w:ilvl="6" w:tplc="38109858" w:tentative="1">
      <w:start w:val="1"/>
      <w:numFmt w:val="decimal"/>
      <w:lvlText w:val="%7."/>
      <w:lvlJc w:val="left"/>
      <w:pPr>
        <w:ind w:left="5040" w:hanging="360"/>
      </w:pPr>
    </w:lvl>
    <w:lvl w:ilvl="7" w:tplc="38109858" w:tentative="1">
      <w:start w:val="1"/>
      <w:numFmt w:val="lowerLetter"/>
      <w:lvlText w:val="%8."/>
      <w:lvlJc w:val="left"/>
      <w:pPr>
        <w:ind w:left="5760" w:hanging="360"/>
      </w:pPr>
    </w:lvl>
    <w:lvl w:ilvl="8" w:tplc="38109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37">
    <w:multiLevelType w:val="hybridMultilevel"/>
    <w:lvl w:ilvl="0" w:tplc="23683252">
      <w:start w:val="1"/>
      <w:numFmt w:val="decimal"/>
      <w:lvlText w:val="%1."/>
      <w:lvlJc w:val="left"/>
      <w:pPr>
        <w:ind w:left="720" w:hanging="360"/>
      </w:pPr>
    </w:lvl>
    <w:lvl w:ilvl="1" w:tplc="23683252" w:tentative="1">
      <w:start w:val="1"/>
      <w:numFmt w:val="lowerLetter"/>
      <w:lvlText w:val="%2."/>
      <w:lvlJc w:val="left"/>
      <w:pPr>
        <w:ind w:left="1440" w:hanging="360"/>
      </w:pPr>
    </w:lvl>
    <w:lvl w:ilvl="2" w:tplc="23683252" w:tentative="1">
      <w:start w:val="1"/>
      <w:numFmt w:val="lowerRoman"/>
      <w:lvlText w:val="%3."/>
      <w:lvlJc w:val="right"/>
      <w:pPr>
        <w:ind w:left="2160" w:hanging="180"/>
      </w:pPr>
    </w:lvl>
    <w:lvl w:ilvl="3" w:tplc="23683252" w:tentative="1">
      <w:start w:val="1"/>
      <w:numFmt w:val="decimal"/>
      <w:lvlText w:val="%4."/>
      <w:lvlJc w:val="left"/>
      <w:pPr>
        <w:ind w:left="2880" w:hanging="360"/>
      </w:pPr>
    </w:lvl>
    <w:lvl w:ilvl="4" w:tplc="23683252" w:tentative="1">
      <w:start w:val="1"/>
      <w:numFmt w:val="lowerLetter"/>
      <w:lvlText w:val="%5."/>
      <w:lvlJc w:val="left"/>
      <w:pPr>
        <w:ind w:left="3600" w:hanging="360"/>
      </w:pPr>
    </w:lvl>
    <w:lvl w:ilvl="5" w:tplc="23683252" w:tentative="1">
      <w:start w:val="1"/>
      <w:numFmt w:val="lowerRoman"/>
      <w:lvlText w:val="%6."/>
      <w:lvlJc w:val="right"/>
      <w:pPr>
        <w:ind w:left="4320" w:hanging="180"/>
      </w:pPr>
    </w:lvl>
    <w:lvl w:ilvl="6" w:tplc="23683252" w:tentative="1">
      <w:start w:val="1"/>
      <w:numFmt w:val="decimal"/>
      <w:lvlText w:val="%7."/>
      <w:lvlJc w:val="left"/>
      <w:pPr>
        <w:ind w:left="5040" w:hanging="360"/>
      </w:pPr>
    </w:lvl>
    <w:lvl w:ilvl="7" w:tplc="23683252" w:tentative="1">
      <w:start w:val="1"/>
      <w:numFmt w:val="lowerLetter"/>
      <w:lvlText w:val="%8."/>
      <w:lvlJc w:val="left"/>
      <w:pPr>
        <w:ind w:left="5760" w:hanging="360"/>
      </w:pPr>
    </w:lvl>
    <w:lvl w:ilvl="8" w:tplc="23683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36">
    <w:multiLevelType w:val="hybridMultilevel"/>
    <w:lvl w:ilvl="0" w:tplc="67209634">
      <w:start w:val="1"/>
      <w:numFmt w:val="decimal"/>
      <w:lvlText w:val="%1."/>
      <w:lvlJc w:val="left"/>
      <w:pPr>
        <w:ind w:left="720" w:hanging="360"/>
      </w:pPr>
    </w:lvl>
    <w:lvl w:ilvl="1" w:tplc="67209634" w:tentative="1">
      <w:start w:val="1"/>
      <w:numFmt w:val="lowerLetter"/>
      <w:lvlText w:val="%2."/>
      <w:lvlJc w:val="left"/>
      <w:pPr>
        <w:ind w:left="1440" w:hanging="360"/>
      </w:pPr>
    </w:lvl>
    <w:lvl w:ilvl="2" w:tplc="67209634" w:tentative="1">
      <w:start w:val="1"/>
      <w:numFmt w:val="lowerRoman"/>
      <w:lvlText w:val="%3."/>
      <w:lvlJc w:val="right"/>
      <w:pPr>
        <w:ind w:left="2160" w:hanging="180"/>
      </w:pPr>
    </w:lvl>
    <w:lvl w:ilvl="3" w:tplc="67209634" w:tentative="1">
      <w:start w:val="1"/>
      <w:numFmt w:val="decimal"/>
      <w:lvlText w:val="%4."/>
      <w:lvlJc w:val="left"/>
      <w:pPr>
        <w:ind w:left="2880" w:hanging="360"/>
      </w:pPr>
    </w:lvl>
    <w:lvl w:ilvl="4" w:tplc="67209634" w:tentative="1">
      <w:start w:val="1"/>
      <w:numFmt w:val="lowerLetter"/>
      <w:lvlText w:val="%5."/>
      <w:lvlJc w:val="left"/>
      <w:pPr>
        <w:ind w:left="3600" w:hanging="360"/>
      </w:pPr>
    </w:lvl>
    <w:lvl w:ilvl="5" w:tplc="67209634" w:tentative="1">
      <w:start w:val="1"/>
      <w:numFmt w:val="lowerRoman"/>
      <w:lvlText w:val="%6."/>
      <w:lvlJc w:val="right"/>
      <w:pPr>
        <w:ind w:left="4320" w:hanging="180"/>
      </w:pPr>
    </w:lvl>
    <w:lvl w:ilvl="6" w:tplc="67209634" w:tentative="1">
      <w:start w:val="1"/>
      <w:numFmt w:val="decimal"/>
      <w:lvlText w:val="%7."/>
      <w:lvlJc w:val="left"/>
      <w:pPr>
        <w:ind w:left="5040" w:hanging="360"/>
      </w:pPr>
    </w:lvl>
    <w:lvl w:ilvl="7" w:tplc="67209634" w:tentative="1">
      <w:start w:val="1"/>
      <w:numFmt w:val="lowerLetter"/>
      <w:lvlText w:val="%8."/>
      <w:lvlJc w:val="left"/>
      <w:pPr>
        <w:ind w:left="5760" w:hanging="360"/>
      </w:pPr>
    </w:lvl>
    <w:lvl w:ilvl="8" w:tplc="67209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35">
    <w:multiLevelType w:val="hybridMultilevel"/>
    <w:lvl w:ilvl="0" w:tplc="92503432">
      <w:start w:val="1"/>
      <w:numFmt w:val="decimal"/>
      <w:lvlText w:val="%1."/>
      <w:lvlJc w:val="left"/>
      <w:pPr>
        <w:ind w:left="720" w:hanging="360"/>
      </w:pPr>
    </w:lvl>
    <w:lvl w:ilvl="1" w:tplc="92503432" w:tentative="1">
      <w:start w:val="1"/>
      <w:numFmt w:val="lowerLetter"/>
      <w:lvlText w:val="%2."/>
      <w:lvlJc w:val="left"/>
      <w:pPr>
        <w:ind w:left="1440" w:hanging="360"/>
      </w:pPr>
    </w:lvl>
    <w:lvl w:ilvl="2" w:tplc="92503432" w:tentative="1">
      <w:start w:val="1"/>
      <w:numFmt w:val="lowerRoman"/>
      <w:lvlText w:val="%3."/>
      <w:lvlJc w:val="right"/>
      <w:pPr>
        <w:ind w:left="2160" w:hanging="180"/>
      </w:pPr>
    </w:lvl>
    <w:lvl w:ilvl="3" w:tplc="92503432" w:tentative="1">
      <w:start w:val="1"/>
      <w:numFmt w:val="decimal"/>
      <w:lvlText w:val="%4."/>
      <w:lvlJc w:val="left"/>
      <w:pPr>
        <w:ind w:left="2880" w:hanging="360"/>
      </w:pPr>
    </w:lvl>
    <w:lvl w:ilvl="4" w:tplc="92503432" w:tentative="1">
      <w:start w:val="1"/>
      <w:numFmt w:val="lowerLetter"/>
      <w:lvlText w:val="%5."/>
      <w:lvlJc w:val="left"/>
      <w:pPr>
        <w:ind w:left="3600" w:hanging="360"/>
      </w:pPr>
    </w:lvl>
    <w:lvl w:ilvl="5" w:tplc="92503432" w:tentative="1">
      <w:start w:val="1"/>
      <w:numFmt w:val="lowerRoman"/>
      <w:lvlText w:val="%6."/>
      <w:lvlJc w:val="right"/>
      <w:pPr>
        <w:ind w:left="4320" w:hanging="180"/>
      </w:pPr>
    </w:lvl>
    <w:lvl w:ilvl="6" w:tplc="92503432" w:tentative="1">
      <w:start w:val="1"/>
      <w:numFmt w:val="decimal"/>
      <w:lvlText w:val="%7."/>
      <w:lvlJc w:val="left"/>
      <w:pPr>
        <w:ind w:left="5040" w:hanging="360"/>
      </w:pPr>
    </w:lvl>
    <w:lvl w:ilvl="7" w:tplc="92503432" w:tentative="1">
      <w:start w:val="1"/>
      <w:numFmt w:val="lowerLetter"/>
      <w:lvlText w:val="%8."/>
      <w:lvlJc w:val="left"/>
      <w:pPr>
        <w:ind w:left="5760" w:hanging="360"/>
      </w:pPr>
    </w:lvl>
    <w:lvl w:ilvl="8" w:tplc="92503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34">
    <w:multiLevelType w:val="hybridMultilevel"/>
    <w:lvl w:ilvl="0" w:tplc="68455196">
      <w:start w:val="1"/>
      <w:numFmt w:val="decimal"/>
      <w:lvlText w:val="%1."/>
      <w:lvlJc w:val="left"/>
      <w:pPr>
        <w:ind w:left="720" w:hanging="360"/>
      </w:pPr>
    </w:lvl>
    <w:lvl w:ilvl="1" w:tplc="68455196" w:tentative="1">
      <w:start w:val="1"/>
      <w:numFmt w:val="lowerLetter"/>
      <w:lvlText w:val="%2."/>
      <w:lvlJc w:val="left"/>
      <w:pPr>
        <w:ind w:left="1440" w:hanging="360"/>
      </w:pPr>
    </w:lvl>
    <w:lvl w:ilvl="2" w:tplc="68455196" w:tentative="1">
      <w:start w:val="1"/>
      <w:numFmt w:val="lowerRoman"/>
      <w:lvlText w:val="%3."/>
      <w:lvlJc w:val="right"/>
      <w:pPr>
        <w:ind w:left="2160" w:hanging="180"/>
      </w:pPr>
    </w:lvl>
    <w:lvl w:ilvl="3" w:tplc="68455196" w:tentative="1">
      <w:start w:val="1"/>
      <w:numFmt w:val="decimal"/>
      <w:lvlText w:val="%4."/>
      <w:lvlJc w:val="left"/>
      <w:pPr>
        <w:ind w:left="2880" w:hanging="360"/>
      </w:pPr>
    </w:lvl>
    <w:lvl w:ilvl="4" w:tplc="68455196" w:tentative="1">
      <w:start w:val="1"/>
      <w:numFmt w:val="lowerLetter"/>
      <w:lvlText w:val="%5."/>
      <w:lvlJc w:val="left"/>
      <w:pPr>
        <w:ind w:left="3600" w:hanging="360"/>
      </w:pPr>
    </w:lvl>
    <w:lvl w:ilvl="5" w:tplc="68455196" w:tentative="1">
      <w:start w:val="1"/>
      <w:numFmt w:val="lowerRoman"/>
      <w:lvlText w:val="%6."/>
      <w:lvlJc w:val="right"/>
      <w:pPr>
        <w:ind w:left="4320" w:hanging="180"/>
      </w:pPr>
    </w:lvl>
    <w:lvl w:ilvl="6" w:tplc="68455196" w:tentative="1">
      <w:start w:val="1"/>
      <w:numFmt w:val="decimal"/>
      <w:lvlText w:val="%7."/>
      <w:lvlJc w:val="left"/>
      <w:pPr>
        <w:ind w:left="5040" w:hanging="360"/>
      </w:pPr>
    </w:lvl>
    <w:lvl w:ilvl="7" w:tplc="68455196" w:tentative="1">
      <w:start w:val="1"/>
      <w:numFmt w:val="lowerLetter"/>
      <w:lvlText w:val="%8."/>
      <w:lvlJc w:val="left"/>
      <w:pPr>
        <w:ind w:left="5760" w:hanging="360"/>
      </w:pPr>
    </w:lvl>
    <w:lvl w:ilvl="8" w:tplc="68455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33">
    <w:multiLevelType w:val="hybridMultilevel"/>
    <w:lvl w:ilvl="0" w:tplc="96396319">
      <w:start w:val="1"/>
      <w:numFmt w:val="decimal"/>
      <w:lvlText w:val="%1."/>
      <w:lvlJc w:val="left"/>
      <w:pPr>
        <w:ind w:left="720" w:hanging="360"/>
      </w:pPr>
    </w:lvl>
    <w:lvl w:ilvl="1" w:tplc="96396319" w:tentative="1">
      <w:start w:val="1"/>
      <w:numFmt w:val="lowerLetter"/>
      <w:lvlText w:val="%2."/>
      <w:lvlJc w:val="left"/>
      <w:pPr>
        <w:ind w:left="1440" w:hanging="360"/>
      </w:pPr>
    </w:lvl>
    <w:lvl w:ilvl="2" w:tplc="96396319" w:tentative="1">
      <w:start w:val="1"/>
      <w:numFmt w:val="lowerRoman"/>
      <w:lvlText w:val="%3."/>
      <w:lvlJc w:val="right"/>
      <w:pPr>
        <w:ind w:left="2160" w:hanging="180"/>
      </w:pPr>
    </w:lvl>
    <w:lvl w:ilvl="3" w:tplc="96396319" w:tentative="1">
      <w:start w:val="1"/>
      <w:numFmt w:val="decimal"/>
      <w:lvlText w:val="%4."/>
      <w:lvlJc w:val="left"/>
      <w:pPr>
        <w:ind w:left="2880" w:hanging="360"/>
      </w:pPr>
    </w:lvl>
    <w:lvl w:ilvl="4" w:tplc="96396319" w:tentative="1">
      <w:start w:val="1"/>
      <w:numFmt w:val="lowerLetter"/>
      <w:lvlText w:val="%5."/>
      <w:lvlJc w:val="left"/>
      <w:pPr>
        <w:ind w:left="3600" w:hanging="360"/>
      </w:pPr>
    </w:lvl>
    <w:lvl w:ilvl="5" w:tplc="96396319" w:tentative="1">
      <w:start w:val="1"/>
      <w:numFmt w:val="lowerRoman"/>
      <w:lvlText w:val="%6."/>
      <w:lvlJc w:val="right"/>
      <w:pPr>
        <w:ind w:left="4320" w:hanging="180"/>
      </w:pPr>
    </w:lvl>
    <w:lvl w:ilvl="6" w:tplc="96396319" w:tentative="1">
      <w:start w:val="1"/>
      <w:numFmt w:val="decimal"/>
      <w:lvlText w:val="%7."/>
      <w:lvlJc w:val="left"/>
      <w:pPr>
        <w:ind w:left="5040" w:hanging="360"/>
      </w:pPr>
    </w:lvl>
    <w:lvl w:ilvl="7" w:tplc="96396319" w:tentative="1">
      <w:start w:val="1"/>
      <w:numFmt w:val="lowerLetter"/>
      <w:lvlText w:val="%8."/>
      <w:lvlJc w:val="left"/>
      <w:pPr>
        <w:ind w:left="5760" w:hanging="360"/>
      </w:pPr>
    </w:lvl>
    <w:lvl w:ilvl="8" w:tplc="963963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32">
    <w:multiLevelType w:val="hybridMultilevel"/>
    <w:lvl w:ilvl="0" w:tplc="86677692">
      <w:start w:val="1"/>
      <w:numFmt w:val="decimal"/>
      <w:lvlText w:val="%1."/>
      <w:lvlJc w:val="left"/>
      <w:pPr>
        <w:ind w:left="720" w:hanging="360"/>
      </w:pPr>
    </w:lvl>
    <w:lvl w:ilvl="1" w:tplc="86677692" w:tentative="1">
      <w:start w:val="1"/>
      <w:numFmt w:val="lowerLetter"/>
      <w:lvlText w:val="%2."/>
      <w:lvlJc w:val="left"/>
      <w:pPr>
        <w:ind w:left="1440" w:hanging="360"/>
      </w:pPr>
    </w:lvl>
    <w:lvl w:ilvl="2" w:tplc="86677692" w:tentative="1">
      <w:start w:val="1"/>
      <w:numFmt w:val="lowerRoman"/>
      <w:lvlText w:val="%3."/>
      <w:lvlJc w:val="right"/>
      <w:pPr>
        <w:ind w:left="2160" w:hanging="180"/>
      </w:pPr>
    </w:lvl>
    <w:lvl w:ilvl="3" w:tplc="86677692" w:tentative="1">
      <w:start w:val="1"/>
      <w:numFmt w:val="decimal"/>
      <w:lvlText w:val="%4."/>
      <w:lvlJc w:val="left"/>
      <w:pPr>
        <w:ind w:left="2880" w:hanging="360"/>
      </w:pPr>
    </w:lvl>
    <w:lvl w:ilvl="4" w:tplc="86677692" w:tentative="1">
      <w:start w:val="1"/>
      <w:numFmt w:val="lowerLetter"/>
      <w:lvlText w:val="%5."/>
      <w:lvlJc w:val="left"/>
      <w:pPr>
        <w:ind w:left="3600" w:hanging="360"/>
      </w:pPr>
    </w:lvl>
    <w:lvl w:ilvl="5" w:tplc="86677692" w:tentative="1">
      <w:start w:val="1"/>
      <w:numFmt w:val="lowerRoman"/>
      <w:lvlText w:val="%6."/>
      <w:lvlJc w:val="right"/>
      <w:pPr>
        <w:ind w:left="4320" w:hanging="180"/>
      </w:pPr>
    </w:lvl>
    <w:lvl w:ilvl="6" w:tplc="86677692" w:tentative="1">
      <w:start w:val="1"/>
      <w:numFmt w:val="decimal"/>
      <w:lvlText w:val="%7."/>
      <w:lvlJc w:val="left"/>
      <w:pPr>
        <w:ind w:left="5040" w:hanging="360"/>
      </w:pPr>
    </w:lvl>
    <w:lvl w:ilvl="7" w:tplc="86677692" w:tentative="1">
      <w:start w:val="1"/>
      <w:numFmt w:val="lowerLetter"/>
      <w:lvlText w:val="%8."/>
      <w:lvlJc w:val="left"/>
      <w:pPr>
        <w:ind w:left="5760" w:hanging="360"/>
      </w:pPr>
    </w:lvl>
    <w:lvl w:ilvl="8" w:tplc="86677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31">
    <w:multiLevelType w:val="hybridMultilevel"/>
    <w:lvl w:ilvl="0" w:tplc="10114256">
      <w:start w:val="1"/>
      <w:numFmt w:val="decimal"/>
      <w:lvlText w:val="%1."/>
      <w:lvlJc w:val="left"/>
      <w:pPr>
        <w:ind w:left="720" w:hanging="360"/>
      </w:pPr>
    </w:lvl>
    <w:lvl w:ilvl="1" w:tplc="10114256" w:tentative="1">
      <w:start w:val="1"/>
      <w:numFmt w:val="lowerLetter"/>
      <w:lvlText w:val="%2."/>
      <w:lvlJc w:val="left"/>
      <w:pPr>
        <w:ind w:left="1440" w:hanging="360"/>
      </w:pPr>
    </w:lvl>
    <w:lvl w:ilvl="2" w:tplc="10114256" w:tentative="1">
      <w:start w:val="1"/>
      <w:numFmt w:val="lowerRoman"/>
      <w:lvlText w:val="%3."/>
      <w:lvlJc w:val="right"/>
      <w:pPr>
        <w:ind w:left="2160" w:hanging="180"/>
      </w:pPr>
    </w:lvl>
    <w:lvl w:ilvl="3" w:tplc="10114256" w:tentative="1">
      <w:start w:val="1"/>
      <w:numFmt w:val="decimal"/>
      <w:lvlText w:val="%4."/>
      <w:lvlJc w:val="left"/>
      <w:pPr>
        <w:ind w:left="2880" w:hanging="360"/>
      </w:pPr>
    </w:lvl>
    <w:lvl w:ilvl="4" w:tplc="10114256" w:tentative="1">
      <w:start w:val="1"/>
      <w:numFmt w:val="lowerLetter"/>
      <w:lvlText w:val="%5."/>
      <w:lvlJc w:val="left"/>
      <w:pPr>
        <w:ind w:left="3600" w:hanging="360"/>
      </w:pPr>
    </w:lvl>
    <w:lvl w:ilvl="5" w:tplc="10114256" w:tentative="1">
      <w:start w:val="1"/>
      <w:numFmt w:val="lowerRoman"/>
      <w:lvlText w:val="%6."/>
      <w:lvlJc w:val="right"/>
      <w:pPr>
        <w:ind w:left="4320" w:hanging="180"/>
      </w:pPr>
    </w:lvl>
    <w:lvl w:ilvl="6" w:tplc="10114256" w:tentative="1">
      <w:start w:val="1"/>
      <w:numFmt w:val="decimal"/>
      <w:lvlText w:val="%7."/>
      <w:lvlJc w:val="left"/>
      <w:pPr>
        <w:ind w:left="5040" w:hanging="360"/>
      </w:pPr>
    </w:lvl>
    <w:lvl w:ilvl="7" w:tplc="10114256" w:tentative="1">
      <w:start w:val="1"/>
      <w:numFmt w:val="lowerLetter"/>
      <w:lvlText w:val="%8."/>
      <w:lvlJc w:val="left"/>
      <w:pPr>
        <w:ind w:left="5760" w:hanging="360"/>
      </w:pPr>
    </w:lvl>
    <w:lvl w:ilvl="8" w:tplc="10114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30">
    <w:multiLevelType w:val="hybridMultilevel"/>
    <w:lvl w:ilvl="0" w:tplc="42207462">
      <w:start w:val="1"/>
      <w:numFmt w:val="decimal"/>
      <w:lvlText w:val="%1."/>
      <w:lvlJc w:val="left"/>
      <w:pPr>
        <w:ind w:left="720" w:hanging="360"/>
      </w:pPr>
    </w:lvl>
    <w:lvl w:ilvl="1" w:tplc="42207462" w:tentative="1">
      <w:start w:val="1"/>
      <w:numFmt w:val="lowerLetter"/>
      <w:lvlText w:val="%2."/>
      <w:lvlJc w:val="left"/>
      <w:pPr>
        <w:ind w:left="1440" w:hanging="360"/>
      </w:pPr>
    </w:lvl>
    <w:lvl w:ilvl="2" w:tplc="42207462" w:tentative="1">
      <w:start w:val="1"/>
      <w:numFmt w:val="lowerRoman"/>
      <w:lvlText w:val="%3."/>
      <w:lvlJc w:val="right"/>
      <w:pPr>
        <w:ind w:left="2160" w:hanging="180"/>
      </w:pPr>
    </w:lvl>
    <w:lvl w:ilvl="3" w:tplc="42207462" w:tentative="1">
      <w:start w:val="1"/>
      <w:numFmt w:val="decimal"/>
      <w:lvlText w:val="%4."/>
      <w:lvlJc w:val="left"/>
      <w:pPr>
        <w:ind w:left="2880" w:hanging="360"/>
      </w:pPr>
    </w:lvl>
    <w:lvl w:ilvl="4" w:tplc="42207462" w:tentative="1">
      <w:start w:val="1"/>
      <w:numFmt w:val="lowerLetter"/>
      <w:lvlText w:val="%5."/>
      <w:lvlJc w:val="left"/>
      <w:pPr>
        <w:ind w:left="3600" w:hanging="360"/>
      </w:pPr>
    </w:lvl>
    <w:lvl w:ilvl="5" w:tplc="42207462" w:tentative="1">
      <w:start w:val="1"/>
      <w:numFmt w:val="lowerRoman"/>
      <w:lvlText w:val="%6."/>
      <w:lvlJc w:val="right"/>
      <w:pPr>
        <w:ind w:left="4320" w:hanging="180"/>
      </w:pPr>
    </w:lvl>
    <w:lvl w:ilvl="6" w:tplc="42207462" w:tentative="1">
      <w:start w:val="1"/>
      <w:numFmt w:val="decimal"/>
      <w:lvlText w:val="%7."/>
      <w:lvlJc w:val="left"/>
      <w:pPr>
        <w:ind w:left="5040" w:hanging="360"/>
      </w:pPr>
    </w:lvl>
    <w:lvl w:ilvl="7" w:tplc="42207462" w:tentative="1">
      <w:start w:val="1"/>
      <w:numFmt w:val="lowerLetter"/>
      <w:lvlText w:val="%8."/>
      <w:lvlJc w:val="left"/>
      <w:pPr>
        <w:ind w:left="5760" w:hanging="360"/>
      </w:pPr>
    </w:lvl>
    <w:lvl w:ilvl="8" w:tplc="42207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29">
    <w:multiLevelType w:val="hybridMultilevel"/>
    <w:lvl w:ilvl="0" w:tplc="76752447">
      <w:start w:val="1"/>
      <w:numFmt w:val="decimal"/>
      <w:lvlText w:val="%1."/>
      <w:lvlJc w:val="left"/>
      <w:pPr>
        <w:ind w:left="720" w:hanging="360"/>
      </w:pPr>
    </w:lvl>
    <w:lvl w:ilvl="1" w:tplc="76752447" w:tentative="1">
      <w:start w:val="1"/>
      <w:numFmt w:val="decimal"/>
      <w:lvlText w:val="%2."/>
      <w:lvlJc w:val="left"/>
      <w:pPr>
        <w:ind w:left="1440" w:hanging="360"/>
      </w:pPr>
    </w:lvl>
    <w:lvl w:ilvl="2" w:tplc="76752447" w:tentative="1">
      <w:start w:val="1"/>
      <w:numFmt w:val="lowerRoman"/>
      <w:lvlText w:val="%3."/>
      <w:lvlJc w:val="right"/>
      <w:pPr>
        <w:ind w:left="2160" w:hanging="180"/>
      </w:pPr>
    </w:lvl>
    <w:lvl w:ilvl="3" w:tplc="76752447" w:tentative="1">
      <w:start w:val="1"/>
      <w:numFmt w:val="decimal"/>
      <w:lvlText w:val="%4."/>
      <w:lvlJc w:val="left"/>
      <w:pPr>
        <w:ind w:left="2880" w:hanging="360"/>
      </w:pPr>
    </w:lvl>
    <w:lvl w:ilvl="4" w:tplc="76752447" w:tentative="1">
      <w:start w:val="1"/>
      <w:numFmt w:val="lowerLetter"/>
      <w:lvlText w:val="%5."/>
      <w:lvlJc w:val="left"/>
      <w:pPr>
        <w:ind w:left="3600" w:hanging="360"/>
      </w:pPr>
    </w:lvl>
    <w:lvl w:ilvl="5" w:tplc="76752447" w:tentative="1">
      <w:start w:val="1"/>
      <w:numFmt w:val="lowerRoman"/>
      <w:lvlText w:val="%6."/>
      <w:lvlJc w:val="right"/>
      <w:pPr>
        <w:ind w:left="4320" w:hanging="180"/>
      </w:pPr>
    </w:lvl>
    <w:lvl w:ilvl="6" w:tplc="76752447" w:tentative="1">
      <w:start w:val="1"/>
      <w:numFmt w:val="decimal"/>
      <w:lvlText w:val="%7."/>
      <w:lvlJc w:val="left"/>
      <w:pPr>
        <w:ind w:left="5040" w:hanging="360"/>
      </w:pPr>
    </w:lvl>
    <w:lvl w:ilvl="7" w:tplc="76752447" w:tentative="1">
      <w:start w:val="1"/>
      <w:numFmt w:val="lowerLetter"/>
      <w:lvlText w:val="%8."/>
      <w:lvlJc w:val="left"/>
      <w:pPr>
        <w:ind w:left="5760" w:hanging="360"/>
      </w:pPr>
    </w:lvl>
    <w:lvl w:ilvl="8" w:tplc="76752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28">
    <w:multiLevelType w:val="hybridMultilevel"/>
    <w:lvl w:ilvl="0" w:tplc="99925386">
      <w:start w:val="1"/>
      <w:numFmt w:val="decimal"/>
      <w:lvlText w:val="%1."/>
      <w:lvlJc w:val="left"/>
      <w:pPr>
        <w:ind w:left="720" w:hanging="360"/>
      </w:pPr>
    </w:lvl>
    <w:lvl w:ilvl="1" w:tplc="99925386" w:tentative="1">
      <w:start w:val="1"/>
      <w:numFmt w:val="lowerLetter"/>
      <w:lvlText w:val="%2."/>
      <w:lvlJc w:val="left"/>
      <w:pPr>
        <w:ind w:left="1440" w:hanging="360"/>
      </w:pPr>
    </w:lvl>
    <w:lvl w:ilvl="2" w:tplc="99925386" w:tentative="1">
      <w:start w:val="1"/>
      <w:numFmt w:val="lowerRoman"/>
      <w:lvlText w:val="%3."/>
      <w:lvlJc w:val="right"/>
      <w:pPr>
        <w:ind w:left="2160" w:hanging="180"/>
      </w:pPr>
    </w:lvl>
    <w:lvl w:ilvl="3" w:tplc="99925386" w:tentative="1">
      <w:start w:val="1"/>
      <w:numFmt w:val="decimal"/>
      <w:lvlText w:val="%4."/>
      <w:lvlJc w:val="left"/>
      <w:pPr>
        <w:ind w:left="2880" w:hanging="360"/>
      </w:pPr>
    </w:lvl>
    <w:lvl w:ilvl="4" w:tplc="99925386" w:tentative="1">
      <w:start w:val="1"/>
      <w:numFmt w:val="lowerLetter"/>
      <w:lvlText w:val="%5."/>
      <w:lvlJc w:val="left"/>
      <w:pPr>
        <w:ind w:left="3600" w:hanging="360"/>
      </w:pPr>
    </w:lvl>
    <w:lvl w:ilvl="5" w:tplc="99925386" w:tentative="1">
      <w:start w:val="1"/>
      <w:numFmt w:val="lowerRoman"/>
      <w:lvlText w:val="%6."/>
      <w:lvlJc w:val="right"/>
      <w:pPr>
        <w:ind w:left="4320" w:hanging="180"/>
      </w:pPr>
    </w:lvl>
    <w:lvl w:ilvl="6" w:tplc="99925386" w:tentative="1">
      <w:start w:val="1"/>
      <w:numFmt w:val="decimal"/>
      <w:lvlText w:val="%7."/>
      <w:lvlJc w:val="left"/>
      <w:pPr>
        <w:ind w:left="5040" w:hanging="360"/>
      </w:pPr>
    </w:lvl>
    <w:lvl w:ilvl="7" w:tplc="99925386" w:tentative="1">
      <w:start w:val="1"/>
      <w:numFmt w:val="lowerLetter"/>
      <w:lvlText w:val="%8."/>
      <w:lvlJc w:val="left"/>
      <w:pPr>
        <w:ind w:left="5760" w:hanging="360"/>
      </w:pPr>
    </w:lvl>
    <w:lvl w:ilvl="8" w:tplc="99925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27">
    <w:multiLevelType w:val="hybridMultilevel"/>
    <w:lvl w:ilvl="0" w:tplc="33536553">
      <w:start w:val="1"/>
      <w:numFmt w:val="decimal"/>
      <w:lvlText w:val="%1."/>
      <w:lvlJc w:val="left"/>
      <w:pPr>
        <w:ind w:left="720" w:hanging="360"/>
      </w:pPr>
    </w:lvl>
    <w:lvl w:ilvl="1" w:tplc="33536553" w:tentative="1">
      <w:start w:val="1"/>
      <w:numFmt w:val="lowerLetter"/>
      <w:lvlText w:val="%2."/>
      <w:lvlJc w:val="left"/>
      <w:pPr>
        <w:ind w:left="1440" w:hanging="360"/>
      </w:pPr>
    </w:lvl>
    <w:lvl w:ilvl="2" w:tplc="33536553" w:tentative="1">
      <w:start w:val="1"/>
      <w:numFmt w:val="lowerRoman"/>
      <w:lvlText w:val="%3."/>
      <w:lvlJc w:val="right"/>
      <w:pPr>
        <w:ind w:left="2160" w:hanging="180"/>
      </w:pPr>
    </w:lvl>
    <w:lvl w:ilvl="3" w:tplc="33536553" w:tentative="1">
      <w:start w:val="1"/>
      <w:numFmt w:val="decimal"/>
      <w:lvlText w:val="%4."/>
      <w:lvlJc w:val="left"/>
      <w:pPr>
        <w:ind w:left="2880" w:hanging="360"/>
      </w:pPr>
    </w:lvl>
    <w:lvl w:ilvl="4" w:tplc="33536553" w:tentative="1">
      <w:start w:val="1"/>
      <w:numFmt w:val="lowerLetter"/>
      <w:lvlText w:val="%5."/>
      <w:lvlJc w:val="left"/>
      <w:pPr>
        <w:ind w:left="3600" w:hanging="360"/>
      </w:pPr>
    </w:lvl>
    <w:lvl w:ilvl="5" w:tplc="33536553" w:tentative="1">
      <w:start w:val="1"/>
      <w:numFmt w:val="lowerRoman"/>
      <w:lvlText w:val="%6."/>
      <w:lvlJc w:val="right"/>
      <w:pPr>
        <w:ind w:left="4320" w:hanging="180"/>
      </w:pPr>
    </w:lvl>
    <w:lvl w:ilvl="6" w:tplc="33536553" w:tentative="1">
      <w:start w:val="1"/>
      <w:numFmt w:val="decimal"/>
      <w:lvlText w:val="%7."/>
      <w:lvlJc w:val="left"/>
      <w:pPr>
        <w:ind w:left="5040" w:hanging="360"/>
      </w:pPr>
    </w:lvl>
    <w:lvl w:ilvl="7" w:tplc="33536553" w:tentative="1">
      <w:start w:val="1"/>
      <w:numFmt w:val="lowerLetter"/>
      <w:lvlText w:val="%8."/>
      <w:lvlJc w:val="left"/>
      <w:pPr>
        <w:ind w:left="5760" w:hanging="360"/>
      </w:pPr>
    </w:lvl>
    <w:lvl w:ilvl="8" w:tplc="33536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26">
    <w:multiLevelType w:val="hybridMultilevel"/>
    <w:lvl w:ilvl="0" w:tplc="50395878">
      <w:start w:val="1"/>
      <w:numFmt w:val="decimal"/>
      <w:lvlText w:val="%1."/>
      <w:lvlJc w:val="left"/>
      <w:pPr>
        <w:ind w:left="720" w:hanging="360"/>
      </w:pPr>
    </w:lvl>
    <w:lvl w:ilvl="1" w:tplc="50395878" w:tentative="1">
      <w:start w:val="1"/>
      <w:numFmt w:val="lowerLetter"/>
      <w:lvlText w:val="%2."/>
      <w:lvlJc w:val="left"/>
      <w:pPr>
        <w:ind w:left="1440" w:hanging="360"/>
      </w:pPr>
    </w:lvl>
    <w:lvl w:ilvl="2" w:tplc="50395878" w:tentative="1">
      <w:start w:val="1"/>
      <w:numFmt w:val="lowerRoman"/>
      <w:lvlText w:val="%3."/>
      <w:lvlJc w:val="right"/>
      <w:pPr>
        <w:ind w:left="2160" w:hanging="180"/>
      </w:pPr>
    </w:lvl>
    <w:lvl w:ilvl="3" w:tplc="50395878" w:tentative="1">
      <w:start w:val="1"/>
      <w:numFmt w:val="decimal"/>
      <w:lvlText w:val="%4."/>
      <w:lvlJc w:val="left"/>
      <w:pPr>
        <w:ind w:left="2880" w:hanging="360"/>
      </w:pPr>
    </w:lvl>
    <w:lvl w:ilvl="4" w:tplc="50395878" w:tentative="1">
      <w:start w:val="1"/>
      <w:numFmt w:val="lowerLetter"/>
      <w:lvlText w:val="%5."/>
      <w:lvlJc w:val="left"/>
      <w:pPr>
        <w:ind w:left="3600" w:hanging="360"/>
      </w:pPr>
    </w:lvl>
    <w:lvl w:ilvl="5" w:tplc="50395878" w:tentative="1">
      <w:start w:val="1"/>
      <w:numFmt w:val="lowerRoman"/>
      <w:lvlText w:val="%6."/>
      <w:lvlJc w:val="right"/>
      <w:pPr>
        <w:ind w:left="4320" w:hanging="180"/>
      </w:pPr>
    </w:lvl>
    <w:lvl w:ilvl="6" w:tplc="50395878" w:tentative="1">
      <w:start w:val="1"/>
      <w:numFmt w:val="decimal"/>
      <w:lvlText w:val="%7."/>
      <w:lvlJc w:val="left"/>
      <w:pPr>
        <w:ind w:left="5040" w:hanging="360"/>
      </w:pPr>
    </w:lvl>
    <w:lvl w:ilvl="7" w:tplc="50395878" w:tentative="1">
      <w:start w:val="1"/>
      <w:numFmt w:val="lowerLetter"/>
      <w:lvlText w:val="%8."/>
      <w:lvlJc w:val="left"/>
      <w:pPr>
        <w:ind w:left="5760" w:hanging="360"/>
      </w:pPr>
    </w:lvl>
    <w:lvl w:ilvl="8" w:tplc="50395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25">
    <w:multiLevelType w:val="hybridMultilevel"/>
    <w:lvl w:ilvl="0" w:tplc="48415256">
      <w:start w:val="1"/>
      <w:numFmt w:val="decimal"/>
      <w:lvlText w:val="%1."/>
      <w:lvlJc w:val="left"/>
      <w:pPr>
        <w:ind w:left="720" w:hanging="360"/>
      </w:pPr>
    </w:lvl>
    <w:lvl w:ilvl="1" w:tplc="48415256" w:tentative="1">
      <w:start w:val="1"/>
      <w:numFmt w:val="lowerLetter"/>
      <w:lvlText w:val="%2."/>
      <w:lvlJc w:val="left"/>
      <w:pPr>
        <w:ind w:left="1440" w:hanging="360"/>
      </w:pPr>
    </w:lvl>
    <w:lvl w:ilvl="2" w:tplc="48415256" w:tentative="1">
      <w:start w:val="1"/>
      <w:numFmt w:val="lowerRoman"/>
      <w:lvlText w:val="%3."/>
      <w:lvlJc w:val="right"/>
      <w:pPr>
        <w:ind w:left="2160" w:hanging="180"/>
      </w:pPr>
    </w:lvl>
    <w:lvl w:ilvl="3" w:tplc="48415256" w:tentative="1">
      <w:start w:val="1"/>
      <w:numFmt w:val="decimal"/>
      <w:lvlText w:val="%4."/>
      <w:lvlJc w:val="left"/>
      <w:pPr>
        <w:ind w:left="2880" w:hanging="360"/>
      </w:pPr>
    </w:lvl>
    <w:lvl w:ilvl="4" w:tplc="48415256" w:tentative="1">
      <w:start w:val="1"/>
      <w:numFmt w:val="lowerLetter"/>
      <w:lvlText w:val="%5."/>
      <w:lvlJc w:val="left"/>
      <w:pPr>
        <w:ind w:left="3600" w:hanging="360"/>
      </w:pPr>
    </w:lvl>
    <w:lvl w:ilvl="5" w:tplc="48415256" w:tentative="1">
      <w:start w:val="1"/>
      <w:numFmt w:val="lowerRoman"/>
      <w:lvlText w:val="%6."/>
      <w:lvlJc w:val="right"/>
      <w:pPr>
        <w:ind w:left="4320" w:hanging="180"/>
      </w:pPr>
    </w:lvl>
    <w:lvl w:ilvl="6" w:tplc="48415256" w:tentative="1">
      <w:start w:val="1"/>
      <w:numFmt w:val="decimal"/>
      <w:lvlText w:val="%7."/>
      <w:lvlJc w:val="left"/>
      <w:pPr>
        <w:ind w:left="5040" w:hanging="360"/>
      </w:pPr>
    </w:lvl>
    <w:lvl w:ilvl="7" w:tplc="48415256" w:tentative="1">
      <w:start w:val="1"/>
      <w:numFmt w:val="lowerLetter"/>
      <w:lvlText w:val="%8."/>
      <w:lvlJc w:val="left"/>
      <w:pPr>
        <w:ind w:left="5760" w:hanging="360"/>
      </w:pPr>
    </w:lvl>
    <w:lvl w:ilvl="8" w:tplc="48415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24">
    <w:multiLevelType w:val="hybridMultilevel"/>
    <w:lvl w:ilvl="0" w:tplc="78109322">
      <w:start w:val="1"/>
      <w:numFmt w:val="decimal"/>
      <w:lvlText w:val="%1."/>
      <w:lvlJc w:val="left"/>
      <w:pPr>
        <w:ind w:left="720" w:hanging="360"/>
      </w:pPr>
    </w:lvl>
    <w:lvl w:ilvl="1" w:tplc="78109322" w:tentative="1">
      <w:start w:val="1"/>
      <w:numFmt w:val="lowerLetter"/>
      <w:lvlText w:val="%2."/>
      <w:lvlJc w:val="left"/>
      <w:pPr>
        <w:ind w:left="1440" w:hanging="360"/>
      </w:pPr>
    </w:lvl>
    <w:lvl w:ilvl="2" w:tplc="78109322" w:tentative="1">
      <w:start w:val="1"/>
      <w:numFmt w:val="lowerRoman"/>
      <w:lvlText w:val="%3."/>
      <w:lvlJc w:val="right"/>
      <w:pPr>
        <w:ind w:left="2160" w:hanging="180"/>
      </w:pPr>
    </w:lvl>
    <w:lvl w:ilvl="3" w:tplc="78109322" w:tentative="1">
      <w:start w:val="1"/>
      <w:numFmt w:val="decimal"/>
      <w:lvlText w:val="%4."/>
      <w:lvlJc w:val="left"/>
      <w:pPr>
        <w:ind w:left="2880" w:hanging="360"/>
      </w:pPr>
    </w:lvl>
    <w:lvl w:ilvl="4" w:tplc="78109322" w:tentative="1">
      <w:start w:val="1"/>
      <w:numFmt w:val="lowerLetter"/>
      <w:lvlText w:val="%5."/>
      <w:lvlJc w:val="left"/>
      <w:pPr>
        <w:ind w:left="3600" w:hanging="360"/>
      </w:pPr>
    </w:lvl>
    <w:lvl w:ilvl="5" w:tplc="78109322" w:tentative="1">
      <w:start w:val="1"/>
      <w:numFmt w:val="lowerRoman"/>
      <w:lvlText w:val="%6."/>
      <w:lvlJc w:val="right"/>
      <w:pPr>
        <w:ind w:left="4320" w:hanging="180"/>
      </w:pPr>
    </w:lvl>
    <w:lvl w:ilvl="6" w:tplc="78109322" w:tentative="1">
      <w:start w:val="1"/>
      <w:numFmt w:val="decimal"/>
      <w:lvlText w:val="%7."/>
      <w:lvlJc w:val="left"/>
      <w:pPr>
        <w:ind w:left="5040" w:hanging="360"/>
      </w:pPr>
    </w:lvl>
    <w:lvl w:ilvl="7" w:tplc="78109322" w:tentative="1">
      <w:start w:val="1"/>
      <w:numFmt w:val="lowerLetter"/>
      <w:lvlText w:val="%8."/>
      <w:lvlJc w:val="left"/>
      <w:pPr>
        <w:ind w:left="5760" w:hanging="360"/>
      </w:pPr>
    </w:lvl>
    <w:lvl w:ilvl="8" w:tplc="78109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23">
    <w:multiLevelType w:val="hybridMultilevel"/>
    <w:lvl w:ilvl="0" w:tplc="21085413">
      <w:start w:val="1"/>
      <w:numFmt w:val="decimal"/>
      <w:lvlText w:val="%1."/>
      <w:lvlJc w:val="left"/>
      <w:pPr>
        <w:ind w:left="720" w:hanging="360"/>
      </w:pPr>
    </w:lvl>
    <w:lvl w:ilvl="1" w:tplc="21085413" w:tentative="1">
      <w:start w:val="1"/>
      <w:numFmt w:val="lowerLetter"/>
      <w:lvlText w:val="%2."/>
      <w:lvlJc w:val="left"/>
      <w:pPr>
        <w:ind w:left="1440" w:hanging="360"/>
      </w:pPr>
    </w:lvl>
    <w:lvl w:ilvl="2" w:tplc="21085413" w:tentative="1">
      <w:start w:val="1"/>
      <w:numFmt w:val="lowerRoman"/>
      <w:lvlText w:val="%3."/>
      <w:lvlJc w:val="right"/>
      <w:pPr>
        <w:ind w:left="2160" w:hanging="180"/>
      </w:pPr>
    </w:lvl>
    <w:lvl w:ilvl="3" w:tplc="21085413" w:tentative="1">
      <w:start w:val="1"/>
      <w:numFmt w:val="decimal"/>
      <w:lvlText w:val="%4."/>
      <w:lvlJc w:val="left"/>
      <w:pPr>
        <w:ind w:left="2880" w:hanging="360"/>
      </w:pPr>
    </w:lvl>
    <w:lvl w:ilvl="4" w:tplc="21085413" w:tentative="1">
      <w:start w:val="1"/>
      <w:numFmt w:val="lowerLetter"/>
      <w:lvlText w:val="%5."/>
      <w:lvlJc w:val="left"/>
      <w:pPr>
        <w:ind w:left="3600" w:hanging="360"/>
      </w:pPr>
    </w:lvl>
    <w:lvl w:ilvl="5" w:tplc="21085413" w:tentative="1">
      <w:start w:val="1"/>
      <w:numFmt w:val="lowerRoman"/>
      <w:lvlText w:val="%6."/>
      <w:lvlJc w:val="right"/>
      <w:pPr>
        <w:ind w:left="4320" w:hanging="180"/>
      </w:pPr>
    </w:lvl>
    <w:lvl w:ilvl="6" w:tplc="21085413" w:tentative="1">
      <w:start w:val="1"/>
      <w:numFmt w:val="decimal"/>
      <w:lvlText w:val="%7."/>
      <w:lvlJc w:val="left"/>
      <w:pPr>
        <w:ind w:left="5040" w:hanging="360"/>
      </w:pPr>
    </w:lvl>
    <w:lvl w:ilvl="7" w:tplc="21085413" w:tentative="1">
      <w:start w:val="1"/>
      <w:numFmt w:val="lowerLetter"/>
      <w:lvlText w:val="%8."/>
      <w:lvlJc w:val="left"/>
      <w:pPr>
        <w:ind w:left="5760" w:hanging="360"/>
      </w:pPr>
    </w:lvl>
    <w:lvl w:ilvl="8" w:tplc="21085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22">
    <w:multiLevelType w:val="hybridMultilevel"/>
    <w:lvl w:ilvl="0" w:tplc="57577290">
      <w:start w:val="1"/>
      <w:numFmt w:val="decimal"/>
      <w:lvlText w:val="%1."/>
      <w:lvlJc w:val="left"/>
      <w:pPr>
        <w:ind w:left="720" w:hanging="360"/>
      </w:pPr>
    </w:lvl>
    <w:lvl w:ilvl="1" w:tplc="57577290" w:tentative="1">
      <w:start w:val="1"/>
      <w:numFmt w:val="lowerLetter"/>
      <w:lvlText w:val="%2."/>
      <w:lvlJc w:val="left"/>
      <w:pPr>
        <w:ind w:left="1440" w:hanging="360"/>
      </w:pPr>
    </w:lvl>
    <w:lvl w:ilvl="2" w:tplc="57577290" w:tentative="1">
      <w:start w:val="1"/>
      <w:numFmt w:val="lowerRoman"/>
      <w:lvlText w:val="%3."/>
      <w:lvlJc w:val="right"/>
      <w:pPr>
        <w:ind w:left="2160" w:hanging="180"/>
      </w:pPr>
    </w:lvl>
    <w:lvl w:ilvl="3" w:tplc="57577290" w:tentative="1">
      <w:start w:val="1"/>
      <w:numFmt w:val="decimal"/>
      <w:lvlText w:val="%4."/>
      <w:lvlJc w:val="left"/>
      <w:pPr>
        <w:ind w:left="2880" w:hanging="360"/>
      </w:pPr>
    </w:lvl>
    <w:lvl w:ilvl="4" w:tplc="57577290" w:tentative="1">
      <w:start w:val="1"/>
      <w:numFmt w:val="lowerLetter"/>
      <w:lvlText w:val="%5."/>
      <w:lvlJc w:val="left"/>
      <w:pPr>
        <w:ind w:left="3600" w:hanging="360"/>
      </w:pPr>
    </w:lvl>
    <w:lvl w:ilvl="5" w:tplc="57577290" w:tentative="1">
      <w:start w:val="1"/>
      <w:numFmt w:val="lowerRoman"/>
      <w:lvlText w:val="%6."/>
      <w:lvlJc w:val="right"/>
      <w:pPr>
        <w:ind w:left="4320" w:hanging="180"/>
      </w:pPr>
    </w:lvl>
    <w:lvl w:ilvl="6" w:tplc="57577290" w:tentative="1">
      <w:start w:val="1"/>
      <w:numFmt w:val="decimal"/>
      <w:lvlText w:val="%7."/>
      <w:lvlJc w:val="left"/>
      <w:pPr>
        <w:ind w:left="5040" w:hanging="360"/>
      </w:pPr>
    </w:lvl>
    <w:lvl w:ilvl="7" w:tplc="57577290" w:tentative="1">
      <w:start w:val="1"/>
      <w:numFmt w:val="lowerLetter"/>
      <w:lvlText w:val="%8."/>
      <w:lvlJc w:val="left"/>
      <w:pPr>
        <w:ind w:left="5760" w:hanging="360"/>
      </w:pPr>
    </w:lvl>
    <w:lvl w:ilvl="8" w:tplc="57577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21">
    <w:multiLevelType w:val="hybridMultilevel"/>
    <w:lvl w:ilvl="0" w:tplc="97580833">
      <w:start w:val="1"/>
      <w:numFmt w:val="decimal"/>
      <w:lvlText w:val="%1."/>
      <w:lvlJc w:val="left"/>
      <w:pPr>
        <w:ind w:left="720" w:hanging="360"/>
      </w:pPr>
    </w:lvl>
    <w:lvl w:ilvl="1" w:tplc="97580833" w:tentative="1">
      <w:start w:val="1"/>
      <w:numFmt w:val="lowerLetter"/>
      <w:lvlText w:val="%2."/>
      <w:lvlJc w:val="left"/>
      <w:pPr>
        <w:ind w:left="1440" w:hanging="360"/>
      </w:pPr>
    </w:lvl>
    <w:lvl w:ilvl="2" w:tplc="97580833" w:tentative="1">
      <w:start w:val="1"/>
      <w:numFmt w:val="lowerRoman"/>
      <w:lvlText w:val="%3."/>
      <w:lvlJc w:val="right"/>
      <w:pPr>
        <w:ind w:left="2160" w:hanging="180"/>
      </w:pPr>
    </w:lvl>
    <w:lvl w:ilvl="3" w:tplc="97580833" w:tentative="1">
      <w:start w:val="1"/>
      <w:numFmt w:val="decimal"/>
      <w:lvlText w:val="%4."/>
      <w:lvlJc w:val="left"/>
      <w:pPr>
        <w:ind w:left="2880" w:hanging="360"/>
      </w:pPr>
    </w:lvl>
    <w:lvl w:ilvl="4" w:tplc="97580833" w:tentative="1">
      <w:start w:val="1"/>
      <w:numFmt w:val="lowerLetter"/>
      <w:lvlText w:val="%5."/>
      <w:lvlJc w:val="left"/>
      <w:pPr>
        <w:ind w:left="3600" w:hanging="360"/>
      </w:pPr>
    </w:lvl>
    <w:lvl w:ilvl="5" w:tplc="97580833" w:tentative="1">
      <w:start w:val="1"/>
      <w:numFmt w:val="lowerRoman"/>
      <w:lvlText w:val="%6."/>
      <w:lvlJc w:val="right"/>
      <w:pPr>
        <w:ind w:left="4320" w:hanging="180"/>
      </w:pPr>
    </w:lvl>
    <w:lvl w:ilvl="6" w:tplc="97580833" w:tentative="1">
      <w:start w:val="1"/>
      <w:numFmt w:val="decimal"/>
      <w:lvlText w:val="%7."/>
      <w:lvlJc w:val="left"/>
      <w:pPr>
        <w:ind w:left="5040" w:hanging="360"/>
      </w:pPr>
    </w:lvl>
    <w:lvl w:ilvl="7" w:tplc="97580833" w:tentative="1">
      <w:start w:val="1"/>
      <w:numFmt w:val="lowerLetter"/>
      <w:lvlText w:val="%8."/>
      <w:lvlJc w:val="left"/>
      <w:pPr>
        <w:ind w:left="5760" w:hanging="360"/>
      </w:pPr>
    </w:lvl>
    <w:lvl w:ilvl="8" w:tplc="97580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20">
    <w:multiLevelType w:val="hybridMultilevel"/>
    <w:lvl w:ilvl="0" w:tplc="70733266">
      <w:start w:val="1"/>
      <w:numFmt w:val="decimal"/>
      <w:lvlText w:val="%1."/>
      <w:lvlJc w:val="left"/>
      <w:pPr>
        <w:ind w:left="720" w:hanging="360"/>
      </w:pPr>
    </w:lvl>
    <w:lvl w:ilvl="1" w:tplc="70733266" w:tentative="1">
      <w:start w:val="1"/>
      <w:numFmt w:val="lowerLetter"/>
      <w:lvlText w:val="%2."/>
      <w:lvlJc w:val="left"/>
      <w:pPr>
        <w:ind w:left="1440" w:hanging="360"/>
      </w:pPr>
    </w:lvl>
    <w:lvl w:ilvl="2" w:tplc="70733266" w:tentative="1">
      <w:start w:val="1"/>
      <w:numFmt w:val="lowerRoman"/>
      <w:lvlText w:val="%3."/>
      <w:lvlJc w:val="right"/>
      <w:pPr>
        <w:ind w:left="2160" w:hanging="180"/>
      </w:pPr>
    </w:lvl>
    <w:lvl w:ilvl="3" w:tplc="70733266" w:tentative="1">
      <w:start w:val="1"/>
      <w:numFmt w:val="decimal"/>
      <w:lvlText w:val="%4."/>
      <w:lvlJc w:val="left"/>
      <w:pPr>
        <w:ind w:left="2880" w:hanging="360"/>
      </w:pPr>
    </w:lvl>
    <w:lvl w:ilvl="4" w:tplc="70733266" w:tentative="1">
      <w:start w:val="1"/>
      <w:numFmt w:val="lowerLetter"/>
      <w:lvlText w:val="%5."/>
      <w:lvlJc w:val="left"/>
      <w:pPr>
        <w:ind w:left="3600" w:hanging="360"/>
      </w:pPr>
    </w:lvl>
    <w:lvl w:ilvl="5" w:tplc="70733266" w:tentative="1">
      <w:start w:val="1"/>
      <w:numFmt w:val="lowerRoman"/>
      <w:lvlText w:val="%6."/>
      <w:lvlJc w:val="right"/>
      <w:pPr>
        <w:ind w:left="4320" w:hanging="180"/>
      </w:pPr>
    </w:lvl>
    <w:lvl w:ilvl="6" w:tplc="70733266" w:tentative="1">
      <w:start w:val="1"/>
      <w:numFmt w:val="decimal"/>
      <w:lvlText w:val="%7."/>
      <w:lvlJc w:val="left"/>
      <w:pPr>
        <w:ind w:left="5040" w:hanging="360"/>
      </w:pPr>
    </w:lvl>
    <w:lvl w:ilvl="7" w:tplc="70733266" w:tentative="1">
      <w:start w:val="1"/>
      <w:numFmt w:val="lowerLetter"/>
      <w:lvlText w:val="%8."/>
      <w:lvlJc w:val="left"/>
      <w:pPr>
        <w:ind w:left="5760" w:hanging="360"/>
      </w:pPr>
    </w:lvl>
    <w:lvl w:ilvl="8" w:tplc="70733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9">
    <w:multiLevelType w:val="hybridMultilevel"/>
    <w:lvl w:ilvl="0" w:tplc="92730997">
      <w:start w:val="1"/>
      <w:numFmt w:val="decimal"/>
      <w:lvlText w:val="%1."/>
      <w:lvlJc w:val="left"/>
      <w:pPr>
        <w:ind w:left="720" w:hanging="360"/>
      </w:pPr>
    </w:lvl>
    <w:lvl w:ilvl="1" w:tplc="92730997" w:tentative="1">
      <w:start w:val="1"/>
      <w:numFmt w:val="lowerLetter"/>
      <w:lvlText w:val="%2."/>
      <w:lvlJc w:val="left"/>
      <w:pPr>
        <w:ind w:left="1440" w:hanging="360"/>
      </w:pPr>
    </w:lvl>
    <w:lvl w:ilvl="2" w:tplc="92730997" w:tentative="1">
      <w:start w:val="1"/>
      <w:numFmt w:val="lowerRoman"/>
      <w:lvlText w:val="%3."/>
      <w:lvlJc w:val="right"/>
      <w:pPr>
        <w:ind w:left="2160" w:hanging="180"/>
      </w:pPr>
    </w:lvl>
    <w:lvl w:ilvl="3" w:tplc="92730997" w:tentative="1">
      <w:start w:val="1"/>
      <w:numFmt w:val="decimal"/>
      <w:lvlText w:val="%4."/>
      <w:lvlJc w:val="left"/>
      <w:pPr>
        <w:ind w:left="2880" w:hanging="360"/>
      </w:pPr>
    </w:lvl>
    <w:lvl w:ilvl="4" w:tplc="92730997" w:tentative="1">
      <w:start w:val="1"/>
      <w:numFmt w:val="lowerLetter"/>
      <w:lvlText w:val="%5."/>
      <w:lvlJc w:val="left"/>
      <w:pPr>
        <w:ind w:left="3600" w:hanging="360"/>
      </w:pPr>
    </w:lvl>
    <w:lvl w:ilvl="5" w:tplc="92730997" w:tentative="1">
      <w:start w:val="1"/>
      <w:numFmt w:val="lowerRoman"/>
      <w:lvlText w:val="%6."/>
      <w:lvlJc w:val="right"/>
      <w:pPr>
        <w:ind w:left="4320" w:hanging="180"/>
      </w:pPr>
    </w:lvl>
    <w:lvl w:ilvl="6" w:tplc="92730997" w:tentative="1">
      <w:start w:val="1"/>
      <w:numFmt w:val="decimal"/>
      <w:lvlText w:val="%7."/>
      <w:lvlJc w:val="left"/>
      <w:pPr>
        <w:ind w:left="5040" w:hanging="360"/>
      </w:pPr>
    </w:lvl>
    <w:lvl w:ilvl="7" w:tplc="92730997" w:tentative="1">
      <w:start w:val="1"/>
      <w:numFmt w:val="lowerLetter"/>
      <w:lvlText w:val="%8."/>
      <w:lvlJc w:val="left"/>
      <w:pPr>
        <w:ind w:left="5760" w:hanging="360"/>
      </w:pPr>
    </w:lvl>
    <w:lvl w:ilvl="8" w:tplc="92730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8">
    <w:multiLevelType w:val="hybridMultilevel"/>
    <w:lvl w:ilvl="0" w:tplc="21763980">
      <w:start w:val="1"/>
      <w:numFmt w:val="decimal"/>
      <w:lvlText w:val="%1."/>
      <w:lvlJc w:val="left"/>
      <w:pPr>
        <w:ind w:left="720" w:hanging="360"/>
      </w:pPr>
    </w:lvl>
    <w:lvl w:ilvl="1" w:tplc="21763980" w:tentative="1">
      <w:start w:val="1"/>
      <w:numFmt w:val="lowerLetter"/>
      <w:lvlText w:val="%2."/>
      <w:lvlJc w:val="left"/>
      <w:pPr>
        <w:ind w:left="1440" w:hanging="360"/>
      </w:pPr>
    </w:lvl>
    <w:lvl w:ilvl="2" w:tplc="21763980" w:tentative="1">
      <w:start w:val="1"/>
      <w:numFmt w:val="lowerRoman"/>
      <w:lvlText w:val="%3."/>
      <w:lvlJc w:val="right"/>
      <w:pPr>
        <w:ind w:left="2160" w:hanging="180"/>
      </w:pPr>
    </w:lvl>
    <w:lvl w:ilvl="3" w:tplc="21763980" w:tentative="1">
      <w:start w:val="1"/>
      <w:numFmt w:val="decimal"/>
      <w:lvlText w:val="%4."/>
      <w:lvlJc w:val="left"/>
      <w:pPr>
        <w:ind w:left="2880" w:hanging="360"/>
      </w:pPr>
    </w:lvl>
    <w:lvl w:ilvl="4" w:tplc="21763980" w:tentative="1">
      <w:start w:val="1"/>
      <w:numFmt w:val="lowerLetter"/>
      <w:lvlText w:val="%5."/>
      <w:lvlJc w:val="left"/>
      <w:pPr>
        <w:ind w:left="3600" w:hanging="360"/>
      </w:pPr>
    </w:lvl>
    <w:lvl w:ilvl="5" w:tplc="21763980" w:tentative="1">
      <w:start w:val="1"/>
      <w:numFmt w:val="lowerRoman"/>
      <w:lvlText w:val="%6."/>
      <w:lvlJc w:val="right"/>
      <w:pPr>
        <w:ind w:left="4320" w:hanging="180"/>
      </w:pPr>
    </w:lvl>
    <w:lvl w:ilvl="6" w:tplc="21763980" w:tentative="1">
      <w:start w:val="1"/>
      <w:numFmt w:val="decimal"/>
      <w:lvlText w:val="%7."/>
      <w:lvlJc w:val="left"/>
      <w:pPr>
        <w:ind w:left="5040" w:hanging="360"/>
      </w:pPr>
    </w:lvl>
    <w:lvl w:ilvl="7" w:tplc="21763980" w:tentative="1">
      <w:start w:val="1"/>
      <w:numFmt w:val="lowerLetter"/>
      <w:lvlText w:val="%8."/>
      <w:lvlJc w:val="left"/>
      <w:pPr>
        <w:ind w:left="5760" w:hanging="360"/>
      </w:pPr>
    </w:lvl>
    <w:lvl w:ilvl="8" w:tplc="21763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7">
    <w:multiLevelType w:val="hybridMultilevel"/>
    <w:lvl w:ilvl="0" w:tplc="39984157">
      <w:start w:val="1"/>
      <w:numFmt w:val="decimal"/>
      <w:lvlText w:val="%1."/>
      <w:lvlJc w:val="left"/>
      <w:pPr>
        <w:ind w:left="720" w:hanging="360"/>
      </w:pPr>
    </w:lvl>
    <w:lvl w:ilvl="1" w:tplc="39984157" w:tentative="1">
      <w:start w:val="1"/>
      <w:numFmt w:val="lowerLetter"/>
      <w:lvlText w:val="%2."/>
      <w:lvlJc w:val="left"/>
      <w:pPr>
        <w:ind w:left="1440" w:hanging="360"/>
      </w:pPr>
    </w:lvl>
    <w:lvl w:ilvl="2" w:tplc="39984157" w:tentative="1">
      <w:start w:val="1"/>
      <w:numFmt w:val="lowerRoman"/>
      <w:lvlText w:val="%3."/>
      <w:lvlJc w:val="right"/>
      <w:pPr>
        <w:ind w:left="2160" w:hanging="180"/>
      </w:pPr>
    </w:lvl>
    <w:lvl w:ilvl="3" w:tplc="39984157" w:tentative="1">
      <w:start w:val="1"/>
      <w:numFmt w:val="decimal"/>
      <w:lvlText w:val="%4."/>
      <w:lvlJc w:val="left"/>
      <w:pPr>
        <w:ind w:left="2880" w:hanging="360"/>
      </w:pPr>
    </w:lvl>
    <w:lvl w:ilvl="4" w:tplc="39984157" w:tentative="1">
      <w:start w:val="1"/>
      <w:numFmt w:val="lowerLetter"/>
      <w:lvlText w:val="%5."/>
      <w:lvlJc w:val="left"/>
      <w:pPr>
        <w:ind w:left="3600" w:hanging="360"/>
      </w:pPr>
    </w:lvl>
    <w:lvl w:ilvl="5" w:tplc="39984157" w:tentative="1">
      <w:start w:val="1"/>
      <w:numFmt w:val="lowerRoman"/>
      <w:lvlText w:val="%6."/>
      <w:lvlJc w:val="right"/>
      <w:pPr>
        <w:ind w:left="4320" w:hanging="180"/>
      </w:pPr>
    </w:lvl>
    <w:lvl w:ilvl="6" w:tplc="39984157" w:tentative="1">
      <w:start w:val="1"/>
      <w:numFmt w:val="decimal"/>
      <w:lvlText w:val="%7."/>
      <w:lvlJc w:val="left"/>
      <w:pPr>
        <w:ind w:left="5040" w:hanging="360"/>
      </w:pPr>
    </w:lvl>
    <w:lvl w:ilvl="7" w:tplc="39984157" w:tentative="1">
      <w:start w:val="1"/>
      <w:numFmt w:val="lowerLetter"/>
      <w:lvlText w:val="%8."/>
      <w:lvlJc w:val="left"/>
      <w:pPr>
        <w:ind w:left="5760" w:hanging="360"/>
      </w:pPr>
    </w:lvl>
    <w:lvl w:ilvl="8" w:tplc="39984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6">
    <w:multiLevelType w:val="hybridMultilevel"/>
    <w:lvl w:ilvl="0" w:tplc="63078559">
      <w:start w:val="1"/>
      <w:numFmt w:val="decimal"/>
      <w:lvlText w:val="%1."/>
      <w:lvlJc w:val="left"/>
      <w:pPr>
        <w:ind w:left="720" w:hanging="360"/>
      </w:pPr>
    </w:lvl>
    <w:lvl w:ilvl="1" w:tplc="63078559" w:tentative="1">
      <w:start w:val="1"/>
      <w:numFmt w:val="lowerLetter"/>
      <w:lvlText w:val="%2."/>
      <w:lvlJc w:val="left"/>
      <w:pPr>
        <w:ind w:left="1440" w:hanging="360"/>
      </w:pPr>
    </w:lvl>
    <w:lvl w:ilvl="2" w:tplc="63078559" w:tentative="1">
      <w:start w:val="1"/>
      <w:numFmt w:val="lowerRoman"/>
      <w:lvlText w:val="%3."/>
      <w:lvlJc w:val="right"/>
      <w:pPr>
        <w:ind w:left="2160" w:hanging="180"/>
      </w:pPr>
    </w:lvl>
    <w:lvl w:ilvl="3" w:tplc="63078559" w:tentative="1">
      <w:start w:val="1"/>
      <w:numFmt w:val="decimal"/>
      <w:lvlText w:val="%4."/>
      <w:lvlJc w:val="left"/>
      <w:pPr>
        <w:ind w:left="2880" w:hanging="360"/>
      </w:pPr>
    </w:lvl>
    <w:lvl w:ilvl="4" w:tplc="63078559" w:tentative="1">
      <w:start w:val="1"/>
      <w:numFmt w:val="lowerLetter"/>
      <w:lvlText w:val="%5."/>
      <w:lvlJc w:val="left"/>
      <w:pPr>
        <w:ind w:left="3600" w:hanging="360"/>
      </w:pPr>
    </w:lvl>
    <w:lvl w:ilvl="5" w:tplc="63078559" w:tentative="1">
      <w:start w:val="1"/>
      <w:numFmt w:val="lowerRoman"/>
      <w:lvlText w:val="%6."/>
      <w:lvlJc w:val="right"/>
      <w:pPr>
        <w:ind w:left="4320" w:hanging="180"/>
      </w:pPr>
    </w:lvl>
    <w:lvl w:ilvl="6" w:tplc="63078559" w:tentative="1">
      <w:start w:val="1"/>
      <w:numFmt w:val="decimal"/>
      <w:lvlText w:val="%7."/>
      <w:lvlJc w:val="left"/>
      <w:pPr>
        <w:ind w:left="5040" w:hanging="360"/>
      </w:pPr>
    </w:lvl>
    <w:lvl w:ilvl="7" w:tplc="63078559" w:tentative="1">
      <w:start w:val="1"/>
      <w:numFmt w:val="lowerLetter"/>
      <w:lvlText w:val="%8."/>
      <w:lvlJc w:val="left"/>
      <w:pPr>
        <w:ind w:left="5760" w:hanging="360"/>
      </w:pPr>
    </w:lvl>
    <w:lvl w:ilvl="8" w:tplc="63078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5">
    <w:multiLevelType w:val="hybridMultilevel"/>
    <w:lvl w:ilvl="0" w:tplc="76879271">
      <w:start w:val="1"/>
      <w:numFmt w:val="decimal"/>
      <w:lvlText w:val="%1."/>
      <w:lvlJc w:val="left"/>
      <w:pPr>
        <w:ind w:left="720" w:hanging="360"/>
      </w:pPr>
    </w:lvl>
    <w:lvl w:ilvl="1" w:tplc="76879271" w:tentative="1">
      <w:start w:val="1"/>
      <w:numFmt w:val="lowerLetter"/>
      <w:lvlText w:val="%2."/>
      <w:lvlJc w:val="left"/>
      <w:pPr>
        <w:ind w:left="1440" w:hanging="360"/>
      </w:pPr>
    </w:lvl>
    <w:lvl w:ilvl="2" w:tplc="76879271" w:tentative="1">
      <w:start w:val="1"/>
      <w:numFmt w:val="lowerRoman"/>
      <w:lvlText w:val="%3."/>
      <w:lvlJc w:val="right"/>
      <w:pPr>
        <w:ind w:left="2160" w:hanging="180"/>
      </w:pPr>
    </w:lvl>
    <w:lvl w:ilvl="3" w:tplc="76879271" w:tentative="1">
      <w:start w:val="1"/>
      <w:numFmt w:val="decimal"/>
      <w:lvlText w:val="%4."/>
      <w:lvlJc w:val="left"/>
      <w:pPr>
        <w:ind w:left="2880" w:hanging="360"/>
      </w:pPr>
    </w:lvl>
    <w:lvl w:ilvl="4" w:tplc="76879271" w:tentative="1">
      <w:start w:val="1"/>
      <w:numFmt w:val="lowerLetter"/>
      <w:lvlText w:val="%5."/>
      <w:lvlJc w:val="left"/>
      <w:pPr>
        <w:ind w:left="3600" w:hanging="360"/>
      </w:pPr>
    </w:lvl>
    <w:lvl w:ilvl="5" w:tplc="76879271" w:tentative="1">
      <w:start w:val="1"/>
      <w:numFmt w:val="lowerRoman"/>
      <w:lvlText w:val="%6."/>
      <w:lvlJc w:val="right"/>
      <w:pPr>
        <w:ind w:left="4320" w:hanging="180"/>
      </w:pPr>
    </w:lvl>
    <w:lvl w:ilvl="6" w:tplc="76879271" w:tentative="1">
      <w:start w:val="1"/>
      <w:numFmt w:val="decimal"/>
      <w:lvlText w:val="%7."/>
      <w:lvlJc w:val="left"/>
      <w:pPr>
        <w:ind w:left="5040" w:hanging="360"/>
      </w:pPr>
    </w:lvl>
    <w:lvl w:ilvl="7" w:tplc="76879271" w:tentative="1">
      <w:start w:val="1"/>
      <w:numFmt w:val="lowerLetter"/>
      <w:lvlText w:val="%8."/>
      <w:lvlJc w:val="left"/>
      <w:pPr>
        <w:ind w:left="5760" w:hanging="360"/>
      </w:pPr>
    </w:lvl>
    <w:lvl w:ilvl="8" w:tplc="76879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4">
    <w:multiLevelType w:val="hybridMultilevel"/>
    <w:lvl w:ilvl="0" w:tplc="39705748">
      <w:start w:val="1"/>
      <w:numFmt w:val="decimal"/>
      <w:lvlText w:val="%1."/>
      <w:lvlJc w:val="left"/>
      <w:pPr>
        <w:ind w:left="720" w:hanging="360"/>
      </w:pPr>
    </w:lvl>
    <w:lvl w:ilvl="1" w:tplc="39705748" w:tentative="1">
      <w:start w:val="1"/>
      <w:numFmt w:val="decimal"/>
      <w:lvlText w:val="%2."/>
      <w:lvlJc w:val="left"/>
      <w:pPr>
        <w:ind w:left="1440" w:hanging="360"/>
      </w:pPr>
    </w:lvl>
    <w:lvl w:ilvl="2" w:tplc="39705748" w:tentative="1">
      <w:start w:val="1"/>
      <w:numFmt w:val="decimal"/>
      <w:lvlText w:val="%3."/>
      <w:lvlJc w:val="right"/>
      <w:pPr>
        <w:ind w:left="2160" w:hanging="180"/>
      </w:pPr>
    </w:lvl>
    <w:lvl w:ilvl="3" w:tplc="39705748" w:tentative="1">
      <w:start w:val="1"/>
      <w:numFmt w:val="decimal"/>
      <w:lvlText w:val="%4."/>
      <w:lvlJc w:val="left"/>
      <w:pPr>
        <w:ind w:left="2880" w:hanging="360"/>
      </w:pPr>
    </w:lvl>
    <w:lvl w:ilvl="4" w:tplc="39705748" w:tentative="1">
      <w:start w:val="1"/>
      <w:numFmt w:val="lowerLetter"/>
      <w:lvlText w:val="%5."/>
      <w:lvlJc w:val="left"/>
      <w:pPr>
        <w:ind w:left="3600" w:hanging="360"/>
      </w:pPr>
    </w:lvl>
    <w:lvl w:ilvl="5" w:tplc="39705748" w:tentative="1">
      <w:start w:val="1"/>
      <w:numFmt w:val="lowerRoman"/>
      <w:lvlText w:val="%6."/>
      <w:lvlJc w:val="right"/>
      <w:pPr>
        <w:ind w:left="4320" w:hanging="180"/>
      </w:pPr>
    </w:lvl>
    <w:lvl w:ilvl="6" w:tplc="39705748" w:tentative="1">
      <w:start w:val="1"/>
      <w:numFmt w:val="decimal"/>
      <w:lvlText w:val="%7."/>
      <w:lvlJc w:val="left"/>
      <w:pPr>
        <w:ind w:left="5040" w:hanging="360"/>
      </w:pPr>
    </w:lvl>
    <w:lvl w:ilvl="7" w:tplc="39705748" w:tentative="1">
      <w:start w:val="1"/>
      <w:numFmt w:val="lowerLetter"/>
      <w:lvlText w:val="%8."/>
      <w:lvlJc w:val="left"/>
      <w:pPr>
        <w:ind w:left="5760" w:hanging="360"/>
      </w:pPr>
    </w:lvl>
    <w:lvl w:ilvl="8" w:tplc="397057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3">
    <w:multiLevelType w:val="hybridMultilevel"/>
    <w:lvl w:ilvl="0" w:tplc="84180347">
      <w:start w:val="1"/>
      <w:numFmt w:val="decimal"/>
      <w:lvlText w:val="%1."/>
      <w:lvlJc w:val="left"/>
      <w:pPr>
        <w:ind w:left="720" w:hanging="360"/>
      </w:pPr>
    </w:lvl>
    <w:lvl w:ilvl="1" w:tplc="84180347" w:tentative="1">
      <w:start w:val="1"/>
      <w:numFmt w:val="lowerLetter"/>
      <w:lvlText w:val="%2."/>
      <w:lvlJc w:val="left"/>
      <w:pPr>
        <w:ind w:left="1440" w:hanging="360"/>
      </w:pPr>
    </w:lvl>
    <w:lvl w:ilvl="2" w:tplc="84180347" w:tentative="1">
      <w:start w:val="1"/>
      <w:numFmt w:val="lowerRoman"/>
      <w:lvlText w:val="%3."/>
      <w:lvlJc w:val="right"/>
      <w:pPr>
        <w:ind w:left="2160" w:hanging="180"/>
      </w:pPr>
    </w:lvl>
    <w:lvl w:ilvl="3" w:tplc="84180347" w:tentative="1">
      <w:start w:val="1"/>
      <w:numFmt w:val="decimal"/>
      <w:lvlText w:val="%4."/>
      <w:lvlJc w:val="left"/>
      <w:pPr>
        <w:ind w:left="2880" w:hanging="360"/>
      </w:pPr>
    </w:lvl>
    <w:lvl w:ilvl="4" w:tplc="84180347" w:tentative="1">
      <w:start w:val="1"/>
      <w:numFmt w:val="lowerLetter"/>
      <w:lvlText w:val="%5."/>
      <w:lvlJc w:val="left"/>
      <w:pPr>
        <w:ind w:left="3600" w:hanging="360"/>
      </w:pPr>
    </w:lvl>
    <w:lvl w:ilvl="5" w:tplc="84180347" w:tentative="1">
      <w:start w:val="1"/>
      <w:numFmt w:val="lowerRoman"/>
      <w:lvlText w:val="%6."/>
      <w:lvlJc w:val="right"/>
      <w:pPr>
        <w:ind w:left="4320" w:hanging="180"/>
      </w:pPr>
    </w:lvl>
    <w:lvl w:ilvl="6" w:tplc="84180347" w:tentative="1">
      <w:start w:val="1"/>
      <w:numFmt w:val="decimal"/>
      <w:lvlText w:val="%7."/>
      <w:lvlJc w:val="left"/>
      <w:pPr>
        <w:ind w:left="5040" w:hanging="360"/>
      </w:pPr>
    </w:lvl>
    <w:lvl w:ilvl="7" w:tplc="84180347" w:tentative="1">
      <w:start w:val="1"/>
      <w:numFmt w:val="lowerLetter"/>
      <w:lvlText w:val="%8."/>
      <w:lvlJc w:val="left"/>
      <w:pPr>
        <w:ind w:left="5760" w:hanging="360"/>
      </w:pPr>
    </w:lvl>
    <w:lvl w:ilvl="8" w:tplc="84180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2">
    <w:multiLevelType w:val="hybridMultilevel"/>
    <w:lvl w:ilvl="0" w:tplc="55502021">
      <w:start w:val="1"/>
      <w:numFmt w:val="decimal"/>
      <w:lvlText w:val="%1."/>
      <w:lvlJc w:val="left"/>
      <w:pPr>
        <w:ind w:left="720" w:hanging="360"/>
      </w:pPr>
    </w:lvl>
    <w:lvl w:ilvl="1" w:tplc="55502021" w:tentative="1">
      <w:start w:val="1"/>
      <w:numFmt w:val="lowerLetter"/>
      <w:lvlText w:val="%2."/>
      <w:lvlJc w:val="left"/>
      <w:pPr>
        <w:ind w:left="1440" w:hanging="360"/>
      </w:pPr>
    </w:lvl>
    <w:lvl w:ilvl="2" w:tplc="55502021" w:tentative="1">
      <w:start w:val="1"/>
      <w:numFmt w:val="lowerRoman"/>
      <w:lvlText w:val="%3."/>
      <w:lvlJc w:val="right"/>
      <w:pPr>
        <w:ind w:left="2160" w:hanging="180"/>
      </w:pPr>
    </w:lvl>
    <w:lvl w:ilvl="3" w:tplc="55502021" w:tentative="1">
      <w:start w:val="1"/>
      <w:numFmt w:val="decimal"/>
      <w:lvlText w:val="%4."/>
      <w:lvlJc w:val="left"/>
      <w:pPr>
        <w:ind w:left="2880" w:hanging="360"/>
      </w:pPr>
    </w:lvl>
    <w:lvl w:ilvl="4" w:tplc="55502021" w:tentative="1">
      <w:start w:val="1"/>
      <w:numFmt w:val="lowerLetter"/>
      <w:lvlText w:val="%5."/>
      <w:lvlJc w:val="left"/>
      <w:pPr>
        <w:ind w:left="3600" w:hanging="360"/>
      </w:pPr>
    </w:lvl>
    <w:lvl w:ilvl="5" w:tplc="55502021" w:tentative="1">
      <w:start w:val="1"/>
      <w:numFmt w:val="lowerRoman"/>
      <w:lvlText w:val="%6."/>
      <w:lvlJc w:val="right"/>
      <w:pPr>
        <w:ind w:left="4320" w:hanging="180"/>
      </w:pPr>
    </w:lvl>
    <w:lvl w:ilvl="6" w:tplc="55502021" w:tentative="1">
      <w:start w:val="1"/>
      <w:numFmt w:val="decimal"/>
      <w:lvlText w:val="%7."/>
      <w:lvlJc w:val="left"/>
      <w:pPr>
        <w:ind w:left="5040" w:hanging="360"/>
      </w:pPr>
    </w:lvl>
    <w:lvl w:ilvl="7" w:tplc="55502021" w:tentative="1">
      <w:start w:val="1"/>
      <w:numFmt w:val="lowerLetter"/>
      <w:lvlText w:val="%8."/>
      <w:lvlJc w:val="left"/>
      <w:pPr>
        <w:ind w:left="5760" w:hanging="360"/>
      </w:pPr>
    </w:lvl>
    <w:lvl w:ilvl="8" w:tplc="55502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1">
    <w:multiLevelType w:val="hybridMultilevel"/>
    <w:lvl w:ilvl="0" w:tplc="62544786">
      <w:start w:val="1"/>
      <w:numFmt w:val="decimal"/>
      <w:lvlText w:val="%1."/>
      <w:lvlJc w:val="left"/>
      <w:pPr>
        <w:ind w:left="720" w:hanging="360"/>
      </w:pPr>
    </w:lvl>
    <w:lvl w:ilvl="1" w:tplc="62544786" w:tentative="1">
      <w:start w:val="1"/>
      <w:numFmt w:val="lowerLetter"/>
      <w:lvlText w:val="%2."/>
      <w:lvlJc w:val="left"/>
      <w:pPr>
        <w:ind w:left="1440" w:hanging="360"/>
      </w:pPr>
    </w:lvl>
    <w:lvl w:ilvl="2" w:tplc="62544786" w:tentative="1">
      <w:start w:val="1"/>
      <w:numFmt w:val="lowerRoman"/>
      <w:lvlText w:val="%3."/>
      <w:lvlJc w:val="right"/>
      <w:pPr>
        <w:ind w:left="2160" w:hanging="180"/>
      </w:pPr>
    </w:lvl>
    <w:lvl w:ilvl="3" w:tplc="62544786" w:tentative="1">
      <w:start w:val="1"/>
      <w:numFmt w:val="decimal"/>
      <w:lvlText w:val="%4."/>
      <w:lvlJc w:val="left"/>
      <w:pPr>
        <w:ind w:left="2880" w:hanging="360"/>
      </w:pPr>
    </w:lvl>
    <w:lvl w:ilvl="4" w:tplc="62544786" w:tentative="1">
      <w:start w:val="1"/>
      <w:numFmt w:val="lowerLetter"/>
      <w:lvlText w:val="%5."/>
      <w:lvlJc w:val="left"/>
      <w:pPr>
        <w:ind w:left="3600" w:hanging="360"/>
      </w:pPr>
    </w:lvl>
    <w:lvl w:ilvl="5" w:tplc="62544786" w:tentative="1">
      <w:start w:val="1"/>
      <w:numFmt w:val="lowerRoman"/>
      <w:lvlText w:val="%6."/>
      <w:lvlJc w:val="right"/>
      <w:pPr>
        <w:ind w:left="4320" w:hanging="180"/>
      </w:pPr>
    </w:lvl>
    <w:lvl w:ilvl="6" w:tplc="62544786" w:tentative="1">
      <w:start w:val="1"/>
      <w:numFmt w:val="decimal"/>
      <w:lvlText w:val="%7."/>
      <w:lvlJc w:val="left"/>
      <w:pPr>
        <w:ind w:left="5040" w:hanging="360"/>
      </w:pPr>
    </w:lvl>
    <w:lvl w:ilvl="7" w:tplc="62544786" w:tentative="1">
      <w:start w:val="1"/>
      <w:numFmt w:val="lowerLetter"/>
      <w:lvlText w:val="%8."/>
      <w:lvlJc w:val="left"/>
      <w:pPr>
        <w:ind w:left="5760" w:hanging="360"/>
      </w:pPr>
    </w:lvl>
    <w:lvl w:ilvl="8" w:tplc="62544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0">
    <w:multiLevelType w:val="hybridMultilevel"/>
    <w:lvl w:ilvl="0" w:tplc="55315649">
      <w:start w:val="1"/>
      <w:numFmt w:val="decimal"/>
      <w:lvlText w:val="%1."/>
      <w:lvlJc w:val="left"/>
      <w:pPr>
        <w:ind w:left="720" w:hanging="360"/>
      </w:pPr>
    </w:lvl>
    <w:lvl w:ilvl="1" w:tplc="55315649" w:tentative="1">
      <w:start w:val="1"/>
      <w:numFmt w:val="lowerLetter"/>
      <w:lvlText w:val="%2."/>
      <w:lvlJc w:val="left"/>
      <w:pPr>
        <w:ind w:left="1440" w:hanging="360"/>
      </w:pPr>
    </w:lvl>
    <w:lvl w:ilvl="2" w:tplc="55315649" w:tentative="1">
      <w:start w:val="1"/>
      <w:numFmt w:val="lowerRoman"/>
      <w:lvlText w:val="%3."/>
      <w:lvlJc w:val="right"/>
      <w:pPr>
        <w:ind w:left="2160" w:hanging="180"/>
      </w:pPr>
    </w:lvl>
    <w:lvl w:ilvl="3" w:tplc="55315649" w:tentative="1">
      <w:start w:val="1"/>
      <w:numFmt w:val="decimal"/>
      <w:lvlText w:val="%4."/>
      <w:lvlJc w:val="left"/>
      <w:pPr>
        <w:ind w:left="2880" w:hanging="360"/>
      </w:pPr>
    </w:lvl>
    <w:lvl w:ilvl="4" w:tplc="55315649" w:tentative="1">
      <w:start w:val="1"/>
      <w:numFmt w:val="lowerLetter"/>
      <w:lvlText w:val="%5."/>
      <w:lvlJc w:val="left"/>
      <w:pPr>
        <w:ind w:left="3600" w:hanging="360"/>
      </w:pPr>
    </w:lvl>
    <w:lvl w:ilvl="5" w:tplc="55315649" w:tentative="1">
      <w:start w:val="1"/>
      <w:numFmt w:val="lowerRoman"/>
      <w:lvlText w:val="%6."/>
      <w:lvlJc w:val="right"/>
      <w:pPr>
        <w:ind w:left="4320" w:hanging="180"/>
      </w:pPr>
    </w:lvl>
    <w:lvl w:ilvl="6" w:tplc="55315649" w:tentative="1">
      <w:start w:val="1"/>
      <w:numFmt w:val="decimal"/>
      <w:lvlText w:val="%7."/>
      <w:lvlJc w:val="left"/>
      <w:pPr>
        <w:ind w:left="5040" w:hanging="360"/>
      </w:pPr>
    </w:lvl>
    <w:lvl w:ilvl="7" w:tplc="55315649" w:tentative="1">
      <w:start w:val="1"/>
      <w:numFmt w:val="lowerLetter"/>
      <w:lvlText w:val="%8."/>
      <w:lvlJc w:val="left"/>
      <w:pPr>
        <w:ind w:left="5760" w:hanging="360"/>
      </w:pPr>
    </w:lvl>
    <w:lvl w:ilvl="8" w:tplc="55315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09">
    <w:multiLevelType w:val="hybridMultilevel"/>
    <w:lvl w:ilvl="0" w:tplc="89200190">
      <w:start w:val="1"/>
      <w:numFmt w:val="decimal"/>
      <w:lvlText w:val="%1."/>
      <w:lvlJc w:val="left"/>
      <w:pPr>
        <w:ind w:left="720" w:hanging="360"/>
      </w:pPr>
    </w:lvl>
    <w:lvl w:ilvl="1" w:tplc="89200190" w:tentative="1">
      <w:start w:val="1"/>
      <w:numFmt w:val="lowerLetter"/>
      <w:lvlText w:val="%2."/>
      <w:lvlJc w:val="left"/>
      <w:pPr>
        <w:ind w:left="1440" w:hanging="360"/>
      </w:pPr>
    </w:lvl>
    <w:lvl w:ilvl="2" w:tplc="89200190" w:tentative="1">
      <w:start w:val="1"/>
      <w:numFmt w:val="lowerRoman"/>
      <w:lvlText w:val="%3."/>
      <w:lvlJc w:val="right"/>
      <w:pPr>
        <w:ind w:left="2160" w:hanging="180"/>
      </w:pPr>
    </w:lvl>
    <w:lvl w:ilvl="3" w:tplc="89200190" w:tentative="1">
      <w:start w:val="1"/>
      <w:numFmt w:val="decimal"/>
      <w:lvlText w:val="%4."/>
      <w:lvlJc w:val="left"/>
      <w:pPr>
        <w:ind w:left="2880" w:hanging="360"/>
      </w:pPr>
    </w:lvl>
    <w:lvl w:ilvl="4" w:tplc="89200190" w:tentative="1">
      <w:start w:val="1"/>
      <w:numFmt w:val="lowerLetter"/>
      <w:lvlText w:val="%5."/>
      <w:lvlJc w:val="left"/>
      <w:pPr>
        <w:ind w:left="3600" w:hanging="360"/>
      </w:pPr>
    </w:lvl>
    <w:lvl w:ilvl="5" w:tplc="89200190" w:tentative="1">
      <w:start w:val="1"/>
      <w:numFmt w:val="lowerRoman"/>
      <w:lvlText w:val="%6."/>
      <w:lvlJc w:val="right"/>
      <w:pPr>
        <w:ind w:left="4320" w:hanging="180"/>
      </w:pPr>
    </w:lvl>
    <w:lvl w:ilvl="6" w:tplc="89200190" w:tentative="1">
      <w:start w:val="1"/>
      <w:numFmt w:val="decimal"/>
      <w:lvlText w:val="%7."/>
      <w:lvlJc w:val="left"/>
      <w:pPr>
        <w:ind w:left="5040" w:hanging="360"/>
      </w:pPr>
    </w:lvl>
    <w:lvl w:ilvl="7" w:tplc="89200190" w:tentative="1">
      <w:start w:val="1"/>
      <w:numFmt w:val="lowerLetter"/>
      <w:lvlText w:val="%8."/>
      <w:lvlJc w:val="left"/>
      <w:pPr>
        <w:ind w:left="5760" w:hanging="360"/>
      </w:pPr>
    </w:lvl>
    <w:lvl w:ilvl="8" w:tplc="89200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08">
    <w:multiLevelType w:val="hybridMultilevel"/>
    <w:lvl w:ilvl="0" w:tplc="18367439">
      <w:start w:val="1"/>
      <w:numFmt w:val="decimal"/>
      <w:lvlText w:val="%1."/>
      <w:lvlJc w:val="left"/>
      <w:pPr>
        <w:ind w:left="720" w:hanging="360"/>
      </w:pPr>
    </w:lvl>
    <w:lvl w:ilvl="1" w:tplc="18367439" w:tentative="1">
      <w:start w:val="1"/>
      <w:numFmt w:val="lowerLetter"/>
      <w:lvlText w:val="%2."/>
      <w:lvlJc w:val="left"/>
      <w:pPr>
        <w:ind w:left="1440" w:hanging="360"/>
      </w:pPr>
    </w:lvl>
    <w:lvl w:ilvl="2" w:tplc="18367439" w:tentative="1">
      <w:start w:val="1"/>
      <w:numFmt w:val="lowerRoman"/>
      <w:lvlText w:val="%3."/>
      <w:lvlJc w:val="right"/>
      <w:pPr>
        <w:ind w:left="2160" w:hanging="180"/>
      </w:pPr>
    </w:lvl>
    <w:lvl w:ilvl="3" w:tplc="18367439" w:tentative="1">
      <w:start w:val="1"/>
      <w:numFmt w:val="decimal"/>
      <w:lvlText w:val="%4."/>
      <w:lvlJc w:val="left"/>
      <w:pPr>
        <w:ind w:left="2880" w:hanging="360"/>
      </w:pPr>
    </w:lvl>
    <w:lvl w:ilvl="4" w:tplc="18367439" w:tentative="1">
      <w:start w:val="1"/>
      <w:numFmt w:val="lowerLetter"/>
      <w:lvlText w:val="%5."/>
      <w:lvlJc w:val="left"/>
      <w:pPr>
        <w:ind w:left="3600" w:hanging="360"/>
      </w:pPr>
    </w:lvl>
    <w:lvl w:ilvl="5" w:tplc="18367439" w:tentative="1">
      <w:start w:val="1"/>
      <w:numFmt w:val="lowerRoman"/>
      <w:lvlText w:val="%6."/>
      <w:lvlJc w:val="right"/>
      <w:pPr>
        <w:ind w:left="4320" w:hanging="180"/>
      </w:pPr>
    </w:lvl>
    <w:lvl w:ilvl="6" w:tplc="18367439" w:tentative="1">
      <w:start w:val="1"/>
      <w:numFmt w:val="decimal"/>
      <w:lvlText w:val="%7."/>
      <w:lvlJc w:val="left"/>
      <w:pPr>
        <w:ind w:left="5040" w:hanging="360"/>
      </w:pPr>
    </w:lvl>
    <w:lvl w:ilvl="7" w:tplc="18367439" w:tentative="1">
      <w:start w:val="1"/>
      <w:numFmt w:val="lowerLetter"/>
      <w:lvlText w:val="%8."/>
      <w:lvlJc w:val="left"/>
      <w:pPr>
        <w:ind w:left="5760" w:hanging="360"/>
      </w:pPr>
    </w:lvl>
    <w:lvl w:ilvl="8" w:tplc="18367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07">
    <w:multiLevelType w:val="hybridMultilevel"/>
    <w:lvl w:ilvl="0" w:tplc="89134690">
      <w:start w:val="1"/>
      <w:numFmt w:val="decimal"/>
      <w:lvlText w:val="%1."/>
      <w:lvlJc w:val="left"/>
      <w:pPr>
        <w:ind w:left="720" w:hanging="360"/>
      </w:pPr>
    </w:lvl>
    <w:lvl w:ilvl="1" w:tplc="89134690" w:tentative="1">
      <w:start w:val="1"/>
      <w:numFmt w:val="lowerLetter"/>
      <w:lvlText w:val="%2."/>
      <w:lvlJc w:val="left"/>
      <w:pPr>
        <w:ind w:left="1440" w:hanging="360"/>
      </w:pPr>
    </w:lvl>
    <w:lvl w:ilvl="2" w:tplc="89134690" w:tentative="1">
      <w:start w:val="1"/>
      <w:numFmt w:val="lowerRoman"/>
      <w:lvlText w:val="%3."/>
      <w:lvlJc w:val="right"/>
      <w:pPr>
        <w:ind w:left="2160" w:hanging="180"/>
      </w:pPr>
    </w:lvl>
    <w:lvl w:ilvl="3" w:tplc="89134690" w:tentative="1">
      <w:start w:val="1"/>
      <w:numFmt w:val="decimal"/>
      <w:lvlText w:val="%4."/>
      <w:lvlJc w:val="left"/>
      <w:pPr>
        <w:ind w:left="2880" w:hanging="360"/>
      </w:pPr>
    </w:lvl>
    <w:lvl w:ilvl="4" w:tplc="89134690" w:tentative="1">
      <w:start w:val="1"/>
      <w:numFmt w:val="lowerLetter"/>
      <w:lvlText w:val="%5."/>
      <w:lvlJc w:val="left"/>
      <w:pPr>
        <w:ind w:left="3600" w:hanging="360"/>
      </w:pPr>
    </w:lvl>
    <w:lvl w:ilvl="5" w:tplc="89134690" w:tentative="1">
      <w:start w:val="1"/>
      <w:numFmt w:val="lowerRoman"/>
      <w:lvlText w:val="%6."/>
      <w:lvlJc w:val="right"/>
      <w:pPr>
        <w:ind w:left="4320" w:hanging="180"/>
      </w:pPr>
    </w:lvl>
    <w:lvl w:ilvl="6" w:tplc="89134690" w:tentative="1">
      <w:start w:val="1"/>
      <w:numFmt w:val="decimal"/>
      <w:lvlText w:val="%7."/>
      <w:lvlJc w:val="left"/>
      <w:pPr>
        <w:ind w:left="5040" w:hanging="360"/>
      </w:pPr>
    </w:lvl>
    <w:lvl w:ilvl="7" w:tplc="89134690" w:tentative="1">
      <w:start w:val="1"/>
      <w:numFmt w:val="lowerLetter"/>
      <w:lvlText w:val="%8."/>
      <w:lvlJc w:val="left"/>
      <w:pPr>
        <w:ind w:left="5760" w:hanging="360"/>
      </w:pPr>
    </w:lvl>
    <w:lvl w:ilvl="8" w:tplc="89134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06">
    <w:multiLevelType w:val="hybridMultilevel"/>
    <w:lvl w:ilvl="0" w:tplc="41345477">
      <w:start w:val="1"/>
      <w:numFmt w:val="decimal"/>
      <w:lvlText w:val="%1."/>
      <w:lvlJc w:val="left"/>
      <w:pPr>
        <w:ind w:left="720" w:hanging="360"/>
      </w:pPr>
    </w:lvl>
    <w:lvl w:ilvl="1" w:tplc="41345477" w:tentative="1">
      <w:start w:val="1"/>
      <w:numFmt w:val="lowerLetter"/>
      <w:lvlText w:val="%2."/>
      <w:lvlJc w:val="left"/>
      <w:pPr>
        <w:ind w:left="1440" w:hanging="360"/>
      </w:pPr>
    </w:lvl>
    <w:lvl w:ilvl="2" w:tplc="41345477" w:tentative="1">
      <w:start w:val="1"/>
      <w:numFmt w:val="lowerRoman"/>
      <w:lvlText w:val="%3."/>
      <w:lvlJc w:val="right"/>
      <w:pPr>
        <w:ind w:left="2160" w:hanging="180"/>
      </w:pPr>
    </w:lvl>
    <w:lvl w:ilvl="3" w:tplc="41345477" w:tentative="1">
      <w:start w:val="1"/>
      <w:numFmt w:val="decimal"/>
      <w:lvlText w:val="%4."/>
      <w:lvlJc w:val="left"/>
      <w:pPr>
        <w:ind w:left="2880" w:hanging="360"/>
      </w:pPr>
    </w:lvl>
    <w:lvl w:ilvl="4" w:tplc="41345477" w:tentative="1">
      <w:start w:val="1"/>
      <w:numFmt w:val="lowerLetter"/>
      <w:lvlText w:val="%5."/>
      <w:lvlJc w:val="left"/>
      <w:pPr>
        <w:ind w:left="3600" w:hanging="360"/>
      </w:pPr>
    </w:lvl>
    <w:lvl w:ilvl="5" w:tplc="41345477" w:tentative="1">
      <w:start w:val="1"/>
      <w:numFmt w:val="lowerRoman"/>
      <w:lvlText w:val="%6."/>
      <w:lvlJc w:val="right"/>
      <w:pPr>
        <w:ind w:left="4320" w:hanging="180"/>
      </w:pPr>
    </w:lvl>
    <w:lvl w:ilvl="6" w:tplc="41345477" w:tentative="1">
      <w:start w:val="1"/>
      <w:numFmt w:val="decimal"/>
      <w:lvlText w:val="%7."/>
      <w:lvlJc w:val="left"/>
      <w:pPr>
        <w:ind w:left="5040" w:hanging="360"/>
      </w:pPr>
    </w:lvl>
    <w:lvl w:ilvl="7" w:tplc="41345477" w:tentative="1">
      <w:start w:val="1"/>
      <w:numFmt w:val="lowerLetter"/>
      <w:lvlText w:val="%8."/>
      <w:lvlJc w:val="left"/>
      <w:pPr>
        <w:ind w:left="5760" w:hanging="360"/>
      </w:pPr>
    </w:lvl>
    <w:lvl w:ilvl="8" w:tplc="41345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05">
    <w:multiLevelType w:val="hybridMultilevel"/>
    <w:lvl w:ilvl="0" w:tplc="94770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905">
    <w:abstractNumId w:val="17905"/>
  </w:num>
  <w:num w:numId="17906">
    <w:abstractNumId w:val="17906"/>
  </w:num>
  <w:num w:numId="17907">
    <w:abstractNumId w:val="17907"/>
  </w:num>
  <w:num w:numId="17908">
    <w:abstractNumId w:val="17908"/>
  </w:num>
  <w:num w:numId="17909">
    <w:abstractNumId w:val="17909"/>
  </w:num>
  <w:num w:numId="17910">
    <w:abstractNumId w:val="17910"/>
  </w:num>
  <w:num w:numId="17911">
    <w:abstractNumId w:val="17911"/>
  </w:num>
  <w:num w:numId="17912">
    <w:abstractNumId w:val="17912"/>
  </w:num>
  <w:num w:numId="17913">
    <w:abstractNumId w:val="17913"/>
  </w:num>
  <w:num w:numId="17914">
    <w:abstractNumId w:val="17914"/>
  </w:num>
  <w:num w:numId="17915">
    <w:abstractNumId w:val="17915"/>
  </w:num>
  <w:num w:numId="17916">
    <w:abstractNumId w:val="17916"/>
  </w:num>
  <w:num w:numId="17917">
    <w:abstractNumId w:val="17917"/>
  </w:num>
  <w:num w:numId="17918">
    <w:abstractNumId w:val="17918"/>
  </w:num>
  <w:num w:numId="17919">
    <w:abstractNumId w:val="17919"/>
  </w:num>
  <w:num w:numId="17920">
    <w:abstractNumId w:val="17920"/>
  </w:num>
  <w:num w:numId="17921">
    <w:abstractNumId w:val="17921"/>
  </w:num>
  <w:num w:numId="17922">
    <w:abstractNumId w:val="17922"/>
  </w:num>
  <w:num w:numId="17923">
    <w:abstractNumId w:val="17923"/>
  </w:num>
  <w:num w:numId="17924">
    <w:abstractNumId w:val="17924"/>
  </w:num>
  <w:num w:numId="17925">
    <w:abstractNumId w:val="17925"/>
  </w:num>
  <w:num w:numId="17926">
    <w:abstractNumId w:val="17926"/>
  </w:num>
  <w:num w:numId="17927">
    <w:abstractNumId w:val="17927"/>
  </w:num>
  <w:num w:numId="17928">
    <w:abstractNumId w:val="17928"/>
  </w:num>
  <w:num w:numId="17929">
    <w:abstractNumId w:val="17929"/>
  </w:num>
  <w:num w:numId="17930">
    <w:abstractNumId w:val="17930"/>
  </w:num>
  <w:num w:numId="17931">
    <w:abstractNumId w:val="17931"/>
  </w:num>
  <w:num w:numId="17932">
    <w:abstractNumId w:val="17932"/>
  </w:num>
  <w:num w:numId="17933">
    <w:abstractNumId w:val="17933"/>
  </w:num>
  <w:num w:numId="17934">
    <w:abstractNumId w:val="17934"/>
  </w:num>
  <w:num w:numId="17935">
    <w:abstractNumId w:val="17935"/>
  </w:num>
  <w:num w:numId="17936">
    <w:abstractNumId w:val="17936"/>
  </w:num>
  <w:num w:numId="17937">
    <w:abstractNumId w:val="17937"/>
  </w:num>
  <w:num w:numId="17938">
    <w:abstractNumId w:val="17938"/>
  </w:num>
  <w:num w:numId="17939">
    <w:abstractNumId w:val="17939"/>
  </w:num>
  <w:num w:numId="17940">
    <w:abstractNumId w:val="17940"/>
  </w:num>
  <w:num w:numId="17941">
    <w:abstractNumId w:val="17941"/>
  </w:num>
  <w:num w:numId="17942">
    <w:abstractNumId w:val="17942"/>
  </w:num>
  <w:num w:numId="17943">
    <w:abstractNumId w:val="17943"/>
  </w:num>
  <w:num w:numId="17944">
    <w:abstractNumId w:val="17944"/>
  </w:num>
  <w:num w:numId="17945">
    <w:abstractNumId w:val="17945"/>
  </w:num>
  <w:num w:numId="17946">
    <w:abstractNumId w:val="17946"/>
  </w:num>
  <w:num w:numId="17947">
    <w:abstractNumId w:val="17947"/>
  </w:num>
  <w:num w:numId="17948">
    <w:abstractNumId w:val="17948"/>
  </w:num>
  <w:num w:numId="17949">
    <w:abstractNumId w:val="17949"/>
  </w:num>
  <w:num w:numId="17950">
    <w:abstractNumId w:val="17950"/>
  </w:num>
  <w:num w:numId="17951">
    <w:abstractNumId w:val="17951"/>
  </w:num>
  <w:num w:numId="17952">
    <w:abstractNumId w:val="17952"/>
  </w:num>
  <w:num w:numId="17953">
    <w:abstractNumId w:val="17953"/>
  </w:num>
  <w:num w:numId="17954">
    <w:abstractNumId w:val="17954"/>
  </w:num>
  <w:num w:numId="17955">
    <w:abstractNumId w:val="17955"/>
  </w:num>
  <w:num w:numId="17956">
    <w:abstractNumId w:val="17956"/>
  </w:num>
  <w:num w:numId="17957">
    <w:abstractNumId w:val="17957"/>
  </w:num>
  <w:num w:numId="17958">
    <w:abstractNumId w:val="17958"/>
  </w:num>
  <w:num w:numId="17959">
    <w:abstractNumId w:val="17959"/>
  </w:num>
  <w:num w:numId="17960">
    <w:abstractNumId w:val="17960"/>
  </w:num>
  <w:num w:numId="17961">
    <w:abstractNumId w:val="17961"/>
  </w:num>
  <w:num w:numId="17962">
    <w:abstractNumId w:val="17962"/>
  </w:num>
  <w:num w:numId="17963">
    <w:abstractNumId w:val="17963"/>
  </w:num>
  <w:num w:numId="17964">
    <w:abstractNumId w:val="17964"/>
  </w:num>
  <w:num w:numId="17965">
    <w:abstractNumId w:val="17965"/>
  </w:num>
  <w:num w:numId="17966">
    <w:abstractNumId w:val="17966"/>
  </w:num>
  <w:num w:numId="17967">
    <w:abstractNumId w:val="17967"/>
  </w:num>
  <w:num w:numId="17968">
    <w:abstractNumId w:val="17968"/>
  </w:num>
  <w:num w:numId="17969">
    <w:abstractNumId w:val="17969"/>
  </w:num>
  <w:num w:numId="17970">
    <w:abstractNumId w:val="17970"/>
  </w:num>
  <w:num w:numId="17971">
    <w:abstractNumId w:val="17971"/>
  </w:num>
  <w:num w:numId="17972">
    <w:abstractNumId w:val="17972"/>
  </w:num>
  <w:num w:numId="17973">
    <w:abstractNumId w:val="17973"/>
  </w:num>
  <w:num w:numId="17974">
    <w:abstractNumId w:val="17974"/>
  </w:num>
  <w:num w:numId="17975">
    <w:abstractNumId w:val="17975"/>
  </w:num>
  <w:num w:numId="17976">
    <w:abstractNumId w:val="17976"/>
  </w:num>
  <w:num w:numId="17977">
    <w:abstractNumId w:val="17977"/>
  </w:num>
  <w:num w:numId="17978">
    <w:abstractNumId w:val="17978"/>
  </w:num>
  <w:num w:numId="17979">
    <w:abstractNumId w:val="17979"/>
  </w:num>
  <w:num w:numId="17980">
    <w:abstractNumId w:val="17980"/>
  </w:num>
  <w:num w:numId="17981">
    <w:abstractNumId w:val="17981"/>
  </w:num>
  <w:num w:numId="17982">
    <w:abstractNumId w:val="17982"/>
  </w:num>
  <w:num w:numId="17983">
    <w:abstractNumId w:val="17983"/>
  </w:num>
  <w:num w:numId="17984">
    <w:abstractNumId w:val="17984"/>
  </w:num>
  <w:num w:numId="17985">
    <w:abstractNumId w:val="17985"/>
  </w:num>
  <w:num w:numId="17986">
    <w:abstractNumId w:val="17986"/>
  </w:num>
  <w:num w:numId="17987">
    <w:abstractNumId w:val="17987"/>
  </w:num>
  <w:num w:numId="17988">
    <w:abstractNumId w:val="17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94704098" Type="http://schemas.openxmlformats.org/officeDocument/2006/relationships/comments" Target="comments.xml"/><Relationship Id="rId763548715" Type="http://schemas.microsoft.com/office/2011/relationships/commentsExtended" Target="commentsExtended.xml"/><Relationship Id="rId71727091" Type="http://schemas.openxmlformats.org/officeDocument/2006/relationships/image" Target="media/imgrId71727091.jpg"/><Relationship Id="rId60876a452f40d1d24" Type="http://schemas.openxmlformats.org/officeDocument/2006/relationships/hyperlink" Target="https://iservice.lombardini.it/jsp/Template2/manuale.jsp?id=547&amp;parent=1273" TargetMode="External"/><Relationship Id="rId11206a452f40d1e13" Type="http://schemas.openxmlformats.org/officeDocument/2006/relationships/hyperlink" Target="https://iservice.lombardini.it/jsp/Template2/manuale.jsp?id=548&amp;parent=1273" TargetMode="External"/><Relationship Id="rId33546a452f40d1f8c" Type="http://schemas.openxmlformats.org/officeDocument/2006/relationships/hyperlink" Target="https://iservice.lombardini.it/jsp/Template2/manuale.jsp?id=624&amp;parent=1273" TargetMode="External"/><Relationship Id="rId29436a452f40d2106" Type="http://schemas.openxmlformats.org/officeDocument/2006/relationships/hyperlink" Target="https://iservice.lombardini.it/jsp/Template2/manuale.jsp?id=624&amp;parent=1273" TargetMode="External"/><Relationship Id="rId16556a452f40d22e3" Type="http://schemas.openxmlformats.org/officeDocument/2006/relationships/hyperlink" Target="https://iservice.lombardini.it/jsp/Template2/manuale.jsp?id=624&amp;parent=1273" TargetMode="External"/><Relationship Id="rId71196a452f40d23a8" Type="http://schemas.openxmlformats.org/officeDocument/2006/relationships/hyperlink" Target="https://iservice.lombardini.it/jsp/Template2/manuale.jsp?id=640&amp;parent=1273" TargetMode="External"/><Relationship Id="rId80776a452f40d2469" Type="http://schemas.openxmlformats.org/officeDocument/2006/relationships/hyperlink" Target="https://iservice.lombardini.it/jsp/Template2/manuale.jsp?id=639&amp;parent=1273" TargetMode="External"/><Relationship Id="rId90236a452f40d2525" Type="http://schemas.openxmlformats.org/officeDocument/2006/relationships/hyperlink" Target="https://iservice.lombardini.it/jsp/Template2/manuale.jsp?id=631&amp;parent=1273" TargetMode="External"/><Relationship Id="rId20226a452f40d25e4" Type="http://schemas.openxmlformats.org/officeDocument/2006/relationships/hyperlink" Target="https://iservice.lombardini.it/jsp/Template2/manuale.jsp?id=629&amp;parent=1273" TargetMode="External"/><Relationship Id="rId45596a452f40d2776" Type="http://schemas.openxmlformats.org/officeDocument/2006/relationships/hyperlink" Target="https://iservice.lombardini.it/jsp/Template4/manuale.jsp?id=2681&amp;parent=1273" TargetMode="External"/><Relationship Id="rId41606a452f40d2b6c" Type="http://schemas.openxmlformats.org/officeDocument/2006/relationships/hyperlink" Target="https://iservice.lombardini.it/jsp/Template2/manuale.jsp?id=573&amp;parent=1273" TargetMode="External"/><Relationship Id="rId50796a452f40d2caa" Type="http://schemas.openxmlformats.org/officeDocument/2006/relationships/hyperlink" Target="https://iservice.lombardini.it/jsp/Template2/manuale.jsp?id=573&amp;parent=1273" TargetMode="External"/><Relationship Id="rId60616a452f40dbd6c" Type="http://schemas.openxmlformats.org/officeDocument/2006/relationships/hyperlink" Target="https://iservice.lombardini.it/jsp/Template2/manuale.jsp?id=642&amp;parent=1273&amp;txts=3.3.2" TargetMode="External"/><Relationship Id="rId85826a452f40df867" Type="http://schemas.openxmlformats.org/officeDocument/2006/relationships/hyperlink" Target="https://iservice.lombardini.it/jsp/Template2/manuale.jsp?id=574&amp;parent=1273" TargetMode="External"/><Relationship Id="rId33896a452f4111a8e" Type="http://schemas.openxmlformats.org/officeDocument/2006/relationships/hyperlink" Target="https://iservice.lombardini.it/jsp/Template2/manuale.jsp?id=576&amp;parent=1273" TargetMode="External"/><Relationship Id="rId70606a452f4143f68" Type="http://schemas.openxmlformats.org/officeDocument/2006/relationships/hyperlink" Target="https://iservice.lombardini.it/jsp/Template2/manuale.jsp?id=573&amp;parent=1273" TargetMode="External"/><Relationship Id="rId90546a452f415df4d" Type="http://schemas.openxmlformats.org/officeDocument/2006/relationships/hyperlink" Target="https://iservice.lombardini.it/jsp/Template2/manuale.jsp?id=577&amp;parent=1273" TargetMode="External"/><Relationship Id="rId45666a452f415e684" Type="http://schemas.openxmlformats.org/officeDocument/2006/relationships/hyperlink" Target="https://iservice.lombardini.it/jsp/Template2/manuale.jsp?id=577&amp;parent=1273" TargetMode="External"/><Relationship Id="rId39816a452f4170e8e" Type="http://schemas.openxmlformats.org/officeDocument/2006/relationships/hyperlink" Target="https://iservice.lombardini.it/jsp/Template2/manuale.jsp?id=577&amp;parent=1273" TargetMode="External"/><Relationship Id="rId35186a452f4171161" Type="http://schemas.openxmlformats.org/officeDocument/2006/relationships/hyperlink" Target="https://iservice.lombardini.it/jsp/Template2/manuale.jsp?id=605&amp;parent=1273" TargetMode="External"/><Relationship Id="rId34876a452f4183c91" Type="http://schemas.openxmlformats.org/officeDocument/2006/relationships/hyperlink" Target="https://iservice.lombardini.it/jsp/Template2/manuale.jsp?id=577&amp;parent=1273" TargetMode="External"/><Relationship Id="rId50646a452f41bd3ff" Type="http://schemas.openxmlformats.org/officeDocument/2006/relationships/hyperlink" Target="https://iservice.lombardini.it/jsp/Template2/manuale.jsp?id=605&amp;parent=1273" TargetMode="External"/><Relationship Id="rId60606a452f41d7582" Type="http://schemas.openxmlformats.org/officeDocument/2006/relationships/hyperlink" Target="https://www.youtube.com/embed/V4aXYc_0x8U?showinfo=0&amp;rel=0" TargetMode="External"/><Relationship Id="rId42436a452f4201140" Type="http://schemas.openxmlformats.org/officeDocument/2006/relationships/hyperlink" Target="https://iservice.lombardini.it/jsp/Template2/manuale.jsp?id=573&amp;parent=1273" TargetMode="External"/><Relationship Id="rId75046a452f4218ff9" Type="http://schemas.openxmlformats.org/officeDocument/2006/relationships/hyperlink" Target="https://iservice.lombardini.it/jsp/Template2/manuale.jsp?id=578&amp;parent=1273" TargetMode="External"/><Relationship Id="rId22146a452f42195cd" Type="http://schemas.openxmlformats.org/officeDocument/2006/relationships/hyperlink" Target="https://iservice.lombardini.it/jsp/Template2/manuale.jsp?id=573&amp;parent=1273" TargetMode="External"/><Relationship Id="rId77366a452f4236359" Type="http://schemas.openxmlformats.org/officeDocument/2006/relationships/hyperlink" Target="https://iservice.lombardini.it/jsp/Template2/manuale.jsp?id=580&amp;parent=1273" TargetMode="External"/><Relationship Id="rId70056a452f42365b1" Type="http://schemas.openxmlformats.org/officeDocument/2006/relationships/hyperlink" Target="https://iservice.lombardini.it/jsp/Template2/manuale.jsp?id=580&amp;parent=1273" TargetMode="External"/><Relationship Id="rId76206a452f42366e3" Type="http://schemas.openxmlformats.org/officeDocument/2006/relationships/hyperlink" Target="https://iservice.lombardini.it/jsp/Template2/manuale.jsp?id=573&amp;parent=1273" TargetMode="External"/><Relationship Id="rId61786a452f4240fd5" Type="http://schemas.openxmlformats.org/officeDocument/2006/relationships/hyperlink" Target="https://iservice.lombardini.it/jsp/Template2/manuale.jsp?id=603&amp;parent=1273" TargetMode="External"/><Relationship Id="rId71426a452f4241627" Type="http://schemas.openxmlformats.org/officeDocument/2006/relationships/hyperlink" Target="https://iservice.lombardini.it/jsp/Template2/manuale.jsp?id=573&amp;parent=1273" TargetMode="External"/><Relationship Id="rId85236a452f4241a04" Type="http://schemas.openxmlformats.org/officeDocument/2006/relationships/hyperlink" Target="https://iservice.lombardini.it/jsp/Template2/manuale.jsp?id=573&amp;parent=1273" TargetMode="External"/><Relationship Id="rId14046a452f4241c8f" Type="http://schemas.openxmlformats.org/officeDocument/2006/relationships/hyperlink" Target="https://iservice.lombardini.it/jsp/Template2/manuale.jsp?id=573&amp;parent=1273" TargetMode="External"/><Relationship Id="rId25516a452f4242187" Type="http://schemas.openxmlformats.org/officeDocument/2006/relationships/hyperlink" Target="https://iservice.lombardini.it/jsp/Template2/manuale.jsp?id=573&amp;parent=1273" TargetMode="External"/><Relationship Id="rId17696a452f4242381" Type="http://schemas.openxmlformats.org/officeDocument/2006/relationships/hyperlink" Target="https://iservice.lombardini.it/jsp/Template2/manuale.jsp?id=573&amp;parent=1273" TargetMode="External"/><Relationship Id="rId14886a452f425939c" Type="http://schemas.openxmlformats.org/officeDocument/2006/relationships/hyperlink" Target="https://iservice.lombardini.it/jsp/Template2/manuale.jsp?id=573&amp;parent=1273" TargetMode="External"/><Relationship Id="rId26356a452f4319538" Type="http://schemas.openxmlformats.org/officeDocument/2006/relationships/hyperlink" Target="https://iservice.lombardini.it/jsp/Template2/manuale.jsp?id=573&amp;parent=1273" TargetMode="External"/><Relationship Id="rId54026a452f4319673" Type="http://schemas.openxmlformats.org/officeDocument/2006/relationships/hyperlink" Target="https://iservice.lombardini.it/jsp/Template2/manuale.jsp?id=573&amp;parent=1273" TargetMode="External"/><Relationship Id="rId71846a452f4319acd" Type="http://schemas.openxmlformats.org/officeDocument/2006/relationships/hyperlink" Target="https://iservice.lombardini.it/jsp/Template2/manuale.jsp?id=573&amp;parent=1273" TargetMode="External"/><Relationship Id="rId33136a452f431a106" Type="http://schemas.openxmlformats.org/officeDocument/2006/relationships/hyperlink" Target="https://iservice.lombardini.it/jsp/Template2/manuale.jsp?id=573&amp;parent=1273" TargetMode="External"/><Relationship Id="rId99796a452f433f817" Type="http://schemas.openxmlformats.org/officeDocument/2006/relationships/hyperlink" Target="https://iservice.lombardini.it/jsp/Template2/manuale.jsp?id=573&amp;parent=1273" TargetMode="External"/><Relationship Id="rId70446a452f434adb6" Type="http://schemas.openxmlformats.org/officeDocument/2006/relationships/hyperlink" Target="https://iservice.lombardini.it/jsp/Template2/manuale.jsp?id=573&amp;parent=1273" TargetMode="External"/><Relationship Id="rId44026a452f434b44a" Type="http://schemas.openxmlformats.org/officeDocument/2006/relationships/hyperlink" Target="https://iservice.lombardini.it/jsp/Template2/manuale.jsp?id=573&amp;parent=1273" TargetMode="External"/><Relationship Id="rId20666a452f435614c" Type="http://schemas.openxmlformats.org/officeDocument/2006/relationships/hyperlink" Target="https://iservice.lombardini.it/jsp/Template2/manuale.jsp?id=573&amp;parent=1273" TargetMode="External"/><Relationship Id="rId39536a452f43562e9" Type="http://schemas.openxmlformats.org/officeDocument/2006/relationships/hyperlink" Target="https://iservice.lombardini.it/jsp/Template2/manuale.jsp?id=560&amp;parent=1273" TargetMode="External"/><Relationship Id="rId10186a452f43757dd" Type="http://schemas.openxmlformats.org/officeDocument/2006/relationships/hyperlink" Target="https://iservice.lombardini.it/jsp/Template2/manuale.jsp?id=590&amp;parent=1273" TargetMode="External"/><Relationship Id="rId34776a452f43803ec" Type="http://schemas.openxmlformats.org/officeDocument/2006/relationships/hyperlink" Target="https://iservice.lombardini.it/jsp/Template2/manuale.jsp?id=600&amp;parent=1273" TargetMode="External"/><Relationship Id="rId68236a452f4380551" Type="http://schemas.openxmlformats.org/officeDocument/2006/relationships/hyperlink" Target="https://iservice.lombardini.it/jsp/Template2/manuale.jsp?id=573&amp;parent=1273" TargetMode="External"/><Relationship Id="rId26226a452f43eed1e" Type="http://schemas.openxmlformats.org/officeDocument/2006/relationships/hyperlink" Target="https://iservice.lombardini.it/jsp/Template2/manuale.jsp?id=573&amp;parent=1273" TargetMode="External"/><Relationship Id="rId97876a452f43ef925" Type="http://schemas.openxmlformats.org/officeDocument/2006/relationships/hyperlink" Target="https://iservice.lombardini.it/jsp/Template2/manuale.jsp?id=588&amp;parent=1273" TargetMode="External"/><Relationship Id="rId69606a452f4410530" Type="http://schemas.openxmlformats.org/officeDocument/2006/relationships/hyperlink" Target="https://iservice.lombardini.it/jsp/Template2/manuale.jsp?id=589&amp;parent=1273" TargetMode="External"/><Relationship Id="rId99536a452f441070b" Type="http://schemas.openxmlformats.org/officeDocument/2006/relationships/hyperlink" Target="https://iservice.lombardini.it/jsp/Template2/manuale.jsp?id=589&amp;parent=1273" TargetMode="External"/><Relationship Id="rId69046a452f4418019" Type="http://schemas.openxmlformats.org/officeDocument/2006/relationships/hyperlink" Target="https://iservice.lombardini.it/jsp/Template2/manuale.jsp?id=561&amp;parent=1273" TargetMode="External"/><Relationship Id="rId34326a452f44304b7" Type="http://schemas.openxmlformats.org/officeDocument/2006/relationships/hyperlink" Target="https://iservice.lombardini.it/jsp/Template2/manuale.jsp?id=573&amp;parent=1273" TargetMode="External"/><Relationship Id="rId41746a452f4430791" Type="http://schemas.openxmlformats.org/officeDocument/2006/relationships/hyperlink" Target="https://iservice.lombardini.it/jsp/Template2/manuale.jsp?id=640&amp;parent=1273" TargetMode="External"/><Relationship Id="rId50696a452f443082c" Type="http://schemas.openxmlformats.org/officeDocument/2006/relationships/hyperlink" Target="https://iservice.lombardini.it/jsp/Template2/manuale.jsp?id=639&amp;parent=1273" TargetMode="External"/><Relationship Id="rId66346a452f44308c5" Type="http://schemas.openxmlformats.org/officeDocument/2006/relationships/hyperlink" Target="https://iservice.lombardini.it/jsp/Template2/manuale.jsp?id=631&amp;parent=1273" TargetMode="External"/><Relationship Id="rId79996a452f443095e" Type="http://schemas.openxmlformats.org/officeDocument/2006/relationships/hyperlink" Target="https://iservice.lombardini.it/jsp/Template2/manuale.jsp?id=629&amp;parent=1273" TargetMode="External"/><Relationship Id="rId77546a452f443121e" Type="http://schemas.openxmlformats.org/officeDocument/2006/relationships/hyperlink" Target="https://iservice.lombardini.it/jsp/Template2/manuale.jsp?id=573&amp;parent=1273" TargetMode="External"/><Relationship Id="rId74346a452f444ad97" Type="http://schemas.openxmlformats.org/officeDocument/2006/relationships/hyperlink" Target="https://iservice.lombardini.it/jsp/Template2/manuale.jsp?id=573&amp;parent=1273" TargetMode="External"/><Relationship Id="rId87166a452f444afae" Type="http://schemas.openxmlformats.org/officeDocument/2006/relationships/hyperlink" Target="https://iservice.lombardini.it/jsp/Template2/manuale.jsp?id=573&amp;parent=1273" TargetMode="External"/><Relationship Id="rId43696a452f445f478" Type="http://schemas.openxmlformats.org/officeDocument/2006/relationships/hyperlink" Target="https://iservice.lombardini.it/jsp/Template2/manuale.jsp?id=585&amp;parent=1273" TargetMode="External"/><Relationship Id="rId75836a452f446571a" Type="http://schemas.openxmlformats.org/officeDocument/2006/relationships/hyperlink" Target="https://iservice.lombardini.it/jsp/Template2/manuale.jsp?id=637&amp;parent=1273" TargetMode="External"/><Relationship Id="rId63416a452f4469a80" Type="http://schemas.openxmlformats.org/officeDocument/2006/relationships/hyperlink" Target="https://iservice.lombardini.it/jsp/Template2/manuale.jsp?id=637&amp;parent=1273" TargetMode="External"/><Relationship Id="rId14646a452f4496576" Type="http://schemas.openxmlformats.org/officeDocument/2006/relationships/hyperlink" Target="https://iservice.lombardini.it/jsp/Template2/manuale.jsp?id=573&amp;parent=1273" TargetMode="External"/><Relationship Id="rId92226a452f44c2ccb" Type="http://schemas.openxmlformats.org/officeDocument/2006/relationships/hyperlink" Target="https://iservice.lombardini.it/jsp/Template2/manuale.jsp?id=573&amp;parent=1273" TargetMode="External"/><Relationship Id="rId84646a452f44ddc23" Type="http://schemas.openxmlformats.org/officeDocument/2006/relationships/hyperlink" Target="https://iservice.lombardini.it/jsp/Template2/manuale.jsp?id=585&amp;parent=1273" TargetMode="External"/><Relationship Id="rId84866a452f44e3edc" Type="http://schemas.openxmlformats.org/officeDocument/2006/relationships/hyperlink" Target="https://iservice.lombardini.it/jsp/Template2/manuale.jsp?id=573&amp;parent=1273" TargetMode="External"/><Relationship Id="rId90206a452f454cd7e" Type="http://schemas.openxmlformats.org/officeDocument/2006/relationships/hyperlink" Target="https://iservice.lombardini.it/jsp/Template2/manuale.jsp?id=584&amp;parent=1273" TargetMode="External"/><Relationship Id="rId99416a452f4554d30" Type="http://schemas.openxmlformats.org/officeDocument/2006/relationships/hyperlink" Target="https://iservice.lombardini.it/jsp/Template2/manuale.jsp?id=573&amp;parent=1273" TargetMode="External"/><Relationship Id="rId63486a452f40d82ae" Type="http://schemas.openxmlformats.org/officeDocument/2006/relationships/image" Target="media/imgrId63486a452f40d82ae.jpg"/><Relationship Id="rId61236a452f40db9e9" Type="http://schemas.openxmlformats.org/officeDocument/2006/relationships/image" Target="media/imgrId61236a452f40db9e9.jpg"/><Relationship Id="rId58166a452f40df521" Type="http://schemas.openxmlformats.org/officeDocument/2006/relationships/image" Target="media/imgrId58166a452f40df521.jpg"/><Relationship Id="rId11786a452f40e2f8d" Type="http://schemas.openxmlformats.org/officeDocument/2006/relationships/image" Target="media/imgrId11786a452f40e2f8d.jpg"/><Relationship Id="rId37796a452f40e98e9" Type="http://schemas.openxmlformats.org/officeDocument/2006/relationships/image" Target="media/imgrId37796a452f40e98e9.jpg"/><Relationship Id="rId73996a452f40f0d01" Type="http://schemas.openxmlformats.org/officeDocument/2006/relationships/image" Target="media/imgrId73996a452f40f0d01.jpg"/><Relationship Id="rId13596a452f41043e2" Type="http://schemas.openxmlformats.org/officeDocument/2006/relationships/image" Target="media/imgrId13596a452f41043e2.jpg"/><Relationship Id="rId55196a452f410c038" Type="http://schemas.openxmlformats.org/officeDocument/2006/relationships/image" Target="media/imgrId55196a452f410c038.jpg"/><Relationship Id="rId38076a452f4111703" Type="http://schemas.openxmlformats.org/officeDocument/2006/relationships/image" Target="media/imgrId38076a452f4111703.jpg"/><Relationship Id="rId57966a452f4117cd1" Type="http://schemas.openxmlformats.org/officeDocument/2006/relationships/image" Target="media/imgrId57966a452f4117cd1.jpg"/><Relationship Id="rId88846a452f411fa07" Type="http://schemas.openxmlformats.org/officeDocument/2006/relationships/image" Target="media/imgrId88846a452f411fa07.jpg"/><Relationship Id="rId67596a452f412e664" Type="http://schemas.openxmlformats.org/officeDocument/2006/relationships/image" Target="media/imgrId67596a452f412e664.jpg"/><Relationship Id="rId61806a452f4137902" Type="http://schemas.openxmlformats.org/officeDocument/2006/relationships/image" Target="media/imgrId61806a452f4137902.jpg"/><Relationship Id="rId38606a452f413f0e2" Type="http://schemas.openxmlformats.org/officeDocument/2006/relationships/image" Target="media/imgrId38606a452f413f0e2.jpg"/><Relationship Id="rId51506a452f4142cf8" Type="http://schemas.openxmlformats.org/officeDocument/2006/relationships/image" Target="media/imgrId51506a452f4142cf8.jpg"/><Relationship Id="rId42036a452f4148f3b" Type="http://schemas.openxmlformats.org/officeDocument/2006/relationships/image" Target="media/imgrId42036a452f4148f3b.jpg"/><Relationship Id="rId54676a452f414e4f3" Type="http://schemas.openxmlformats.org/officeDocument/2006/relationships/image" Target="media/imgrId54676a452f414e4f3.jpg"/><Relationship Id="rId56866a452f41541cb" Type="http://schemas.openxmlformats.org/officeDocument/2006/relationships/image" Target="media/imgrId56866a452f41541cb.jpg"/><Relationship Id="rId11206a452f415dba3" Type="http://schemas.openxmlformats.org/officeDocument/2006/relationships/image" Target="media/imgrId11206a452f415dba3.jpg"/><Relationship Id="rId88966a452f4167f00" Type="http://schemas.openxmlformats.org/officeDocument/2006/relationships/image" Target="media/imgrId88966a452f4167f00.jpg"/><Relationship Id="rId67596a452f416e222" Type="http://schemas.openxmlformats.org/officeDocument/2006/relationships/image" Target="media/imgrId67596a452f416e222.png"/><Relationship Id="rId24446a452f41709e3" Type="http://schemas.openxmlformats.org/officeDocument/2006/relationships/image" Target="media/imgrId24446a452f41709e3.jpg"/><Relationship Id="rId44176a452f4177020" Type="http://schemas.openxmlformats.org/officeDocument/2006/relationships/image" Target="media/imgrId44176a452f4177020.jpg"/><Relationship Id="rId85316a452f417e2c0" Type="http://schemas.openxmlformats.org/officeDocument/2006/relationships/image" Target="media/imgrId85316a452f417e2c0.jpg"/><Relationship Id="rId30186a452f4183940" Type="http://schemas.openxmlformats.org/officeDocument/2006/relationships/image" Target="media/imgrId30186a452f4183940.jpg"/><Relationship Id="rId18636a452f418a16d" Type="http://schemas.openxmlformats.org/officeDocument/2006/relationships/image" Target="media/imgrId18636a452f418a16d.jpg"/><Relationship Id="rId17956a452f418f21a" Type="http://schemas.openxmlformats.org/officeDocument/2006/relationships/image" Target="media/imgrId17956a452f418f21a.jpg"/><Relationship Id="rId75946a452f41951e3" Type="http://schemas.openxmlformats.org/officeDocument/2006/relationships/image" Target="media/imgrId75946a452f41951e3.jpg"/><Relationship Id="rId79116a452f419d089" Type="http://schemas.openxmlformats.org/officeDocument/2006/relationships/image" Target="media/imgrId79116a452f419d089.jpg"/><Relationship Id="rId77626a452f41a4a51" Type="http://schemas.openxmlformats.org/officeDocument/2006/relationships/image" Target="media/imgrId77626a452f41a4a51.jpg"/><Relationship Id="rId55616a452f41ac3ee" Type="http://schemas.openxmlformats.org/officeDocument/2006/relationships/image" Target="media/imgrId55616a452f41ac3ee.jpg"/><Relationship Id="rId29866a452f41b18dc" Type="http://schemas.openxmlformats.org/officeDocument/2006/relationships/image" Target="media/imgrId29866a452f41b18dc.jpg"/><Relationship Id="rId63706a452f41b7ab2" Type="http://schemas.openxmlformats.org/officeDocument/2006/relationships/image" Target="media/imgrId63706a452f41b7ab2.jpg"/><Relationship Id="rId42086a452f41bccd0" Type="http://schemas.openxmlformats.org/officeDocument/2006/relationships/image" Target="media/imgrId42086a452f41bccd0.jpg"/><Relationship Id="rId29576a452f41c1094" Type="http://schemas.openxmlformats.org/officeDocument/2006/relationships/image" Target="media/imgrId29576a452f41c1094.jpg"/><Relationship Id="rId27046a452f41c74de" Type="http://schemas.openxmlformats.org/officeDocument/2006/relationships/image" Target="media/imgrId27046a452f41c74de.jpg"/><Relationship Id="rId38536a452f41ceccd" Type="http://schemas.openxmlformats.org/officeDocument/2006/relationships/image" Target="media/imgrId38536a452f41ceccd.jpg"/><Relationship Id="rId19946a452f41d664c" Type="http://schemas.openxmlformats.org/officeDocument/2006/relationships/image" Target="media/imgrId19946a452f41d664c.jpg"/><Relationship Id="rId27616a452f41db54b" Type="http://schemas.openxmlformats.org/officeDocument/2006/relationships/image" Target="media/imgrId27616a452f41db54b.jpg"/><Relationship Id="rId84986a452f41e1613" Type="http://schemas.openxmlformats.org/officeDocument/2006/relationships/image" Target="media/imgrId84986a452f41e1613.jpg"/><Relationship Id="rId11516a452f41e6e13" Type="http://schemas.openxmlformats.org/officeDocument/2006/relationships/image" Target="media/imgrId11516a452f41e6e13.jpg"/><Relationship Id="rId27616a452f41ecffa" Type="http://schemas.openxmlformats.org/officeDocument/2006/relationships/image" Target="media/imgrId27616a452f41ecffa.jpg"/><Relationship Id="rId90066a452f4200d8b" Type="http://schemas.openxmlformats.org/officeDocument/2006/relationships/image" Target="media/imgrId90066a452f4200d8b.jpg"/><Relationship Id="rId61446a452f4208245" Type="http://schemas.openxmlformats.org/officeDocument/2006/relationships/image" Target="media/imgrId61446a452f4208245.jpg"/><Relationship Id="rId46496a452f420d68f" Type="http://schemas.openxmlformats.org/officeDocument/2006/relationships/image" Target="media/imgrId46496a452f420d68f.jpg"/><Relationship Id="rId40476a452f4213fa7" Type="http://schemas.openxmlformats.org/officeDocument/2006/relationships/image" Target="media/imgrId40476a452f4213fa7.jpg"/><Relationship Id="rId94476a452f4218cc6" Type="http://schemas.openxmlformats.org/officeDocument/2006/relationships/image" Target="media/imgrId94476a452f4218cc6.jpg"/><Relationship Id="rId30696a452f421f5ac" Type="http://schemas.openxmlformats.org/officeDocument/2006/relationships/image" Target="media/imgrId30696a452f421f5ac.jpg"/><Relationship Id="rId23656a452f42292dd" Type="http://schemas.openxmlformats.org/officeDocument/2006/relationships/image" Target="media/imgrId23656a452f42292dd.gif"/><Relationship Id="rId14256a452f4235eae" Type="http://schemas.openxmlformats.org/officeDocument/2006/relationships/image" Target="media/imgrId14256a452f4235eae.jpg"/><Relationship Id="rId67426a452f4240acf" Type="http://schemas.openxmlformats.org/officeDocument/2006/relationships/image" Target="media/imgrId67426a452f4240acf.jpg"/><Relationship Id="rId39626a452f42499e4" Type="http://schemas.openxmlformats.org/officeDocument/2006/relationships/image" Target="media/imgrId39626a452f42499e4.jpg"/><Relationship Id="rId72376a452f42510a7" Type="http://schemas.openxmlformats.org/officeDocument/2006/relationships/image" Target="media/imgrId72376a452f42510a7.jpg"/><Relationship Id="rId92806a452f4258afe" Type="http://schemas.openxmlformats.org/officeDocument/2006/relationships/image" Target="media/imgrId92806a452f4258afe.jpg"/><Relationship Id="rId76646a452f425df1b" Type="http://schemas.openxmlformats.org/officeDocument/2006/relationships/image" Target="media/imgrId76646a452f425df1b.jpg"/><Relationship Id="rId26246a452f4261acb" Type="http://schemas.openxmlformats.org/officeDocument/2006/relationships/image" Target="media/imgrId26246a452f4261acb.jpg"/><Relationship Id="rId74566a452f4265915" Type="http://schemas.openxmlformats.org/officeDocument/2006/relationships/image" Target="media/imgrId74566a452f4265915.jpg"/><Relationship Id="rId33606a452f4268f19" Type="http://schemas.openxmlformats.org/officeDocument/2006/relationships/image" Target="media/imgrId33606a452f4268f19.jpg"/><Relationship Id="rId52596a452f426f25a" Type="http://schemas.openxmlformats.org/officeDocument/2006/relationships/image" Target="media/imgrId52596a452f426f25a.jpg"/><Relationship Id="rId99656a452f42778cb" Type="http://schemas.openxmlformats.org/officeDocument/2006/relationships/image" Target="media/imgrId99656a452f42778cb.jpg"/><Relationship Id="rId70036a452f427b227" Type="http://schemas.openxmlformats.org/officeDocument/2006/relationships/image" Target="media/imgrId70036a452f427b227.jpg"/><Relationship Id="rId42536a452f4280a03" Type="http://schemas.openxmlformats.org/officeDocument/2006/relationships/image" Target="media/imgrId42536a452f4280a03.jpg"/><Relationship Id="rId36876a452f42b1c97" Type="http://schemas.openxmlformats.org/officeDocument/2006/relationships/image" Target="media/imgrId36876a452f42b1c97.jpg"/><Relationship Id="rId35116a452f42b9014" Type="http://schemas.openxmlformats.org/officeDocument/2006/relationships/image" Target="media/imgrId35116a452f42b9014.png"/><Relationship Id="rId81676a452f42c2896" Type="http://schemas.openxmlformats.org/officeDocument/2006/relationships/image" Target="media/imgrId81676a452f42c2896.jpg"/><Relationship Id="rId34656a452f42c8416" Type="http://schemas.openxmlformats.org/officeDocument/2006/relationships/image" Target="media/imgrId34656a452f42c8416.jpg"/><Relationship Id="rId92716a452f42ceabe" Type="http://schemas.openxmlformats.org/officeDocument/2006/relationships/image" Target="media/imgrId92716a452f42ceabe.jpg"/><Relationship Id="rId51956a452f42d3e98" Type="http://schemas.openxmlformats.org/officeDocument/2006/relationships/image" Target="media/imgrId51956a452f42d3e98.jpg"/><Relationship Id="rId32356a452f42dd377" Type="http://schemas.openxmlformats.org/officeDocument/2006/relationships/image" Target="media/imgrId32356a452f42dd377.jpg"/><Relationship Id="rId38286a452f42e5f27" Type="http://schemas.openxmlformats.org/officeDocument/2006/relationships/image" Target="media/imgrId38286a452f42e5f27.jpg"/><Relationship Id="rId78936a452f42eeb98" Type="http://schemas.openxmlformats.org/officeDocument/2006/relationships/image" Target="media/imgrId78936a452f42eeb98.jpg"/><Relationship Id="rId46746a452f4305764" Type="http://schemas.openxmlformats.org/officeDocument/2006/relationships/image" Target="media/imgrId46746a452f4305764.jpg"/><Relationship Id="rId51956a452f430d0ad" Type="http://schemas.openxmlformats.org/officeDocument/2006/relationships/image" Target="media/imgrId51956a452f430d0ad.jpg"/><Relationship Id="rId69986a452f43142ec" Type="http://schemas.openxmlformats.org/officeDocument/2006/relationships/image" Target="media/imgrId69986a452f43142ec.jpg"/><Relationship Id="rId77286a452f4318f8b" Type="http://schemas.openxmlformats.org/officeDocument/2006/relationships/image" Target="media/imgrId77286a452f4318f8b.jpg"/><Relationship Id="rId83336a452f431f4c1" Type="http://schemas.openxmlformats.org/officeDocument/2006/relationships/image" Target="media/imgrId83336a452f431f4c1.jpg"/><Relationship Id="rId63946a452f433996e" Type="http://schemas.openxmlformats.org/officeDocument/2006/relationships/image" Target="media/imgrId63946a452f433996e.jpg"/><Relationship Id="rId77206a452f433f1d4" Type="http://schemas.openxmlformats.org/officeDocument/2006/relationships/image" Target="media/imgrId77206a452f433f1d4.jpg"/><Relationship Id="rId43806a452f4347a89" Type="http://schemas.openxmlformats.org/officeDocument/2006/relationships/image" Target="media/imgrId43806a452f4347a89.jpg"/><Relationship Id="rId95696a452f434a7dc" Type="http://schemas.openxmlformats.org/officeDocument/2006/relationships/image" Target="media/imgrId95696a452f434a7dc.jpg"/><Relationship Id="rId21526a452f435288f" Type="http://schemas.openxmlformats.org/officeDocument/2006/relationships/image" Target="media/imgrId21526a452f435288f.jpg"/><Relationship Id="rId20366a452f4355cd4" Type="http://schemas.openxmlformats.org/officeDocument/2006/relationships/image" Target="media/imgrId20366a452f4355cd4.jpg"/><Relationship Id="rId16776a452f4359a77" Type="http://schemas.openxmlformats.org/officeDocument/2006/relationships/image" Target="media/imgrId16776a452f4359a77.jpg"/><Relationship Id="rId20256a452f43649f1" Type="http://schemas.openxmlformats.org/officeDocument/2006/relationships/image" Target="media/imgrId20256a452f43649f1.jpg"/><Relationship Id="rId37666a452f436cd2a" Type="http://schemas.openxmlformats.org/officeDocument/2006/relationships/image" Target="media/imgrId37666a452f436cd2a.jpg"/><Relationship Id="rId22756a452f4374f29" Type="http://schemas.openxmlformats.org/officeDocument/2006/relationships/image" Target="media/imgrId22756a452f4374f29.jpg"/><Relationship Id="rId65526a452f437bb45" Type="http://schemas.openxmlformats.org/officeDocument/2006/relationships/image" Target="media/imgrId65526a452f437bb45.jpg"/><Relationship Id="rId45896a452f437fe76" Type="http://schemas.openxmlformats.org/officeDocument/2006/relationships/image" Target="media/imgrId45896a452f437fe76.jpg"/><Relationship Id="rId62366a452f4387eef" Type="http://schemas.openxmlformats.org/officeDocument/2006/relationships/image" Target="media/imgrId62366a452f4387eef.jpg"/><Relationship Id="rId70886a452f438f605" Type="http://schemas.openxmlformats.org/officeDocument/2006/relationships/image" Target="media/imgrId70886a452f438f605.jpg"/><Relationship Id="rId92476a452f4396827" Type="http://schemas.openxmlformats.org/officeDocument/2006/relationships/image" Target="media/imgrId92476a452f4396827.jpg"/><Relationship Id="rId92926a452f439ad71" Type="http://schemas.openxmlformats.org/officeDocument/2006/relationships/image" Target="media/imgrId92926a452f439ad71.jpg"/><Relationship Id="rId60206a452f439e64a" Type="http://schemas.openxmlformats.org/officeDocument/2006/relationships/image" Target="media/imgrId60206a452f439e64a.jpg"/><Relationship Id="rId78516a452f43a20b3" Type="http://schemas.openxmlformats.org/officeDocument/2006/relationships/image" Target="media/imgrId78516a452f43a20b3.jpg"/><Relationship Id="rId45806a452f43a5f1a" Type="http://schemas.openxmlformats.org/officeDocument/2006/relationships/image" Target="media/imgrId45806a452f43a5f1a.jpg"/><Relationship Id="rId49026a452f43b3023" Type="http://schemas.openxmlformats.org/officeDocument/2006/relationships/image" Target="media/imgrId49026a452f43b3023.jpg"/><Relationship Id="rId18446a452f43bee6f" Type="http://schemas.openxmlformats.org/officeDocument/2006/relationships/image" Target="media/imgrId18446a452f43bee6f.jpg"/><Relationship Id="rId37676a452f43c8b03" Type="http://schemas.openxmlformats.org/officeDocument/2006/relationships/image" Target="media/imgrId37676a452f43c8b03.jpg"/><Relationship Id="rId43756a452f43d057b" Type="http://schemas.openxmlformats.org/officeDocument/2006/relationships/image" Target="media/imgrId43756a452f43d057b.jpg"/><Relationship Id="rId50506a452f43db9dd" Type="http://schemas.openxmlformats.org/officeDocument/2006/relationships/image" Target="media/imgrId50506a452f43db9dd.jpg"/><Relationship Id="rId25946a452f43e2a17" Type="http://schemas.openxmlformats.org/officeDocument/2006/relationships/image" Target="media/imgrId25946a452f43e2a17.jpg"/><Relationship Id="rId24376a452f43eb147" Type="http://schemas.openxmlformats.org/officeDocument/2006/relationships/image" Target="media/imgrId24376a452f43eb147.jpg"/><Relationship Id="rId98846a452f43ee6f6" Type="http://schemas.openxmlformats.org/officeDocument/2006/relationships/image" Target="media/imgrId98846a452f43ee6f6.jpg"/><Relationship Id="rId57936a452f4400a70" Type="http://schemas.openxmlformats.org/officeDocument/2006/relationships/image" Target="media/imgrId57936a452f4400a70.jpg"/><Relationship Id="rId63066a452f440806f" Type="http://schemas.openxmlformats.org/officeDocument/2006/relationships/image" Target="media/imgrId63066a452f440806f.jpg"/><Relationship Id="rId13516a452f440ffcc" Type="http://schemas.openxmlformats.org/officeDocument/2006/relationships/image" Target="media/imgrId13516a452f440ffcc.jpg"/><Relationship Id="rId92936a452f44173e3" Type="http://schemas.openxmlformats.org/officeDocument/2006/relationships/image" Target="media/imgrId92936a452f44173e3.jpg"/><Relationship Id="rId95736a452f441e449" Type="http://schemas.openxmlformats.org/officeDocument/2006/relationships/image" Target="media/imgrId95736a452f441e449.jpg"/><Relationship Id="rId58666a452f44270ba" Type="http://schemas.openxmlformats.org/officeDocument/2006/relationships/image" Target="media/imgrId58666a452f44270ba.jpg"/><Relationship Id="rId37676a452f4429f34" Type="http://schemas.openxmlformats.org/officeDocument/2006/relationships/image" Target="media/imgrId37676a452f4429f34.jpg"/><Relationship Id="rId61156a452f442feab" Type="http://schemas.openxmlformats.org/officeDocument/2006/relationships/image" Target="media/imgrId61156a452f442feab.jpg"/><Relationship Id="rId31766a452f4436b4a" Type="http://schemas.openxmlformats.org/officeDocument/2006/relationships/image" Target="media/imgrId31766a452f4436b4a.jpg"/><Relationship Id="rId71936a452f443f605" Type="http://schemas.openxmlformats.org/officeDocument/2006/relationships/image" Target="media/imgrId71936a452f443f605.jpg"/><Relationship Id="rId32556a452f44464c1" Type="http://schemas.openxmlformats.org/officeDocument/2006/relationships/image" Target="media/imgrId32556a452f44464c1.jpg"/><Relationship Id="rId44646a452f444a7b5" Type="http://schemas.openxmlformats.org/officeDocument/2006/relationships/image" Target="media/imgrId44646a452f444a7b5.jpg"/><Relationship Id="rId12966a452f44504f5" Type="http://schemas.openxmlformats.org/officeDocument/2006/relationships/image" Target="media/imgrId12966a452f44504f5.jpg"/><Relationship Id="rId32756a452f4455cf6" Type="http://schemas.openxmlformats.org/officeDocument/2006/relationships/image" Target="media/imgrId32756a452f4455cf6.jpg"/><Relationship Id="rId83356a452f445ea19" Type="http://schemas.openxmlformats.org/officeDocument/2006/relationships/image" Target="media/imgrId83356a452f445ea19.jpg"/><Relationship Id="rId11026a452f44653aa" Type="http://schemas.openxmlformats.org/officeDocument/2006/relationships/image" Target="media/imgrId11026a452f44653aa.jpg"/><Relationship Id="rId11006a452f446956f" Type="http://schemas.openxmlformats.org/officeDocument/2006/relationships/image" Target="media/imgrId11006a452f446956f.jpg"/><Relationship Id="rId49686a452f446f9cf" Type="http://schemas.openxmlformats.org/officeDocument/2006/relationships/image" Target="media/imgrId49686a452f446f9cf.jpg"/><Relationship Id="rId29436a452f4477c63" Type="http://schemas.openxmlformats.org/officeDocument/2006/relationships/image" Target="media/imgrId29436a452f4477c63.jpg"/><Relationship Id="rId73666a452f44955a9" Type="http://schemas.openxmlformats.org/officeDocument/2006/relationships/image" Target="media/imgrId73666a452f44955a9.jpg"/><Relationship Id="rId94406a452f449f66c" Type="http://schemas.openxmlformats.org/officeDocument/2006/relationships/image" Target="media/imgrId94406a452f449f66c.jpg"/><Relationship Id="rId68206a452f44a59fe" Type="http://schemas.openxmlformats.org/officeDocument/2006/relationships/image" Target="media/imgrId68206a452f44a59fe.jpg"/><Relationship Id="rId91306a452f44ad6a9" Type="http://schemas.openxmlformats.org/officeDocument/2006/relationships/image" Target="media/imgrId91306a452f44ad6a9.jpg"/><Relationship Id="rId25746a452f44b50bc" Type="http://schemas.openxmlformats.org/officeDocument/2006/relationships/image" Target="media/imgrId25746a452f44b50bc.jpg"/><Relationship Id="rId10666a452f44c11af" Type="http://schemas.openxmlformats.org/officeDocument/2006/relationships/image" Target="media/imgrId10666a452f44c11af.jpg"/><Relationship Id="rId28356a452f44ce56c" Type="http://schemas.openxmlformats.org/officeDocument/2006/relationships/image" Target="media/imgrId28356a452f44ce56c.jpg"/><Relationship Id="rId14956a452f44d579a" Type="http://schemas.openxmlformats.org/officeDocument/2006/relationships/image" Target="media/imgrId14956a452f44d579a.jpg"/><Relationship Id="rId82426a452f44dccf6" Type="http://schemas.openxmlformats.org/officeDocument/2006/relationships/image" Target="media/imgrId82426a452f44dccf6.jpg"/><Relationship Id="rId80396a452f44e3548" Type="http://schemas.openxmlformats.org/officeDocument/2006/relationships/image" Target="media/imgrId80396a452f44e3548.jpg"/><Relationship Id="rId94356a452f44e8f22" Type="http://schemas.openxmlformats.org/officeDocument/2006/relationships/image" Target="media/imgrId94356a452f44e8f22.jpg"/><Relationship Id="rId37996a452f44f135f" Type="http://schemas.openxmlformats.org/officeDocument/2006/relationships/image" Target="media/imgrId37996a452f44f135f.jpg"/><Relationship Id="rId59616a452f4508ef7" Type="http://schemas.openxmlformats.org/officeDocument/2006/relationships/image" Target="media/imgrId59616a452f4508ef7.jpg"/><Relationship Id="rId45726a452f4515eaf" Type="http://schemas.openxmlformats.org/officeDocument/2006/relationships/image" Target="media/imgrId45726a452f4515eaf.jpg"/><Relationship Id="rId99756a452f451ec10" Type="http://schemas.openxmlformats.org/officeDocument/2006/relationships/image" Target="media/imgrId99756a452f451ec10.jpg"/><Relationship Id="rId67516a452f4526622" Type="http://schemas.openxmlformats.org/officeDocument/2006/relationships/image" Target="media/imgrId67516a452f4526622.jpg"/><Relationship Id="rId19196a452f452e227" Type="http://schemas.openxmlformats.org/officeDocument/2006/relationships/image" Target="media/imgrId19196a452f452e227.jpg"/><Relationship Id="rId93436a452f453579b" Type="http://schemas.openxmlformats.org/officeDocument/2006/relationships/image" Target="media/imgrId93436a452f453579b.jpg"/><Relationship Id="rId10756a452f453d3fe" Type="http://schemas.openxmlformats.org/officeDocument/2006/relationships/image" Target="media/imgrId10756a452f453d3fe.jpg"/><Relationship Id="rId68966a452f4540aec" Type="http://schemas.openxmlformats.org/officeDocument/2006/relationships/image" Target="media/imgrId68966a452f4540aec.jpg"/><Relationship Id="rId43316a452f45491c6" Type="http://schemas.openxmlformats.org/officeDocument/2006/relationships/image" Target="media/imgrId43316a452f45491c6.jpg"/><Relationship Id="rId21736a452f454c477" Type="http://schemas.openxmlformats.org/officeDocument/2006/relationships/image" Target="media/imgrId21736a452f454c477.jpg"/><Relationship Id="rId89936a452f4553ebe" Type="http://schemas.openxmlformats.org/officeDocument/2006/relationships/image" Target="media/imgrId89936a452f4553ebe.jpg"/><Relationship Id="rId16946a452f455d72d" Type="http://schemas.openxmlformats.org/officeDocument/2006/relationships/image" Target="media/imgrId16946a452f455d72d.jpg"/><Relationship Id="rId34566a452f456b1a2" Type="http://schemas.openxmlformats.org/officeDocument/2006/relationships/image" Target="media/imgrId34566a452f456b1a2.jpg"/><Relationship Id="rId27866a452f457321f" Type="http://schemas.openxmlformats.org/officeDocument/2006/relationships/image" Target="media/imgrId27866a452f457321f.png"/><Relationship Id="rId92506a452f457a332" Type="http://schemas.openxmlformats.org/officeDocument/2006/relationships/image" Target="media/imgrId92506a452f457a332.png"/><Relationship Id="rId26976a452f4582c27" Type="http://schemas.openxmlformats.org/officeDocument/2006/relationships/image" Target="media/imgrId26976a452f4582c27.png"/><Relationship Id="rId45546a452f458b9a3" Type="http://schemas.openxmlformats.org/officeDocument/2006/relationships/image" Target="media/imgrId45546a452f458b9a3.png"/><Relationship Id="rId16476a452f45930a9" Type="http://schemas.openxmlformats.org/officeDocument/2006/relationships/image" Target="media/imgrId16476a452f45930a9.png"/><Relationship Id="rId63366a452f459d1c8" Type="http://schemas.openxmlformats.org/officeDocument/2006/relationships/image" Target="media/imgrId63366a452f459d1c8.png"/><Relationship Id="rId57366a452f45a592c" Type="http://schemas.openxmlformats.org/officeDocument/2006/relationships/image" Target="media/imgrId57366a452f45a592c.png"/><Relationship Id="rId98916a452f45a9a9d" Type="http://schemas.openxmlformats.org/officeDocument/2006/relationships/image" Target="media/imgrId98916a452f45a9a9d.jpg"/><Relationship Id="rId85526a452f45b1f5e" Type="http://schemas.openxmlformats.org/officeDocument/2006/relationships/image" Target="media/imgrId85526a452f45b1f5e.png"/><Relationship Id="rId77906a452f45b9ae4" Type="http://schemas.openxmlformats.org/officeDocument/2006/relationships/image" Target="media/imgrId77906a452f45b9ae4.png"/><Relationship Id="rId24526a452f45c0f1d" Type="http://schemas.openxmlformats.org/officeDocument/2006/relationships/image" Target="media/imgrId24526a452f45c0f1d.png"/><Relationship Id="rId44876a452f45c9216" Type="http://schemas.openxmlformats.org/officeDocument/2006/relationships/image" Target="media/imgrId44876a452f45c9216.png"/><Relationship Id="rId24526a452f45d12a9" Type="http://schemas.openxmlformats.org/officeDocument/2006/relationships/image" Target="media/imgrId24526a452f45d12a9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727091" Type="http://schemas.openxmlformats.org/officeDocument/2006/relationships/image" Target="media/imgrId7172709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727091" Type="http://schemas.openxmlformats.org/officeDocument/2006/relationships/image" Target="media/imgrId7172709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727091" Type="http://schemas.openxmlformats.org/officeDocument/2006/relationships/image" Target="media/imgrId7172709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727091" Type="http://schemas.openxmlformats.org/officeDocument/2006/relationships/image" Target="media/imgrId7172709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727091" Type="http://schemas.openxmlformats.org/officeDocument/2006/relationships/image" Target="media/imgrId7172709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727091" Type="http://schemas.openxmlformats.org/officeDocument/2006/relationships/image" Target="media/imgrId7172709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