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Informations sur la vidange des liquides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Manuel d'atelier KDI 2504TCR / KDI 2504TCRE5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74571831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084849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6272698" w:name="ctxt"/>
    <w:bookmarkEnd w:id="96272698"/>
    <w:p>
      <w:pPr>
        <w:widowControl w:val="on"/>
        <w:pBdr/>
        <w:spacing w:before="75" w:after="75" w:line="240" w:lineRule="auto"/>
        <w:ind w:left="75" w:right="75"/>
        <w:jc w:val="left"/>
      </w:pPr>
    </w:p>
    <w:p>
      <w:pPr>
        <w:pStyle w:val="Titolo1"/>
      </w:pPr>
      <w:r>
        <w:rPr/>
        <w:t xml:space="preserve">Informations sur la vidange des liquides</w:t>
      </w:r>
    </w:p>
    <w:p>
      <w:pPr>
        <w:widowControl w:val="on"/>
        <w:pBdr/>
        <w:spacing w:before="0" w:after="0" w:line="240" w:lineRule="auto"/>
        <w:ind w:left="0" w:right="0"/>
        <w:jc w:val="left"/>
      </w:pPr>
    </w:p>
    <w:p>
      <w:pPr>
        <w:pStyle w:val="Titolo2"/>
      </w:pPr>
      <w:r>
        <w:rPr/>
        <w:t xml:space="preserve">Liquide réfrigérant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475363" name="name55466a452f35068e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5886a452f35068e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908"/>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77536a452f3506c72" w:history="1">
              <w:r>
                <w:rPr>
                  <w:rStyle w:val="DefaultParagraphFontPHPDOCX"/>
                  <w:b/>
                  <w:bCs/>
                  <w:color w:val="0000FF"/>
                  <w:position w:val="-2"/>
                  <w:sz w:val="20"/>
                  <w:szCs w:val="20"/>
                  <w:u w:val="none"/>
                </w:rPr>
                <w:t xml:space="preserve">Par. 3.3.2.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868393" name="name79676a452f350a38f"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7546a452f350a38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908"/>
              </w:numPr>
              <w:spacing w:before="0" w:after="0" w:line="262" w:lineRule="auto"/>
              <w:jc w:val="left"/>
              <w:rPr>
                <w:color w:val="00274C"/>
                <w:sz w:val="20"/>
                <w:szCs w:val="20"/>
              </w:rPr>
            </w:pPr>
            <w:r>
              <w:rPr>
                <w:color w:val="00274C"/>
                <w:position w:val="-2"/>
                <w:sz w:val="20"/>
                <w:szCs w:val="20"/>
                <w:u w:val="none"/>
              </w:rPr>
              <w:t xml:space="preserve">Présence de vapeur et de liquide réfrigérant sous pression. Danger de brûlures.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910"/>
              </w:numPr>
              <w:spacing w:before="0" w:after="0" w:line="262" w:lineRule="auto"/>
              <w:jc w:val="left"/>
              <w:rPr>
                <w:color w:val="00274C"/>
                <w:sz w:val="20"/>
                <w:szCs w:val="20"/>
              </w:rPr>
            </w:pPr>
            <w:r>
              <w:rPr>
                <w:color w:val="00274C"/>
                <w:position w:val="-2"/>
                <w:sz w:val="20"/>
                <w:szCs w:val="20"/>
                <w:u w:val="none"/>
              </w:rPr>
              <w:t xml:space="preserve">Dévisser le bouchon </w:t>
            </w:r>
            <w:r>
              <w:rPr>
                <w:b/>
                <w:bCs/>
                <w:color w:val="00274C"/>
                <w:position w:val="-2"/>
                <w:sz w:val="20"/>
                <w:szCs w:val="20"/>
                <w:u w:val="none"/>
              </w:rPr>
              <w:t xml:space="preserve">A</w:t>
            </w:r>
            <w:r>
              <w:rPr>
                <w:color w:val="00274C"/>
                <w:position w:val="-2"/>
                <w:sz w:val="20"/>
                <w:szCs w:val="20"/>
                <w:u w:val="none"/>
              </w:rPr>
              <w:t xml:space="preserve"> avec précaution (circuit sous pression).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11379838" name="name20146a452f3512436" descr="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png"/>
                          <pic:cNvPicPr/>
                        </pic:nvPicPr>
                        <pic:blipFill>
                          <a:blip r:embed="rId12776a452f3512434"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5.1</w:t>
            </w:r>
          </w:p>
          <w:p/>
          <w:p/>
        </w:tc>
      </w:tr>
      <w:tr>
        <w:trPr>
          <w:trHeight w:val="0" w:hRule="atLeast"/>
        </w:trPr>
        <w:tc>
          <w:tcPr>
            <w:tcW w:w="0" w:type="auto"/>
            <w:tcMar>
              <w:top w:w="150" w:type="dxa"/>
              <w:left w:w="150" w:type="dxa"/>
              <w:bottom w:w="150" w:type="dxa"/>
              <w:right w:w="150" w:type="dxa"/>
            </w:tcMar>
            <w:vAlign w:val="center"/>
          </w:tcPr>
          <w:p>
            <w:pPr>
              <w:numPr>
                <w:ilvl w:val="0"/>
                <w:numId w:val="4911"/>
              </w:numPr>
              <w:spacing w:before="0" w:after="0" w:line="262" w:lineRule="auto"/>
              <w:jc w:val="left"/>
              <w:rPr>
                <w:color w:val="00274C"/>
                <w:sz w:val="20"/>
                <w:szCs w:val="20"/>
              </w:rPr>
            </w:pPr>
            <w:r>
              <w:rPr>
                <w:color w:val="00274C"/>
                <w:position w:val="-2"/>
                <w:sz w:val="20"/>
                <w:szCs w:val="20"/>
                <w:u w:val="none"/>
              </w:rPr>
              <w:t xml:space="preserve">Desserrer le collier </w:t>
            </w:r>
            <w:r>
              <w:rPr>
                <w:b/>
                <w:bCs/>
                <w:color w:val="00274C"/>
                <w:position w:val="-2"/>
                <w:sz w:val="20"/>
                <w:szCs w:val="20"/>
                <w:u w:val="none"/>
              </w:rPr>
              <w:t xml:space="preserve">G</w:t>
            </w:r>
            <w:r>
              <w:rPr>
                <w:color w:val="00274C"/>
                <w:position w:val="-2"/>
                <w:sz w:val="20"/>
                <w:szCs w:val="20"/>
                <w:u w:val="none"/>
              </w:rPr>
              <w:t xml:space="preserve"> et enlever le bouchon </w:t>
            </w:r>
            <w:r>
              <w:rPr>
                <w:b/>
                <w:bCs/>
                <w:color w:val="00274C"/>
                <w:position w:val="-2"/>
                <w:sz w:val="20"/>
                <w:szCs w:val="20"/>
                <w:u w:val="none"/>
              </w:rPr>
              <w:t xml:space="preserve">B</w:t>
            </w:r>
            <w:r>
              <w:rPr>
                <w:color w:val="00274C"/>
                <w:position w:val="-2"/>
                <w:sz w:val="20"/>
                <w:szCs w:val="20"/>
                <w:u w:val="none"/>
              </w:rPr>
              <w:t xml:space="preserve"> du tuyau de vidange </w:t>
            </w:r>
            <w:r>
              <w:rPr>
                <w:b/>
                <w:bCs/>
                <w:color w:val="00274C"/>
                <w:position w:val="-2"/>
                <w:sz w:val="20"/>
                <w:szCs w:val="20"/>
                <w:u w:val="none"/>
              </w:rPr>
              <w:t xml:space="preserve">C</w:t>
            </w:r>
            <w:r>
              <w:rPr>
                <w:color w:val="00274C"/>
                <w:position w:val="-2"/>
                <w:sz w:val="20"/>
                <w:szCs w:val="20"/>
                <w:u w:val="none"/>
              </w:rPr>
              <w:t xml:space="preserve"> , en faisant s'écouler le liquide dans un récipient approprié et consulter le </w:t>
            </w:r>
            <w:hyperlink r:id="rId92166a452f3512874" w:history="1">
              <w:r>
                <w:rPr>
                  <w:rStyle w:val="DefaultParagraphFontPHPDOCX"/>
                  <w:b/>
                  <w:bCs/>
                  <w:color w:val="0000FF"/>
                  <w:position w:val="-2"/>
                  <w:sz w:val="20"/>
                  <w:szCs w:val="20"/>
                  <w:u w:val="single" w:color=""/>
                </w:rPr>
                <w:t xml:space="preserve">Par. 3.6</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17512632" name="name81586a452f351a194" descr="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png"/>
                          <pic:cNvPicPr/>
                        </pic:nvPicPr>
                        <pic:blipFill>
                          <a:blip r:embed="rId87396a452f351a191"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5.2</w:t>
            </w:r>
          </w:p>
          <w:p/>
          <w:p/>
        </w:tc>
      </w:tr>
      <w:tr>
        <w:trPr>
          <w:trHeight w:val="0" w:hRule="atLeast"/>
        </w:trPr>
        <w:tc>
          <w:tcPr>
            <w:tcW w:w="0" w:type="auto"/>
            <w:tcMar>
              <w:top w:w="150" w:type="dxa"/>
              <w:left w:w="150" w:type="dxa"/>
              <w:bottom w:w="150" w:type="dxa"/>
              <w:right w:w="150" w:type="dxa"/>
            </w:tcMar>
            <w:vAlign w:val="center"/>
          </w:tcPr>
          <w:p>
            <w:pPr>
              <w:numPr>
                <w:ilvl w:val="0"/>
                <w:numId w:val="4912"/>
              </w:numPr>
              <w:spacing w:before="0" w:after="0" w:line="262" w:lineRule="auto"/>
              <w:jc w:val="left"/>
              <w:rPr>
                <w:color w:val="00274C"/>
                <w:sz w:val="20"/>
                <w:szCs w:val="20"/>
              </w:rPr>
            </w:pPr>
            <w:r>
              <w:rPr>
                <w:color w:val="00274C"/>
                <w:position w:val="-2"/>
                <w:sz w:val="20"/>
                <w:szCs w:val="20"/>
                <w:u w:val="none"/>
              </w:rPr>
              <w:t xml:space="preserve">Dévisser le bouchon </w:t>
            </w:r>
            <w:r>
              <w:rPr>
                <w:b/>
                <w:bCs/>
                <w:color w:val="00274C"/>
                <w:position w:val="-2"/>
                <w:sz w:val="20"/>
                <w:szCs w:val="20"/>
                <w:u w:val="none"/>
              </w:rPr>
              <w:t xml:space="preserve">F</w:t>
            </w:r>
            <w:r>
              <w:rPr>
                <w:color w:val="00274C"/>
                <w:position w:val="-2"/>
                <w:sz w:val="20"/>
                <w:szCs w:val="20"/>
                <w:u w:val="none"/>
              </w:rPr>
              <w:t xml:space="preserve"> pour permettre la vidange totale du liquide du circuit contenu dans les conduits du carter moteur dans un récipient approprié et consulter le </w:t>
            </w:r>
            <w:hyperlink r:id="rId64776a452f351a4a7" w:history="1">
              <w:r>
                <w:rPr>
                  <w:rStyle w:val="DefaultParagraphFontPHPDOCX"/>
                  <w:b/>
                  <w:bCs/>
                  <w:color w:val="0000FF"/>
                  <w:position w:val="-2"/>
                  <w:sz w:val="20"/>
                  <w:szCs w:val="20"/>
                  <w:u w:val="single" w:color=""/>
                </w:rPr>
                <w:t xml:space="preserve">Par. 3.6</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39706410" name="name38376a452f35229a6" descr="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3.png"/>
                          <pic:cNvPicPr/>
                        </pic:nvPicPr>
                        <pic:blipFill>
                          <a:blip r:embed="rId65106a452f35229a3"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5.3</w:t>
            </w:r>
          </w:p>
          <w:p/>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61883704" name="name47446a452f352ef39" descr="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png"/>
                          <pic:cNvPicPr/>
                        </pic:nvPicPr>
                        <pic:blipFill>
                          <a:blip r:embed="rId67206a452f352ef36"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5.4</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b/>
                <w:bCs/>
                <w:color w:val="00274C"/>
                <w:position w:val="-2"/>
                <w:sz w:val="20"/>
                <w:szCs w:val="20"/>
                <w:u w:val="none"/>
              </w:rPr>
              <w:t xml:space="preserve">REMARQUE:</w:t>
            </w:r>
            <w:r>
              <w:rPr>
                <w:color w:val="00274C"/>
                <w:position w:val="-2"/>
                <w:sz w:val="20"/>
                <w:szCs w:val="20"/>
                <w:u w:val="none"/>
              </w:rPr>
              <w:t xml:space="preserve"> Cliquer pour reproduire la procédure.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82896a452f352f24b" w:history="1">
              <w:r>
                <w:rPr>
                  <w:rStyle w:val="DefaultParagraphFontPHPDOCX"/>
                  <w:color w:val="0000FF"/>
                  <w:position w:val="0"/>
                  <w:sz w:val="20"/>
                  <w:szCs w:val="20"/>
                  <w:u w:val="single" w:color=""/>
                </w:rPr>
                <w:t xml:space="preserve">https://www.youtube.com/embed/_s_qNZuOqQU?rel=0</w:t>
              </w:r>
            </w:hyperlink>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Huile moteur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5576770" name="name83756a452f353412f"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7986a452f353412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908"/>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64896a452f35344ac" w:history="1">
              <w:r>
                <w:rPr>
                  <w:rStyle w:val="DefaultParagraphFontPHPDOCX"/>
                  <w:b/>
                  <w:bCs/>
                  <w:color w:val="0000FF"/>
                  <w:position w:val="-2"/>
                  <w:sz w:val="20"/>
                  <w:szCs w:val="20"/>
                  <w:u w:val="none"/>
                </w:rPr>
                <w:t xml:space="preserve">Par. 3.3.2.</w:t>
              </w:r>
            </w:hyperlink>
          </w:p>
          <w:p>
            <w:pPr>
              <w:numPr>
                <w:ilvl w:val="0"/>
                <w:numId w:val="4908"/>
              </w:numPr>
              <w:spacing w:before="0" w:after="0" w:line="262" w:lineRule="auto"/>
              <w:jc w:val="left"/>
              <w:rPr>
                <w:color w:val="00274C"/>
                <w:sz w:val="20"/>
                <w:szCs w:val="20"/>
              </w:rPr>
            </w:pPr>
            <w:r>
              <w:rPr>
                <w:color w:val="00274C"/>
                <w:position w:val="-2"/>
                <w:sz w:val="20"/>
                <w:szCs w:val="20"/>
                <w:u w:val="none"/>
              </w:rPr>
              <w:t xml:space="preserve">La vidange de l'huile, devant être effectuée avec le moteur chaud, exige un soin particulier pour éviter les brûlures. Éviter le contact de l'huile avec la peau, car il peut entraîner des risque pour la santé ; il est conseillé d'utiliser une pompe d'admission de l'huile à travers l'orifice de la jauge d'huile </w:t>
            </w:r>
            <w:r>
              <w:rPr>
                <w:b/>
                <w:bCs/>
                <w:color w:val="00274C"/>
                <w:position w:val="-2"/>
                <w:sz w:val="20"/>
                <w:szCs w:val="20"/>
                <w:u w:val="none"/>
              </w:rPr>
              <w:t xml:space="preserve">B</w:t>
            </w:r>
            <w:r>
              <w:rPr>
                <w:color w:val="00274C"/>
                <w:position w:val="-2"/>
                <w:sz w:val="20"/>
                <w:szCs w:val="20"/>
                <w:u w:val="none"/>
              </w:rPr>
              <w:t xml:space="preserve"> .</w:t>
            </w:r>
          </w:p>
          <w:p>
            <w:pPr>
              <w:numPr>
                <w:ilvl w:val="0"/>
                <w:numId w:val="4908"/>
              </w:numPr>
              <w:spacing w:before="0" w:after="0" w:line="262" w:lineRule="auto"/>
              <w:jc w:val="left"/>
              <w:rPr>
                <w:color w:val="00274C"/>
                <w:sz w:val="20"/>
                <w:szCs w:val="20"/>
              </w:rPr>
            </w:pPr>
            <w:r>
              <w:rPr>
                <w:color w:val="00274C"/>
                <w:position w:val="-2"/>
                <w:sz w:val="20"/>
                <w:szCs w:val="20"/>
                <w:u w:val="none"/>
              </w:rPr>
              <w:t xml:space="preserve">Tournevis électriques / pneumatiques sont interdits.</w:t>
            </w:r>
          </w:p>
          <w:p>
            <w:pPr>
              <w:numPr>
                <w:ilvl w:val="0"/>
                <w:numId w:val="4913"/>
              </w:numPr>
              <w:spacing w:before="0" w:after="0" w:line="262" w:lineRule="auto"/>
              <w:jc w:val="left"/>
              <w:rPr>
                <w:color w:val="00274C"/>
                <w:sz w:val="20"/>
                <w:szCs w:val="20"/>
              </w:rPr>
            </w:pPr>
            <w:r>
              <w:rPr>
                <w:color w:val="00274C"/>
                <w:position w:val="-2"/>
                <w:sz w:val="20"/>
                <w:szCs w:val="20"/>
                <w:u w:val="none"/>
              </w:rPr>
              <w:t xml:space="preserve">Dévisser le couvercle porte-cartouche </w:t>
            </w:r>
            <w:r>
              <w:rPr>
                <w:b/>
                <w:bCs/>
                <w:color w:val="00274C"/>
                <w:position w:val="-2"/>
                <w:sz w:val="20"/>
                <w:szCs w:val="20"/>
                <w:u w:val="none"/>
              </w:rPr>
              <w:t xml:space="preserve">C</w:t>
            </w:r>
            <w:r>
              <w:rPr>
                <w:color w:val="00274C"/>
                <w:position w:val="-2"/>
                <w:sz w:val="20"/>
                <w:szCs w:val="20"/>
                <w:u w:val="none"/>
              </w:rPr>
              <w:t xml:space="preserve"> en effectuant trois tours complets et attendre 1 minute.</w:t>
            </w:r>
          </w:p>
          <w:p>
            <w:pPr>
              <w:widowControl w:val="on"/>
              <w:pBdr/>
              <w:spacing w:before="0" w:after="0" w:line="262" w:lineRule="auto"/>
              <w:ind w:left="0" w:right="0"/>
              <w:jc w:val="left"/>
              <w:textAlignment w:val="center"/>
            </w:pPr>
            <w:r>
              <w:rPr>
                <w:b/>
                <w:bCs/>
                <w:color w:val="00274C"/>
                <w:position w:val="-2"/>
                <w:sz w:val="20"/>
                <w:szCs w:val="20"/>
                <w:u w:val="none"/>
              </w:rPr>
              <w:t xml:space="preserve">REMARQUE: </w:t>
            </w:r>
            <w:r>
              <w:rPr>
                <w:color w:val="00274C"/>
                <w:position w:val="-2"/>
                <w:sz w:val="20"/>
                <w:szCs w:val="20"/>
                <w:u w:val="none"/>
              </w:rPr>
              <w:t xml:space="preserve">    cette opération va permettre à l’huile contenue dans le support </w:t>
            </w:r>
            <w:r>
              <w:rPr>
                <w:b/>
                <w:bCs/>
                <w:color w:val="00274C"/>
                <w:position w:val="-2"/>
                <w:sz w:val="20"/>
                <w:szCs w:val="20"/>
                <w:u w:val="none"/>
              </w:rPr>
              <w:t xml:space="preserve">G</w:t>
            </w:r>
            <w:r>
              <w:rPr>
                <w:color w:val="00274C"/>
                <w:position w:val="-2"/>
                <w:sz w:val="20"/>
                <w:szCs w:val="20"/>
                <w:u w:val="none"/>
              </w:rPr>
              <w:t xml:space="preserve"> de s’écouler correctement dans le carter d’huile.</w:t>
            </w:r>
          </w:p>
          <w:p/>
          <w:p/>
          <w:p>
            <w:pPr>
              <w:numPr>
                <w:ilvl w:val="0"/>
                <w:numId w:val="4914"/>
              </w:numPr>
              <w:spacing w:before="0" w:after="0" w:line="262" w:lineRule="auto"/>
              <w:jc w:val="left"/>
              <w:rPr>
                <w:color w:val="00274C"/>
                <w:sz w:val="20"/>
                <w:szCs w:val="20"/>
              </w:rPr>
            </w:pPr>
            <w:r>
              <w:rPr>
                <w:color w:val="00274C"/>
                <w:position w:val="-2"/>
                <w:sz w:val="20"/>
                <w:szCs w:val="20"/>
                <w:u w:val="none"/>
              </w:rPr>
              <w:t xml:space="preserve">Dévisser le couvercle porte-cartouche </w:t>
            </w:r>
            <w:r>
              <w:rPr>
                <w:b/>
                <w:bCs/>
                <w:color w:val="00274C"/>
                <w:position w:val="-2"/>
                <w:sz w:val="20"/>
                <w:szCs w:val="20"/>
                <w:u w:val="none"/>
              </w:rPr>
              <w:t xml:space="preserve">C</w:t>
            </w:r>
            <w:r>
              <w:rPr>
                <w:color w:val="00274C"/>
                <w:position w:val="-2"/>
                <w:sz w:val="20"/>
                <w:szCs w:val="20"/>
                <w:u w:val="none"/>
              </w:rPr>
              <w:t xml:space="preserve"> et contrôler que l'huile contenue dans le support du filtre à huile </w:t>
            </w:r>
            <w:r>
              <w:rPr>
                <w:b/>
                <w:bCs/>
                <w:color w:val="00274C"/>
                <w:position w:val="-2"/>
                <w:sz w:val="20"/>
                <w:szCs w:val="20"/>
                <w:u w:val="none"/>
              </w:rPr>
              <w:t xml:space="preserve">G</w:t>
            </w:r>
            <w:r>
              <w:rPr>
                <w:color w:val="00274C"/>
                <w:position w:val="-2"/>
                <w:sz w:val="20"/>
                <w:szCs w:val="20"/>
                <w:u w:val="none"/>
              </w:rPr>
              <w:t xml:space="preserve"> s'écoule vers le carter de l'huile (voir  </w:t>
            </w:r>
            <w:r>
              <w:rPr>
                <w:b/>
                <w:bCs/>
                <w:color w:val="00274C"/>
                <w:position w:val="-2"/>
                <w:sz w:val="20"/>
                <w:szCs w:val="20"/>
                <w:u w:val="none"/>
              </w:rPr>
              <w:t xml:space="preserve">REMARQUE</w:t>
            </w:r>
            <w:r>
              <w:rPr>
                <w:color w:val="00274C"/>
                <w:position w:val="-2"/>
                <w:sz w:val="20"/>
                <w:szCs w:val="20"/>
                <w:u w:val="none"/>
              </w:rPr>
              <w:t xml:space="preserve"> au </w:t>
            </w:r>
            <w:hyperlink r:id="rId27246a452f3534cc2" w:history="1">
              <w:r>
                <w:rPr>
                  <w:rStyle w:val="DefaultParagraphFontPHPDOCX"/>
                  <w:b/>
                  <w:bCs/>
                  <w:color w:val="0000FF"/>
                  <w:position w:val="-2"/>
                  <w:sz w:val="20"/>
                  <w:szCs w:val="20"/>
                  <w:u w:val="none"/>
                </w:rPr>
                <w:t xml:space="preserve">Par. 2.10.3</w:t>
              </w:r>
            </w:hyperlink>
            <w:r>
              <w:rPr>
                <w:color w:val="00274C"/>
                <w:position w:val="-2"/>
                <w:sz w:val="20"/>
                <w:szCs w:val="20"/>
                <w:u w:val="none"/>
              </w:rPr>
              <w:t xml:space="preserve"> ).</w:t>
            </w:r>
          </w:p>
          <w:p>
            <w:pPr>
              <w:numPr>
                <w:ilvl w:val="0"/>
                <w:numId w:val="4914"/>
              </w:numPr>
              <w:spacing w:before="0" w:after="0" w:line="262" w:lineRule="auto"/>
              <w:jc w:val="left"/>
              <w:rPr>
                <w:color w:val="00274C"/>
                <w:sz w:val="20"/>
                <w:szCs w:val="20"/>
              </w:rPr>
            </w:pPr>
            <w:r>
              <w:rPr>
                <w:color w:val="00274C"/>
                <w:position w:val="-2"/>
                <w:sz w:val="20"/>
                <w:szCs w:val="20"/>
                <w:u w:val="none"/>
              </w:rPr>
              <w:t xml:space="preserve">Dévisser le bouchon de ravitaillement de l’huile </w:t>
            </w:r>
            <w:r>
              <w:rPr>
                <w:b/>
                <w:bCs/>
                <w:color w:val="00274C"/>
                <w:position w:val="-2"/>
                <w:sz w:val="20"/>
                <w:szCs w:val="20"/>
                <w:u w:val="none"/>
              </w:rPr>
              <w:t xml:space="preserve">A (Fig. 5.5)</w:t>
            </w:r>
            <w:r>
              <w:rPr>
                <w:color w:val="00274C"/>
                <w:position w:val="-2"/>
                <w:sz w:val="20"/>
                <w:szCs w:val="20"/>
                <w:u w:val="none"/>
              </w:rPr>
              <w:t xml:space="preserve"> .</w:t>
            </w:r>
          </w:p>
          <w:p>
            <w:pPr>
              <w:numPr>
                <w:ilvl w:val="0"/>
                <w:numId w:val="4914"/>
              </w:numPr>
              <w:spacing w:before="0" w:after="0" w:line="262" w:lineRule="auto"/>
              <w:jc w:val="left"/>
              <w:rPr>
                <w:color w:val="00274C"/>
                <w:sz w:val="20"/>
                <w:szCs w:val="20"/>
              </w:rPr>
            </w:pPr>
            <w:r>
              <w:rPr>
                <w:color w:val="00274C"/>
                <w:position w:val="-2"/>
                <w:sz w:val="20"/>
                <w:szCs w:val="20"/>
                <w:u w:val="none"/>
              </w:rPr>
              <w:t xml:space="preserve">Extraire la jauge de niveau d’huile </w:t>
            </w:r>
            <w:r>
              <w:rPr>
                <w:b/>
                <w:bCs/>
                <w:color w:val="00274C"/>
                <w:position w:val="-2"/>
                <w:sz w:val="20"/>
                <w:szCs w:val="20"/>
                <w:u w:val="none"/>
              </w:rPr>
              <w:t xml:space="preserve">B</w:t>
            </w:r>
            <w:r>
              <w:rPr>
                <w:color w:val="00274C"/>
                <w:position w:val="-2"/>
                <w:sz w:val="20"/>
                <w:szCs w:val="20"/>
                <w:u w:val="none"/>
              </w:rPr>
              <w:t xml:space="preserve"> .</w:t>
            </w:r>
          </w:p>
          <w:p>
            <w:pPr>
              <w:numPr>
                <w:ilvl w:val="0"/>
                <w:numId w:val="4914"/>
              </w:numPr>
              <w:spacing w:before="0" w:after="0" w:line="262" w:lineRule="auto"/>
              <w:jc w:val="left"/>
              <w:rPr>
                <w:color w:val="00274C"/>
                <w:sz w:val="20"/>
                <w:szCs w:val="20"/>
              </w:rPr>
            </w:pPr>
            <w:r>
              <w:rPr>
                <w:color w:val="00274C"/>
                <w:position w:val="-2"/>
                <w:sz w:val="20"/>
                <w:szCs w:val="20"/>
                <w:u w:val="none"/>
              </w:rPr>
              <w:t xml:space="preserve">Enlever le bouchon de vidange de l'huile </w:t>
            </w:r>
            <w:r>
              <w:rPr>
                <w:b/>
                <w:bCs/>
                <w:color w:val="00274C"/>
                <w:position w:val="-2"/>
                <w:sz w:val="20"/>
                <w:szCs w:val="20"/>
                <w:u w:val="none"/>
              </w:rPr>
              <w:t xml:space="preserve">D</w:t>
            </w:r>
            <w:r>
              <w:rPr>
                <w:color w:val="00274C"/>
                <w:position w:val="-2"/>
                <w:sz w:val="20"/>
                <w:szCs w:val="20"/>
                <w:u w:val="none"/>
              </w:rPr>
              <w:t xml:space="preserve"> et le joint </w:t>
            </w:r>
            <w:r>
              <w:rPr>
                <w:b/>
                <w:bCs/>
                <w:color w:val="00274C"/>
                <w:position w:val="-2"/>
                <w:sz w:val="20"/>
                <w:szCs w:val="20"/>
                <w:u w:val="none"/>
              </w:rPr>
              <w:t xml:space="preserve">E</w:t>
            </w:r>
            <w:r>
              <w:rPr>
                <w:color w:val="00274C"/>
                <w:position w:val="-2"/>
                <w:sz w:val="20"/>
                <w:szCs w:val="20"/>
                <w:u w:val="none"/>
              </w:rPr>
              <w:t xml:space="preserve"> (le bouchon de vidange de l'huile est présent des deux côtés du carter de l'huile).</w:t>
            </w:r>
          </w:p>
          <w:p>
            <w:pPr>
              <w:numPr>
                <w:ilvl w:val="0"/>
                <w:numId w:val="4914"/>
              </w:numPr>
              <w:spacing w:before="0" w:after="0" w:line="262" w:lineRule="auto"/>
              <w:jc w:val="left"/>
              <w:rPr>
                <w:color w:val="00274C"/>
                <w:sz w:val="20"/>
                <w:szCs w:val="20"/>
              </w:rPr>
            </w:pPr>
            <w:r>
              <w:rPr>
                <w:color w:val="00274C"/>
                <w:position w:val="-2"/>
                <w:sz w:val="20"/>
                <w:szCs w:val="20"/>
                <w:u w:val="none"/>
              </w:rPr>
              <w:t xml:space="preserve">Vider l’huile dans un récipient approprié. (Pour l'élimination de l'huile usée, se référer au </w:t>
            </w:r>
            <w:hyperlink r:id="rId62576a452f35352da" w:history="1">
              <w:r>
                <w:rPr>
                  <w:rStyle w:val="DefaultParagraphFontPHPDOCX"/>
                  <w:b/>
                  <w:bCs/>
                  <w:color w:val="0000FF"/>
                  <w:position w:val="-2"/>
                  <w:sz w:val="20"/>
                  <w:szCs w:val="20"/>
                  <w:u w:val="none"/>
                </w:rPr>
                <w:t xml:space="preserve">Par. 3.6</w:t>
              </w:r>
            </w:hyperlink>
            <w:r>
              <w:rPr>
                <w:color w:val="00274C"/>
                <w:position w:val="-2"/>
                <w:sz w:val="20"/>
                <w:szCs w:val="20"/>
                <w:u w:val="none"/>
              </w:rPr>
              <w:t xml:space="preserve"> ).</w:t>
            </w:r>
          </w:p>
          <w:p>
            <w:pPr>
              <w:numPr>
                <w:ilvl w:val="0"/>
                <w:numId w:val="4914"/>
              </w:numPr>
              <w:spacing w:before="0" w:after="0" w:line="262" w:lineRule="auto"/>
              <w:jc w:val="left"/>
              <w:rPr>
                <w:color w:val="00274C"/>
                <w:sz w:val="20"/>
                <w:szCs w:val="20"/>
              </w:rPr>
            </w:pPr>
            <w:r>
              <w:rPr>
                <w:color w:val="00274C"/>
                <w:position w:val="-2"/>
                <w:sz w:val="20"/>
                <w:szCs w:val="20"/>
                <w:u w:val="none"/>
              </w:rPr>
              <w:t xml:space="preserve">Remplacer le joint </w:t>
            </w:r>
            <w:r>
              <w:rPr>
                <w:b/>
                <w:bCs/>
                <w:color w:val="00274C"/>
                <w:position w:val="-2"/>
                <w:sz w:val="20"/>
                <w:szCs w:val="20"/>
                <w:u w:val="none"/>
              </w:rPr>
              <w:t xml:space="preserve">E.</w:t>
            </w:r>
          </w:p>
          <w:p>
            <w:pPr>
              <w:numPr>
                <w:ilvl w:val="0"/>
                <w:numId w:val="4914"/>
              </w:numPr>
              <w:spacing w:before="0" w:after="0" w:line="262" w:lineRule="auto"/>
              <w:jc w:val="left"/>
              <w:rPr>
                <w:color w:val="00274C"/>
                <w:sz w:val="20"/>
                <w:szCs w:val="20"/>
              </w:rPr>
            </w:pPr>
            <w:r>
              <w:rPr>
                <w:color w:val="00274C"/>
                <w:position w:val="-2"/>
                <w:sz w:val="20"/>
                <w:szCs w:val="20"/>
                <w:u w:val="none"/>
              </w:rPr>
              <w:t xml:space="preserve">Visser le bouchon de vidange </w:t>
            </w:r>
            <w:r>
              <w:rPr>
                <w:b/>
                <w:bCs/>
                <w:color w:val="00274C"/>
                <w:position w:val="-2"/>
                <w:sz w:val="20"/>
                <w:szCs w:val="20"/>
                <w:u w:val="none"/>
              </w:rPr>
              <w:t xml:space="preserve">D</w:t>
            </w:r>
            <w:r>
              <w:rPr>
                <w:color w:val="00274C"/>
                <w:position w:val="-2"/>
                <w:sz w:val="20"/>
                <w:szCs w:val="20"/>
                <w:u w:val="none"/>
              </w:rPr>
              <w:t xml:space="preserve"> (couple de serrage de </w:t>
            </w:r>
            <w:r>
              <w:rPr>
                <w:b/>
                <w:bCs/>
                <w:color w:val="00274C"/>
                <w:position w:val="-2"/>
                <w:sz w:val="20"/>
                <w:szCs w:val="20"/>
                <w:u w:val="none"/>
              </w:rPr>
              <w:t xml:space="preserve">35</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4914"/>
              </w:numPr>
              <w:spacing w:before="0" w:after="0" w:line="262" w:lineRule="auto"/>
              <w:jc w:val="left"/>
              <w:rPr>
                <w:color w:val="00274C"/>
                <w:sz w:val="20"/>
                <w:szCs w:val="20"/>
              </w:rPr>
            </w:pPr>
            <w:r>
              <w:rPr>
                <w:color w:val="00274C"/>
                <w:position w:val="-2"/>
                <w:sz w:val="20"/>
                <w:szCs w:val="20"/>
                <w:u w:val="none"/>
              </w:rPr>
              <w:t xml:space="preserve">Effectuer les opérations décrites au </w:t>
            </w:r>
            <w:hyperlink r:id="rId36736a452f35357d1" w:history="1">
              <w:r>
                <w:rPr>
                  <w:rStyle w:val="DefaultParagraphFontPHPDOCX"/>
                  <w:b/>
                  <w:bCs/>
                  <w:color w:val="0000FF"/>
                  <w:position w:val="-2"/>
                  <w:sz w:val="20"/>
                  <w:szCs w:val="20"/>
                  <w:u w:val="none"/>
                </w:rPr>
                <w:t xml:space="preserve">Par. 6.10.2</w:t>
              </w:r>
            </w:hyperlink>
            <w:r>
              <w:rPr>
                <w:color w:val="00274C"/>
                <w:position w:val="-2"/>
                <w:sz w:val="20"/>
                <w:szCs w:val="20"/>
                <w:u w:val="none"/>
              </w:rPr>
              <w:t xml:space="preserve"> et l'opération 5 </w:t>
            </w:r>
            <w:hyperlink r:id="rId21496a452f353587d" w:history="1">
              <w:r>
                <w:rPr>
                  <w:rStyle w:val="DefaultParagraphFontPHPDOCX"/>
                  <w:b/>
                  <w:bCs/>
                  <w:color w:val="0000FF"/>
                  <w:position w:val="-2"/>
                  <w:sz w:val="20"/>
                  <w:szCs w:val="20"/>
                  <w:u w:val="none"/>
                </w:rPr>
                <w:t xml:space="preserve">Par. 6.10.3</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2"/>
              </w:rPr>
              <w:drawing>
                <wp:inline distT="0" distB="0" distL="0" distR="0">
                  <wp:extent cx="2188800" cy="1461600"/>
                  <wp:effectExtent b="0" l="0" r="0" t="0"/>
                  <wp:docPr id="94496208" name="name96746a452f353d839" descr="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jpg"/>
                          <pic:cNvPicPr/>
                        </pic:nvPicPr>
                        <pic:blipFill>
                          <a:blip r:embed="rId72726a452f353d837" cstate="print"/>
                          <a:stretch>
                            <a:fillRect/>
                          </a:stretch>
                        </pic:blipFill>
                        <pic:spPr>
                          <a:xfrm>
                            <a:off x="0" y="0"/>
                            <a:ext cx="2188800" cy="1461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5.5</w:t>
            </w:r>
          </w:p>
          <w:p>
            <w:pPr>
              <w:widowControl w:val="on"/>
              <w:pBdr/>
              <w:spacing w:before="0" w:after="0" w:line="262" w:lineRule="auto"/>
              <w:ind w:left="0" w:right="0"/>
              <w:jc w:val="left"/>
              <w:textAlignment w:val="top"/>
            </w:pPr>
            <w:r>
              <w:rPr>
                <w:color w:val="00274C"/>
                <w:position w:val="0"/>
                <w:sz w:val="20"/>
                <w:szCs w:val="20"/>
                <w:u w:val="none"/>
              </w:rPr>
              <w:t xml:space="preserve"> </w:t>
            </w:r>
          </w:p>
          <w:p>
            <w:r>
              <w:rPr>
                <w:position w:val="-224"/>
              </w:rPr>
              <w:drawing>
                <wp:inline distT="0" distB="0" distL="0" distR="0">
                  <wp:extent cx="2232000" cy="1476000"/>
                  <wp:effectExtent b="0" l="0" r="0" t="0"/>
                  <wp:docPr id="48964733" name="name51046a452f35467ab" descr="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6.png"/>
                          <pic:cNvPicPr/>
                        </pic:nvPicPr>
                        <pic:blipFill>
                          <a:blip r:embed="rId73026a452f35467a9"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5.6</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b/>
                <w:bCs/>
                <w:color w:val="00274C"/>
                <w:position w:val="-2"/>
                <w:sz w:val="20"/>
                <w:szCs w:val="20"/>
                <w:u w:val="none"/>
              </w:rPr>
              <w:t xml:space="preserve">REMARQUE:</w:t>
            </w:r>
            <w:r>
              <w:rPr>
                <w:color w:val="00274C"/>
                <w:position w:val="-2"/>
                <w:sz w:val="20"/>
                <w:szCs w:val="20"/>
                <w:u w:val="none"/>
              </w:rPr>
              <w:t xml:space="preserve"> Cliquer pour reproduire la procédure.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60416a452f3546c08" w:history="1">
              <w:r>
                <w:rPr>
                  <w:rStyle w:val="DefaultParagraphFontPHPDOCX"/>
                  <w:color w:val="0000FF"/>
                  <w:position w:val="0"/>
                  <w:sz w:val="20"/>
                  <w:szCs w:val="20"/>
                  <w:u w:val="single" w:color=""/>
                </w:rPr>
                <w:t xml:space="preserve">https://www.youtube.com/embed/7T2NNBQqPpU?rel=0</w:t>
              </w:r>
            </w:hyperlink>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4914">
    <w:multiLevelType w:val="hybridMultilevel"/>
    <w:lvl w:ilvl="0" w:tplc="70617084">
      <w:start w:val="1"/>
      <w:numFmt w:val="decimal"/>
      <w:lvlText w:val="%1."/>
      <w:lvlJc w:val="left"/>
      <w:pPr>
        <w:ind w:left="720" w:hanging="360"/>
      </w:pPr>
    </w:lvl>
    <w:lvl w:ilvl="1" w:tplc="70617084" w:tentative="1">
      <w:start w:val="1"/>
      <w:numFmt w:val="lowerLetter"/>
      <w:lvlText w:val="%2."/>
      <w:lvlJc w:val="left"/>
      <w:pPr>
        <w:ind w:left="1440" w:hanging="360"/>
      </w:pPr>
    </w:lvl>
    <w:lvl w:ilvl="2" w:tplc="70617084" w:tentative="1">
      <w:start w:val="1"/>
      <w:numFmt w:val="lowerRoman"/>
      <w:lvlText w:val="%3."/>
      <w:lvlJc w:val="right"/>
      <w:pPr>
        <w:ind w:left="2160" w:hanging="180"/>
      </w:pPr>
    </w:lvl>
    <w:lvl w:ilvl="3" w:tplc="70617084" w:tentative="1">
      <w:start w:val="1"/>
      <w:numFmt w:val="decimal"/>
      <w:lvlText w:val="%4."/>
      <w:lvlJc w:val="left"/>
      <w:pPr>
        <w:ind w:left="2880" w:hanging="360"/>
      </w:pPr>
    </w:lvl>
    <w:lvl w:ilvl="4" w:tplc="70617084" w:tentative="1">
      <w:start w:val="1"/>
      <w:numFmt w:val="lowerLetter"/>
      <w:lvlText w:val="%5."/>
      <w:lvlJc w:val="left"/>
      <w:pPr>
        <w:ind w:left="3600" w:hanging="360"/>
      </w:pPr>
    </w:lvl>
    <w:lvl w:ilvl="5" w:tplc="70617084" w:tentative="1">
      <w:start w:val="1"/>
      <w:numFmt w:val="lowerRoman"/>
      <w:lvlText w:val="%6."/>
      <w:lvlJc w:val="right"/>
      <w:pPr>
        <w:ind w:left="4320" w:hanging="180"/>
      </w:pPr>
    </w:lvl>
    <w:lvl w:ilvl="6" w:tplc="70617084" w:tentative="1">
      <w:start w:val="1"/>
      <w:numFmt w:val="decimal"/>
      <w:lvlText w:val="%7."/>
      <w:lvlJc w:val="left"/>
      <w:pPr>
        <w:ind w:left="5040" w:hanging="360"/>
      </w:pPr>
    </w:lvl>
    <w:lvl w:ilvl="7" w:tplc="70617084" w:tentative="1">
      <w:start w:val="1"/>
      <w:numFmt w:val="lowerLetter"/>
      <w:lvlText w:val="%8."/>
      <w:lvlJc w:val="left"/>
      <w:pPr>
        <w:ind w:left="5760" w:hanging="360"/>
      </w:pPr>
    </w:lvl>
    <w:lvl w:ilvl="8" w:tplc="70617084" w:tentative="1">
      <w:start w:val="1"/>
      <w:numFmt w:val="lowerRoman"/>
      <w:lvlText w:val="%9."/>
      <w:lvlJc w:val="right"/>
      <w:pPr>
        <w:ind w:left="6480" w:hanging="180"/>
      </w:pPr>
    </w:lvl>
  </w:abstractNum>
  <w:abstractNum w:abstractNumId="4913">
    <w:multiLevelType w:val="hybridMultilevel"/>
    <w:lvl w:ilvl="0" w:tplc="90479260">
      <w:start w:val="1"/>
      <w:numFmt w:val="decimal"/>
      <w:lvlText w:val="%1."/>
      <w:lvlJc w:val="left"/>
      <w:pPr>
        <w:ind w:left="720" w:hanging="360"/>
      </w:pPr>
    </w:lvl>
    <w:lvl w:ilvl="1" w:tplc="90479260" w:tentative="1">
      <w:start w:val="1"/>
      <w:numFmt w:val="lowerLetter"/>
      <w:lvlText w:val="%2."/>
      <w:lvlJc w:val="left"/>
      <w:pPr>
        <w:ind w:left="1440" w:hanging="360"/>
      </w:pPr>
    </w:lvl>
    <w:lvl w:ilvl="2" w:tplc="90479260" w:tentative="1">
      <w:start w:val="1"/>
      <w:numFmt w:val="lowerRoman"/>
      <w:lvlText w:val="%3."/>
      <w:lvlJc w:val="right"/>
      <w:pPr>
        <w:ind w:left="2160" w:hanging="180"/>
      </w:pPr>
    </w:lvl>
    <w:lvl w:ilvl="3" w:tplc="90479260" w:tentative="1">
      <w:start w:val="1"/>
      <w:numFmt w:val="decimal"/>
      <w:lvlText w:val="%4."/>
      <w:lvlJc w:val="left"/>
      <w:pPr>
        <w:ind w:left="2880" w:hanging="360"/>
      </w:pPr>
    </w:lvl>
    <w:lvl w:ilvl="4" w:tplc="90479260" w:tentative="1">
      <w:start w:val="1"/>
      <w:numFmt w:val="lowerLetter"/>
      <w:lvlText w:val="%5."/>
      <w:lvlJc w:val="left"/>
      <w:pPr>
        <w:ind w:left="3600" w:hanging="360"/>
      </w:pPr>
    </w:lvl>
    <w:lvl w:ilvl="5" w:tplc="90479260" w:tentative="1">
      <w:start w:val="1"/>
      <w:numFmt w:val="lowerRoman"/>
      <w:lvlText w:val="%6."/>
      <w:lvlJc w:val="right"/>
      <w:pPr>
        <w:ind w:left="4320" w:hanging="180"/>
      </w:pPr>
    </w:lvl>
    <w:lvl w:ilvl="6" w:tplc="90479260" w:tentative="1">
      <w:start w:val="1"/>
      <w:numFmt w:val="decimal"/>
      <w:lvlText w:val="%7."/>
      <w:lvlJc w:val="left"/>
      <w:pPr>
        <w:ind w:left="5040" w:hanging="360"/>
      </w:pPr>
    </w:lvl>
    <w:lvl w:ilvl="7" w:tplc="90479260" w:tentative="1">
      <w:start w:val="1"/>
      <w:numFmt w:val="lowerLetter"/>
      <w:lvlText w:val="%8."/>
      <w:lvlJc w:val="left"/>
      <w:pPr>
        <w:ind w:left="5760" w:hanging="360"/>
      </w:pPr>
    </w:lvl>
    <w:lvl w:ilvl="8" w:tplc="90479260" w:tentative="1">
      <w:start w:val="1"/>
      <w:numFmt w:val="lowerRoman"/>
      <w:lvlText w:val="%9."/>
      <w:lvlJc w:val="right"/>
      <w:pPr>
        <w:ind w:left="6480" w:hanging="180"/>
      </w:pPr>
    </w:lvl>
  </w:abstractNum>
  <w:abstractNum w:abstractNumId="4912">
    <w:multiLevelType w:val="hybridMultilevel"/>
    <w:lvl w:ilvl="0" w:tplc="52347024">
      <w:start w:val="1"/>
      <w:numFmt w:val="decimal"/>
      <w:lvlText w:val="%1."/>
      <w:lvlJc w:val="left"/>
      <w:pPr>
        <w:ind w:left="720" w:hanging="360"/>
      </w:pPr>
    </w:lvl>
    <w:lvl w:ilvl="1" w:tplc="52347024" w:tentative="1">
      <w:start w:val="1"/>
      <w:numFmt w:val="lowerLetter"/>
      <w:lvlText w:val="%2."/>
      <w:lvlJc w:val="left"/>
      <w:pPr>
        <w:ind w:left="1440" w:hanging="360"/>
      </w:pPr>
    </w:lvl>
    <w:lvl w:ilvl="2" w:tplc="52347024" w:tentative="1">
      <w:start w:val="1"/>
      <w:numFmt w:val="lowerRoman"/>
      <w:lvlText w:val="%3."/>
      <w:lvlJc w:val="right"/>
      <w:pPr>
        <w:ind w:left="2160" w:hanging="180"/>
      </w:pPr>
    </w:lvl>
    <w:lvl w:ilvl="3" w:tplc="52347024" w:tentative="1">
      <w:start w:val="1"/>
      <w:numFmt w:val="decimal"/>
      <w:lvlText w:val="%4."/>
      <w:lvlJc w:val="left"/>
      <w:pPr>
        <w:ind w:left="2880" w:hanging="360"/>
      </w:pPr>
    </w:lvl>
    <w:lvl w:ilvl="4" w:tplc="52347024" w:tentative="1">
      <w:start w:val="1"/>
      <w:numFmt w:val="lowerLetter"/>
      <w:lvlText w:val="%5."/>
      <w:lvlJc w:val="left"/>
      <w:pPr>
        <w:ind w:left="3600" w:hanging="360"/>
      </w:pPr>
    </w:lvl>
    <w:lvl w:ilvl="5" w:tplc="52347024" w:tentative="1">
      <w:start w:val="1"/>
      <w:numFmt w:val="lowerRoman"/>
      <w:lvlText w:val="%6."/>
      <w:lvlJc w:val="right"/>
      <w:pPr>
        <w:ind w:left="4320" w:hanging="180"/>
      </w:pPr>
    </w:lvl>
    <w:lvl w:ilvl="6" w:tplc="52347024" w:tentative="1">
      <w:start w:val="1"/>
      <w:numFmt w:val="decimal"/>
      <w:lvlText w:val="%7."/>
      <w:lvlJc w:val="left"/>
      <w:pPr>
        <w:ind w:left="5040" w:hanging="360"/>
      </w:pPr>
    </w:lvl>
    <w:lvl w:ilvl="7" w:tplc="52347024" w:tentative="1">
      <w:start w:val="1"/>
      <w:numFmt w:val="lowerLetter"/>
      <w:lvlText w:val="%8."/>
      <w:lvlJc w:val="left"/>
      <w:pPr>
        <w:ind w:left="5760" w:hanging="360"/>
      </w:pPr>
    </w:lvl>
    <w:lvl w:ilvl="8" w:tplc="52347024" w:tentative="1">
      <w:start w:val="1"/>
      <w:numFmt w:val="lowerRoman"/>
      <w:lvlText w:val="%9."/>
      <w:lvlJc w:val="right"/>
      <w:pPr>
        <w:ind w:left="6480" w:hanging="180"/>
      </w:pPr>
    </w:lvl>
  </w:abstractNum>
  <w:abstractNum w:abstractNumId="4911">
    <w:multiLevelType w:val="hybridMultilevel"/>
    <w:lvl w:ilvl="0" w:tplc="70139399">
      <w:start w:val="1"/>
      <w:numFmt w:val="decimal"/>
      <w:lvlText w:val="%1."/>
      <w:lvlJc w:val="left"/>
      <w:pPr>
        <w:ind w:left="720" w:hanging="360"/>
      </w:pPr>
    </w:lvl>
    <w:lvl w:ilvl="1" w:tplc="70139399" w:tentative="1">
      <w:start w:val="1"/>
      <w:numFmt w:val="lowerLetter"/>
      <w:lvlText w:val="%2."/>
      <w:lvlJc w:val="left"/>
      <w:pPr>
        <w:ind w:left="1440" w:hanging="360"/>
      </w:pPr>
    </w:lvl>
    <w:lvl w:ilvl="2" w:tplc="70139399" w:tentative="1">
      <w:start w:val="1"/>
      <w:numFmt w:val="lowerRoman"/>
      <w:lvlText w:val="%3."/>
      <w:lvlJc w:val="right"/>
      <w:pPr>
        <w:ind w:left="2160" w:hanging="180"/>
      </w:pPr>
    </w:lvl>
    <w:lvl w:ilvl="3" w:tplc="70139399" w:tentative="1">
      <w:start w:val="1"/>
      <w:numFmt w:val="decimal"/>
      <w:lvlText w:val="%4."/>
      <w:lvlJc w:val="left"/>
      <w:pPr>
        <w:ind w:left="2880" w:hanging="360"/>
      </w:pPr>
    </w:lvl>
    <w:lvl w:ilvl="4" w:tplc="70139399" w:tentative="1">
      <w:start w:val="1"/>
      <w:numFmt w:val="lowerLetter"/>
      <w:lvlText w:val="%5."/>
      <w:lvlJc w:val="left"/>
      <w:pPr>
        <w:ind w:left="3600" w:hanging="360"/>
      </w:pPr>
    </w:lvl>
    <w:lvl w:ilvl="5" w:tplc="70139399" w:tentative="1">
      <w:start w:val="1"/>
      <w:numFmt w:val="lowerRoman"/>
      <w:lvlText w:val="%6."/>
      <w:lvlJc w:val="right"/>
      <w:pPr>
        <w:ind w:left="4320" w:hanging="180"/>
      </w:pPr>
    </w:lvl>
    <w:lvl w:ilvl="6" w:tplc="70139399" w:tentative="1">
      <w:start w:val="1"/>
      <w:numFmt w:val="decimal"/>
      <w:lvlText w:val="%7."/>
      <w:lvlJc w:val="left"/>
      <w:pPr>
        <w:ind w:left="5040" w:hanging="360"/>
      </w:pPr>
    </w:lvl>
    <w:lvl w:ilvl="7" w:tplc="70139399" w:tentative="1">
      <w:start w:val="1"/>
      <w:numFmt w:val="lowerLetter"/>
      <w:lvlText w:val="%8."/>
      <w:lvlJc w:val="left"/>
      <w:pPr>
        <w:ind w:left="5760" w:hanging="360"/>
      </w:pPr>
    </w:lvl>
    <w:lvl w:ilvl="8" w:tplc="70139399" w:tentative="1">
      <w:start w:val="1"/>
      <w:numFmt w:val="lowerRoman"/>
      <w:lvlText w:val="%9."/>
      <w:lvlJc w:val="right"/>
      <w:pPr>
        <w:ind w:left="6480" w:hanging="180"/>
      </w:pPr>
    </w:lvl>
  </w:abstractNum>
  <w:abstractNum w:abstractNumId="4910">
    <w:multiLevelType w:val="hybridMultilevel"/>
    <w:lvl w:ilvl="0" w:tplc="45275325">
      <w:start w:val="1"/>
      <w:numFmt w:val="decimal"/>
      <w:lvlText w:val="%1."/>
      <w:lvlJc w:val="left"/>
      <w:pPr>
        <w:ind w:left="720" w:hanging="360"/>
      </w:pPr>
    </w:lvl>
    <w:lvl w:ilvl="1" w:tplc="45275325" w:tentative="1">
      <w:start w:val="1"/>
      <w:numFmt w:val="lowerLetter"/>
      <w:lvlText w:val="%2."/>
      <w:lvlJc w:val="left"/>
      <w:pPr>
        <w:ind w:left="1440" w:hanging="360"/>
      </w:pPr>
    </w:lvl>
    <w:lvl w:ilvl="2" w:tplc="45275325" w:tentative="1">
      <w:start w:val="1"/>
      <w:numFmt w:val="lowerRoman"/>
      <w:lvlText w:val="%3."/>
      <w:lvlJc w:val="right"/>
      <w:pPr>
        <w:ind w:left="2160" w:hanging="180"/>
      </w:pPr>
    </w:lvl>
    <w:lvl w:ilvl="3" w:tplc="45275325" w:tentative="1">
      <w:start w:val="1"/>
      <w:numFmt w:val="decimal"/>
      <w:lvlText w:val="%4."/>
      <w:lvlJc w:val="left"/>
      <w:pPr>
        <w:ind w:left="2880" w:hanging="360"/>
      </w:pPr>
    </w:lvl>
    <w:lvl w:ilvl="4" w:tplc="45275325" w:tentative="1">
      <w:start w:val="1"/>
      <w:numFmt w:val="lowerLetter"/>
      <w:lvlText w:val="%5."/>
      <w:lvlJc w:val="left"/>
      <w:pPr>
        <w:ind w:left="3600" w:hanging="360"/>
      </w:pPr>
    </w:lvl>
    <w:lvl w:ilvl="5" w:tplc="45275325" w:tentative="1">
      <w:start w:val="1"/>
      <w:numFmt w:val="lowerRoman"/>
      <w:lvlText w:val="%6."/>
      <w:lvlJc w:val="right"/>
      <w:pPr>
        <w:ind w:left="4320" w:hanging="180"/>
      </w:pPr>
    </w:lvl>
    <w:lvl w:ilvl="6" w:tplc="45275325" w:tentative="1">
      <w:start w:val="1"/>
      <w:numFmt w:val="decimal"/>
      <w:lvlText w:val="%7."/>
      <w:lvlJc w:val="left"/>
      <w:pPr>
        <w:ind w:left="5040" w:hanging="360"/>
      </w:pPr>
    </w:lvl>
    <w:lvl w:ilvl="7" w:tplc="45275325" w:tentative="1">
      <w:start w:val="1"/>
      <w:numFmt w:val="lowerLetter"/>
      <w:lvlText w:val="%8."/>
      <w:lvlJc w:val="left"/>
      <w:pPr>
        <w:ind w:left="5760" w:hanging="360"/>
      </w:pPr>
    </w:lvl>
    <w:lvl w:ilvl="8" w:tplc="45275325" w:tentative="1">
      <w:start w:val="1"/>
      <w:numFmt w:val="lowerRoman"/>
      <w:lvlText w:val="%9."/>
      <w:lvlJc w:val="right"/>
      <w:pPr>
        <w:ind w:left="6480" w:hanging="180"/>
      </w:pPr>
    </w:lvl>
  </w:abstractNum>
  <w:abstractNum w:abstractNumId="4909">
    <w:multiLevelType w:val="hybridMultilevel"/>
    <w:lvl w:ilvl="0" w:tplc="19902003">
      <w:start w:val="1"/>
      <w:numFmt w:val="decimal"/>
      <w:lvlText w:val="%1."/>
      <w:lvlJc w:val="left"/>
      <w:pPr>
        <w:ind w:left="720" w:hanging="360"/>
      </w:pPr>
    </w:lvl>
    <w:lvl w:ilvl="1" w:tplc="19902003" w:tentative="1">
      <w:start w:val="1"/>
      <w:numFmt w:val="lowerLetter"/>
      <w:lvlText w:val="%2."/>
      <w:lvlJc w:val="left"/>
      <w:pPr>
        <w:ind w:left="1440" w:hanging="360"/>
      </w:pPr>
    </w:lvl>
    <w:lvl w:ilvl="2" w:tplc="19902003" w:tentative="1">
      <w:start w:val="1"/>
      <w:numFmt w:val="lowerRoman"/>
      <w:lvlText w:val="%3."/>
      <w:lvlJc w:val="right"/>
      <w:pPr>
        <w:ind w:left="2160" w:hanging="180"/>
      </w:pPr>
    </w:lvl>
    <w:lvl w:ilvl="3" w:tplc="19902003" w:tentative="1">
      <w:start w:val="1"/>
      <w:numFmt w:val="decimal"/>
      <w:lvlText w:val="%4."/>
      <w:lvlJc w:val="left"/>
      <w:pPr>
        <w:ind w:left="2880" w:hanging="360"/>
      </w:pPr>
    </w:lvl>
    <w:lvl w:ilvl="4" w:tplc="19902003" w:tentative="1">
      <w:start w:val="1"/>
      <w:numFmt w:val="lowerLetter"/>
      <w:lvlText w:val="%5."/>
      <w:lvlJc w:val="left"/>
      <w:pPr>
        <w:ind w:left="3600" w:hanging="360"/>
      </w:pPr>
    </w:lvl>
    <w:lvl w:ilvl="5" w:tplc="19902003" w:tentative="1">
      <w:start w:val="1"/>
      <w:numFmt w:val="lowerRoman"/>
      <w:lvlText w:val="%6."/>
      <w:lvlJc w:val="right"/>
      <w:pPr>
        <w:ind w:left="4320" w:hanging="180"/>
      </w:pPr>
    </w:lvl>
    <w:lvl w:ilvl="6" w:tplc="19902003" w:tentative="1">
      <w:start w:val="1"/>
      <w:numFmt w:val="decimal"/>
      <w:lvlText w:val="%7."/>
      <w:lvlJc w:val="left"/>
      <w:pPr>
        <w:ind w:left="5040" w:hanging="360"/>
      </w:pPr>
    </w:lvl>
    <w:lvl w:ilvl="7" w:tplc="19902003" w:tentative="1">
      <w:start w:val="1"/>
      <w:numFmt w:val="lowerLetter"/>
      <w:lvlText w:val="%8."/>
      <w:lvlJc w:val="left"/>
      <w:pPr>
        <w:ind w:left="5760" w:hanging="360"/>
      </w:pPr>
    </w:lvl>
    <w:lvl w:ilvl="8" w:tplc="19902003" w:tentative="1">
      <w:start w:val="1"/>
      <w:numFmt w:val="lowerRoman"/>
      <w:lvlText w:val="%9."/>
      <w:lvlJc w:val="right"/>
      <w:pPr>
        <w:ind w:left="6480" w:hanging="180"/>
      </w:pPr>
    </w:lvl>
  </w:abstractNum>
  <w:abstractNum w:abstractNumId="4908">
    <w:multiLevelType w:val="hybridMultilevel"/>
    <w:lvl w:ilvl="0" w:tplc="40453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4908">
    <w:abstractNumId w:val="4908"/>
  </w:num>
  <w:num w:numId="4909">
    <w:abstractNumId w:val="4909"/>
  </w:num>
  <w:num w:numId="4910">
    <w:abstractNumId w:val="4910"/>
  </w:num>
  <w:num w:numId="4911">
    <w:abstractNumId w:val="4911"/>
  </w:num>
  <w:num w:numId="4912">
    <w:abstractNumId w:val="4912"/>
  </w:num>
  <w:num w:numId="4913">
    <w:abstractNumId w:val="4913"/>
  </w:num>
  <w:num w:numId="4914">
    <w:abstractNumId w:val="49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06578748" Type="http://schemas.openxmlformats.org/officeDocument/2006/relationships/comments" Target="comments.xml"/><Relationship Id="rId552273350" Type="http://schemas.microsoft.com/office/2011/relationships/commentsExtended" Target="commentsExtended.xml"/><Relationship Id="rId50848499" Type="http://schemas.openxmlformats.org/officeDocument/2006/relationships/image" Target="media/imgrId50848499.jpg"/><Relationship Id="rId77536a452f3506c72" Type="http://schemas.openxmlformats.org/officeDocument/2006/relationships/hyperlink" Target="https://iservice.lombardini.it/jsp/Template2/manuale.jsp?id=198&amp;parent=1000" TargetMode="External"/><Relationship Id="rId92166a452f3512874" Type="http://schemas.openxmlformats.org/officeDocument/2006/relationships/hyperlink" Target="https://iservice.lombardini.it/jsp/Template2/manuale.jsp?id=203&amp;parent=1000" TargetMode="External"/><Relationship Id="rId64776a452f351a4a7" Type="http://schemas.openxmlformats.org/officeDocument/2006/relationships/hyperlink" Target="https://iservice.lombardini.it/jsp/Template2/manuale.jsp?id=203&amp;parent=1000" TargetMode="External"/><Relationship Id="rId82896a452f352f24b" Type="http://schemas.openxmlformats.org/officeDocument/2006/relationships/hyperlink" Target="https://www.youtube.com/embed/_s_qNZuOqQU?rel=0" TargetMode="External"/><Relationship Id="rId64896a452f35344ac" Type="http://schemas.openxmlformats.org/officeDocument/2006/relationships/hyperlink" Target="https://iservice.lombardini.it/jsp/Template2/manuale.jsp?id=198&amp;parent=1000" TargetMode="External"/><Relationship Id="rId27246a452f3534cc2" Type="http://schemas.openxmlformats.org/officeDocument/2006/relationships/hyperlink" Target="https://iservice.lombardini.it/jsp/Template2/manuale.jsp?id=104&amp;parent=1000" TargetMode="External"/><Relationship Id="rId62576a452f35352da" Type="http://schemas.openxmlformats.org/officeDocument/2006/relationships/hyperlink" Target="https://iservice.lombardini.it/jsp/Template2/manuale.jsp?id=203&amp;parent=1000" TargetMode="External"/><Relationship Id="rId36736a452f35357d1" Type="http://schemas.openxmlformats.org/officeDocument/2006/relationships/hyperlink" Target="https://iservice.lombardini.it/jsp/Template2/manuale.jsp?id=132&amp;parent=1000" TargetMode="External"/><Relationship Id="rId21496a452f353587d" Type="http://schemas.openxmlformats.org/officeDocument/2006/relationships/hyperlink" Target="https://iservice.lombardini.it/jsp/Template2/manuale.jsp?id=132&amp;parent=1000" TargetMode="External"/><Relationship Id="rId60416a452f3546c08" Type="http://schemas.openxmlformats.org/officeDocument/2006/relationships/hyperlink" Target="https://www.youtube.com/embed/7T2NNBQqPpU?rel=0" TargetMode="External"/><Relationship Id="rId85886a452f35068e5" Type="http://schemas.openxmlformats.org/officeDocument/2006/relationships/image" Target="media/imgrId85886a452f35068e5.jpg"/><Relationship Id="rId37546a452f350a38d" Type="http://schemas.openxmlformats.org/officeDocument/2006/relationships/image" Target="media/imgrId37546a452f350a38d.jpg"/><Relationship Id="rId12776a452f3512434" Type="http://schemas.openxmlformats.org/officeDocument/2006/relationships/image" Target="media/imgrId12776a452f3512434.png"/><Relationship Id="rId87396a452f351a191" Type="http://schemas.openxmlformats.org/officeDocument/2006/relationships/image" Target="media/imgrId87396a452f351a191.png"/><Relationship Id="rId65106a452f35229a3" Type="http://schemas.openxmlformats.org/officeDocument/2006/relationships/image" Target="media/imgrId65106a452f35229a3.png"/><Relationship Id="rId67206a452f352ef36" Type="http://schemas.openxmlformats.org/officeDocument/2006/relationships/image" Target="media/imgrId67206a452f352ef36.png"/><Relationship Id="rId37986a452f353412d" Type="http://schemas.openxmlformats.org/officeDocument/2006/relationships/image" Target="media/imgrId37986a452f353412d.jpg"/><Relationship Id="rId72726a452f353d837" Type="http://schemas.openxmlformats.org/officeDocument/2006/relationships/image" Target="media/imgrId72726a452f353d837.jpg"/><Relationship Id="rId73026a452f35467a9" Type="http://schemas.openxmlformats.org/officeDocument/2006/relationships/image" Target="media/imgrId73026a452f35467a9.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0848499" Type="http://schemas.openxmlformats.org/officeDocument/2006/relationships/image" Target="media/imgrId5084849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0848499" Type="http://schemas.openxmlformats.org/officeDocument/2006/relationships/image" Target="media/imgrId5084849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0848499" Type="http://schemas.openxmlformats.org/officeDocument/2006/relationships/image" Target="media/imgrId5084849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0848499" Type="http://schemas.openxmlformats.org/officeDocument/2006/relationships/image" Target="media/imgrId5084849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0848499" Type="http://schemas.openxmlformats.org/officeDocument/2006/relationships/image" Target="media/imgrId5084849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0848499" Type="http://schemas.openxmlformats.org/officeDocument/2006/relationships/image" Target="media/imgrId5084849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