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2698998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770972"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7358219" w:name="ctxt"/>
    <w:bookmarkEnd w:id="3735821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47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847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47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9896a452f29d305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4516a452f29d310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47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3726a452f29d352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6783728" name="name64686a452f29e021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5166a452f29e0211"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0627580" name="name79346a452f29e7bf9"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54966a452f29e7bf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852451" name="name49906a452f29f2b9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6926a452f29f2b9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66905640" name="name31186a452f2a0b97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2746a452f2a0b97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5792367" name="name51646a452f2a20bfd"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9316a452f2a20bf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3684641" name="name62006a452f2a30be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1526a452f2a30be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91312254" name="name75246a452f2a41d8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3096a452f2a41d7e"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472">
    <w:multiLevelType w:val="hybridMultilevel"/>
    <w:lvl w:ilvl="0" w:tplc="33116601">
      <w:start w:val="1"/>
      <w:numFmt w:val="decimal"/>
      <w:lvlText w:val="%1."/>
      <w:lvlJc w:val="left"/>
      <w:pPr>
        <w:ind w:left="720" w:hanging="360"/>
      </w:pPr>
    </w:lvl>
    <w:lvl w:ilvl="1" w:tplc="33116601" w:tentative="1">
      <w:start w:val="1"/>
      <w:numFmt w:val="lowerLetter"/>
      <w:lvlText w:val="%2."/>
      <w:lvlJc w:val="left"/>
      <w:pPr>
        <w:ind w:left="1440" w:hanging="360"/>
      </w:pPr>
    </w:lvl>
    <w:lvl w:ilvl="2" w:tplc="33116601" w:tentative="1">
      <w:start w:val="1"/>
      <w:numFmt w:val="lowerRoman"/>
      <w:lvlText w:val="%3."/>
      <w:lvlJc w:val="right"/>
      <w:pPr>
        <w:ind w:left="2160" w:hanging="180"/>
      </w:pPr>
    </w:lvl>
    <w:lvl w:ilvl="3" w:tplc="33116601" w:tentative="1">
      <w:start w:val="1"/>
      <w:numFmt w:val="decimal"/>
      <w:lvlText w:val="%4."/>
      <w:lvlJc w:val="left"/>
      <w:pPr>
        <w:ind w:left="2880" w:hanging="360"/>
      </w:pPr>
    </w:lvl>
    <w:lvl w:ilvl="4" w:tplc="33116601" w:tentative="1">
      <w:start w:val="1"/>
      <w:numFmt w:val="lowerLetter"/>
      <w:lvlText w:val="%5."/>
      <w:lvlJc w:val="left"/>
      <w:pPr>
        <w:ind w:left="3600" w:hanging="360"/>
      </w:pPr>
    </w:lvl>
    <w:lvl w:ilvl="5" w:tplc="33116601" w:tentative="1">
      <w:start w:val="1"/>
      <w:numFmt w:val="lowerRoman"/>
      <w:lvlText w:val="%6."/>
      <w:lvlJc w:val="right"/>
      <w:pPr>
        <w:ind w:left="4320" w:hanging="180"/>
      </w:pPr>
    </w:lvl>
    <w:lvl w:ilvl="6" w:tplc="33116601" w:tentative="1">
      <w:start w:val="1"/>
      <w:numFmt w:val="decimal"/>
      <w:lvlText w:val="%7."/>
      <w:lvlJc w:val="left"/>
      <w:pPr>
        <w:ind w:left="5040" w:hanging="360"/>
      </w:pPr>
    </w:lvl>
    <w:lvl w:ilvl="7" w:tplc="33116601" w:tentative="1">
      <w:start w:val="1"/>
      <w:numFmt w:val="lowerLetter"/>
      <w:lvlText w:val="%8."/>
      <w:lvlJc w:val="left"/>
      <w:pPr>
        <w:ind w:left="5760" w:hanging="360"/>
      </w:pPr>
    </w:lvl>
    <w:lvl w:ilvl="8" w:tplc="33116601" w:tentative="1">
      <w:start w:val="1"/>
      <w:numFmt w:val="lowerRoman"/>
      <w:lvlText w:val="%9."/>
      <w:lvlJc w:val="right"/>
      <w:pPr>
        <w:ind w:left="6480" w:hanging="180"/>
      </w:pPr>
    </w:lvl>
  </w:abstractNum>
  <w:abstractNum w:abstractNumId="8471">
    <w:multiLevelType w:val="hybridMultilevel"/>
    <w:lvl w:ilvl="0" w:tplc="6701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471">
    <w:abstractNumId w:val="8471"/>
  </w:num>
  <w:num w:numId="8472">
    <w:abstractNumId w:val="8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8884476" Type="http://schemas.openxmlformats.org/officeDocument/2006/relationships/comments" Target="comments.xml"/><Relationship Id="rId998459778" Type="http://schemas.microsoft.com/office/2011/relationships/commentsExtended" Target="commentsExtended.xml"/><Relationship Id="rId43770972" Type="http://schemas.openxmlformats.org/officeDocument/2006/relationships/image" Target="media/imgrId43770972.jpg"/><Relationship Id="rId39896a452f29d3058" Type="http://schemas.openxmlformats.org/officeDocument/2006/relationships/hyperlink" Target="https://www.engines.rehlko.com/" TargetMode="External"/><Relationship Id="rId54516a452f29d3101" Type="http://schemas.openxmlformats.org/officeDocument/2006/relationships/hyperlink" Target="https://www.engines.rehlko.com/dealers" TargetMode="External"/><Relationship Id="rId33726a452f29d3528" Type="http://schemas.openxmlformats.org/officeDocument/2006/relationships/hyperlink" Target="https://www.engines.rehlko.com/" TargetMode="External"/><Relationship Id="rId15166a452f29e0211" Type="http://schemas.openxmlformats.org/officeDocument/2006/relationships/image" Target="media/imgrId15166a452f29e0211.png"/><Relationship Id="rId54966a452f29e7bf7" Type="http://schemas.openxmlformats.org/officeDocument/2006/relationships/image" Target="media/imgrId54966a452f29e7bf7.png"/><Relationship Id="rId76926a452f29f2b90" Type="http://schemas.openxmlformats.org/officeDocument/2006/relationships/image" Target="media/imgrId76926a452f29f2b90.png"/><Relationship Id="rId92746a452f2a0b977" Type="http://schemas.openxmlformats.org/officeDocument/2006/relationships/image" Target="media/imgrId92746a452f2a0b977.png"/><Relationship Id="rId49316a452f2a20bf9" Type="http://schemas.openxmlformats.org/officeDocument/2006/relationships/image" Target="media/imgrId49316a452f2a20bf9.png"/><Relationship Id="rId11526a452f2a30bec" Type="http://schemas.openxmlformats.org/officeDocument/2006/relationships/image" Target="media/imgrId11526a452f2a30bec.png"/><Relationship Id="rId73096a452f2a41d7e" Type="http://schemas.openxmlformats.org/officeDocument/2006/relationships/image" Target="media/imgrId73096a452f2a41d7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770972" Type="http://schemas.openxmlformats.org/officeDocument/2006/relationships/image" Target="media/imgrId4377097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