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optional components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TCR-SCR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805395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70895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905363" w:name="ctxt"/>
    <w:bookmarkEnd w:id="6390536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optional components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Heater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09315" name="name83576a452f1e51b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576a452f1e51b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84126a452f1e51f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Disassembly</w:t>
            </w:r>
          </w:p>
          <w:p/>
          <w:p/>
          <w:p>
            <w:pPr>
              <w:numPr>
                <w:ilvl w:val="0"/>
                <w:numId w:val="29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899604" name="name34776a452f1e59560" descr="11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jpg"/>
                          <pic:cNvPicPr/>
                        </pic:nvPicPr>
                        <pic:blipFill>
                          <a:blip r:embed="rId59056a452f1e595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727820" name="name22736a452f1e5c6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836a452f1e5c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sequence, 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new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second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5839236" name="name26156a452f1e649c1" descr="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2.jpg"/>
                          <pic:cNvPicPr/>
                        </pic:nvPicPr>
                        <pic:blipFill>
                          <a:blip r:embed="rId63046a452f1e649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Idler gear (for 3rd / 4th PTO)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955150" name="name42586a452f1e67d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206a452f1e67d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54256a452f1e680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Disassembly</w:t>
            </w:r>
          </w:p>
          <w:p/>
          <w:p/>
          <w:p>
            <w:pPr>
              <w:numPr>
                <w:ilvl w:val="0"/>
                <w:numId w:val="29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3286a452f1e684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52076a452f1e686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47826a452f1e689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19236a452f1e68a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550297" name="name28856a452f1e6fa6c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15646a452f1e6fa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54071455" name="name64926a452f1e780f0" descr="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4.jpg"/>
                          <pic:cNvPicPr/>
                        </pic:nvPicPr>
                        <pic:blipFill>
                          <a:blip r:embed="rId58216a452f1e780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486243" name="name67926a452f1e7a72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856a452f1e7a7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no impurities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assemble: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   -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  -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  -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  -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5708056" name="name77656a452f1e80514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12916a452f1e80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have 2 different configurations for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11.6b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shows the correct position of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both configurations.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8"/>
              </w:rPr>
              <w:drawing>
                <wp:inline distT="0" distB="0" distL="0" distR="0">
                  <wp:extent cx="2880000" cy="1375200"/>
                  <wp:effectExtent b="0" l="0" r="0" t="0"/>
                  <wp:docPr id="4293619" name="name47766a452f1e8d153" descr="11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jpg"/>
                          <pic:cNvPicPr/>
                        </pic:nvPicPr>
                        <pic:blipFill>
                          <a:blip r:embed="rId66086a452f1e8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7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2992304" name="name15756a452f1e94ad0" descr="11_xx_Ingranaggio_ozios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Ingranaggio_ozioso_01.png"/>
                          <pic:cNvPicPr/>
                        </pic:nvPicPr>
                        <pic:blipFill>
                          <a:blip r:embed="rId87866a452f1e94a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4228844" name="name79616a452f1e9d8a6" descr="11_xx_Ingranaggio_ozios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Ingranaggio_ozioso_02.png"/>
                          <pic:cNvPicPr/>
                        </pic:nvPicPr>
                        <pic:blipFill>
                          <a:blip r:embed="rId79476a452f1e9d8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11.6b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723468" name="name94086a452f1ea0e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186a452f1ea0e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30436a452f1ea12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11.3.1 Disassembly</w:t>
            </w:r>
          </w:p>
          <w:p/>
          <w:p/>
          <w:p>
            <w:pPr>
              <w:numPr>
                <w:ilvl w:val="0"/>
                <w:numId w:val="2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14806a452f1ea15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21336a452f1ea18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87656a452f1ea1a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15566a452f1ea1c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6665507" name="name24226a452f1ea83b1" descr="11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.jpg"/>
                          <pic:cNvPicPr/>
                        </pic:nvPicPr>
                        <pic:blipFill>
                          <a:blip r:embed="rId62716a452f1ea83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11.3.2 Assembly</w:t>
            </w:r>
          </w:p>
          <w:p/>
          <w:p/>
          <w:p>
            <w:pPr>
              <w:numPr>
                <w:ilvl w:val="0"/>
                <w:numId w:val="29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fitting the shaft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200328" name="name33136a452f1eb0384" descr="11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8.jpg"/>
                          <pic:cNvPicPr/>
                        </pic:nvPicPr>
                        <pic:blipFill>
                          <a:blip r:embed="rId83296a452f1eb0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4th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085287" name="name77826a452f1eb42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786a452f1eb42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69396a452f1eb46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29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42756a452f1eb4a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65456a452f1eb4d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1466a452f1eb4f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87746a452f1eb50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2634453" name="name96816a452f1ebb99d" descr="11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9.jpg"/>
                          <pic:cNvPicPr/>
                        </pic:nvPicPr>
                        <pic:blipFill>
                          <a:blip r:embed="rId37286a452f1ebb9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Assembly</w:t>
            </w:r>
          </w:p>
          <w:p/>
          <w:p/>
          <w:p>
            <w:pPr>
              <w:numPr>
                <w:ilvl w:val="0"/>
                <w:numId w:val="29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fitting the shaft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0723647" name="name98266a452f1ec3587" descr="11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0.jpg"/>
                          <pic:cNvPicPr/>
                        </pic:nvPicPr>
                        <pic:blipFill>
                          <a:blip r:embed="rId83226a452f1ec3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Balancer device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88648" name="name39616a452f1ec74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326a452f1ec74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94456a452f1ec78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Disassembly</w:t>
            </w:r>
          </w:p>
          <w:p/>
          <w:p/>
          <w:p>
            <w:pPr>
              <w:numPr>
                <w:ilvl w:val="0"/>
                <w:numId w:val="29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7176a452f1ec7a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e A2.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9324607" name="name62656a452f1ed1c3d" descr="11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1.jpg"/>
                          <pic:cNvPicPr/>
                        </pic:nvPicPr>
                        <pic:blipFill>
                          <a:blip r:embed="rId33596a452f1ed1c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Assembly</w:t>
            </w:r>
          </w:p>
          <w:p/>
          <w:p/>
          <w:p>
            <w:pPr>
              <w:numPr>
                <w:ilvl w:val="0"/>
                <w:numId w:val="29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9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complying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crankcase.</w:t>
            </w:r>
          </w:p>
          <w:p>
            <w:pPr>
              <w:numPr>
                <w:ilvl w:val="0"/>
                <w:numId w:val="29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7246a452f1ed29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different and it is important not to invert the assembly position,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specific for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is timed with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specific for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is timed with the idler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52306764" name="name83956a452f1ee0512" descr="11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2.jpg"/>
                          <pic:cNvPicPr/>
                        </pic:nvPicPr>
                        <pic:blipFill>
                          <a:blip r:embed="rId12196a452f1ee05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11.12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9574940" name="name30556a452f1eeae7b" descr="11_xx_Equilibratore_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Equilibratore_A1.png"/>
                          <pic:cNvPicPr/>
                        </pic:nvPicPr>
                        <pic:blipFill>
                          <a:blip r:embed="rId11506a452f1eeae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28865400" name="name50706a452f1ef190d" descr="11_xx_Equilibratore_A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Equilibratore_A2.png"/>
                          <pic:cNvPicPr/>
                        </pic:nvPicPr>
                        <pic:blipFill>
                          <a:blip r:embed="rId22026a452f1ef19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11.12b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80707" name="name96906a452f1f00b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246a452f1f00b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5101174" name="name18106a452f1f077c0" descr="CAP_11_ETB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ETB_01.png"/>
                          <pic:cNvPicPr/>
                        </pic:nvPicPr>
                        <pic:blipFill>
                          <a:blip r:embed="rId31316a452f1f077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6330083" name="name89176a452f1f0d6ce" descr="CAP_11_ETB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ETB_02.png"/>
                          <pic:cNvPicPr/>
                        </pic:nvPicPr>
                        <pic:blipFill>
                          <a:blip r:embed="rId93616a452f1f0d6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122">
    <w:multiLevelType w:val="hybridMultilevel"/>
    <w:lvl w:ilvl="0" w:tplc="69044110">
      <w:start w:val="1"/>
      <w:numFmt w:val="decimal"/>
      <w:lvlText w:val="%1."/>
      <w:lvlJc w:val="left"/>
      <w:pPr>
        <w:ind w:left="720" w:hanging="360"/>
      </w:pPr>
    </w:lvl>
    <w:lvl w:ilvl="1" w:tplc="69044110" w:tentative="1">
      <w:start w:val="1"/>
      <w:numFmt w:val="lowerLetter"/>
      <w:lvlText w:val="%2."/>
      <w:lvlJc w:val="left"/>
      <w:pPr>
        <w:ind w:left="1440" w:hanging="360"/>
      </w:pPr>
    </w:lvl>
    <w:lvl w:ilvl="2" w:tplc="69044110" w:tentative="1">
      <w:start w:val="1"/>
      <w:numFmt w:val="lowerRoman"/>
      <w:lvlText w:val="%3."/>
      <w:lvlJc w:val="right"/>
      <w:pPr>
        <w:ind w:left="2160" w:hanging="180"/>
      </w:pPr>
    </w:lvl>
    <w:lvl w:ilvl="3" w:tplc="69044110" w:tentative="1">
      <w:start w:val="1"/>
      <w:numFmt w:val="decimal"/>
      <w:lvlText w:val="%4."/>
      <w:lvlJc w:val="left"/>
      <w:pPr>
        <w:ind w:left="2880" w:hanging="360"/>
      </w:pPr>
    </w:lvl>
    <w:lvl w:ilvl="4" w:tplc="69044110" w:tentative="1">
      <w:start w:val="1"/>
      <w:numFmt w:val="lowerLetter"/>
      <w:lvlText w:val="%5."/>
      <w:lvlJc w:val="left"/>
      <w:pPr>
        <w:ind w:left="3600" w:hanging="360"/>
      </w:pPr>
    </w:lvl>
    <w:lvl w:ilvl="5" w:tplc="69044110" w:tentative="1">
      <w:start w:val="1"/>
      <w:numFmt w:val="lowerRoman"/>
      <w:lvlText w:val="%6."/>
      <w:lvlJc w:val="right"/>
      <w:pPr>
        <w:ind w:left="4320" w:hanging="180"/>
      </w:pPr>
    </w:lvl>
    <w:lvl w:ilvl="6" w:tplc="69044110" w:tentative="1">
      <w:start w:val="1"/>
      <w:numFmt w:val="decimal"/>
      <w:lvlText w:val="%7."/>
      <w:lvlJc w:val="left"/>
      <w:pPr>
        <w:ind w:left="5040" w:hanging="360"/>
      </w:pPr>
    </w:lvl>
    <w:lvl w:ilvl="7" w:tplc="69044110" w:tentative="1">
      <w:start w:val="1"/>
      <w:numFmt w:val="lowerLetter"/>
      <w:lvlText w:val="%8."/>
      <w:lvlJc w:val="left"/>
      <w:pPr>
        <w:ind w:left="5760" w:hanging="360"/>
      </w:pPr>
    </w:lvl>
    <w:lvl w:ilvl="8" w:tplc="69044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21">
    <w:multiLevelType w:val="hybridMultilevel"/>
    <w:lvl w:ilvl="0" w:tplc="24954529">
      <w:start w:val="1"/>
      <w:numFmt w:val="decimal"/>
      <w:lvlText w:val="%1."/>
      <w:lvlJc w:val="left"/>
      <w:pPr>
        <w:ind w:left="720" w:hanging="360"/>
      </w:pPr>
    </w:lvl>
    <w:lvl w:ilvl="1" w:tplc="24954529" w:tentative="1">
      <w:start w:val="1"/>
      <w:numFmt w:val="lowerLetter"/>
      <w:lvlText w:val="%2."/>
      <w:lvlJc w:val="left"/>
      <w:pPr>
        <w:ind w:left="1440" w:hanging="360"/>
      </w:pPr>
    </w:lvl>
    <w:lvl w:ilvl="2" w:tplc="24954529" w:tentative="1">
      <w:start w:val="1"/>
      <w:numFmt w:val="lowerRoman"/>
      <w:lvlText w:val="%3."/>
      <w:lvlJc w:val="right"/>
      <w:pPr>
        <w:ind w:left="2160" w:hanging="180"/>
      </w:pPr>
    </w:lvl>
    <w:lvl w:ilvl="3" w:tplc="24954529" w:tentative="1">
      <w:start w:val="1"/>
      <w:numFmt w:val="decimal"/>
      <w:lvlText w:val="%4."/>
      <w:lvlJc w:val="left"/>
      <w:pPr>
        <w:ind w:left="2880" w:hanging="360"/>
      </w:pPr>
    </w:lvl>
    <w:lvl w:ilvl="4" w:tplc="24954529" w:tentative="1">
      <w:start w:val="1"/>
      <w:numFmt w:val="lowerLetter"/>
      <w:lvlText w:val="%5."/>
      <w:lvlJc w:val="left"/>
      <w:pPr>
        <w:ind w:left="3600" w:hanging="360"/>
      </w:pPr>
    </w:lvl>
    <w:lvl w:ilvl="5" w:tplc="24954529" w:tentative="1">
      <w:start w:val="1"/>
      <w:numFmt w:val="lowerRoman"/>
      <w:lvlText w:val="%6."/>
      <w:lvlJc w:val="right"/>
      <w:pPr>
        <w:ind w:left="4320" w:hanging="180"/>
      </w:pPr>
    </w:lvl>
    <w:lvl w:ilvl="6" w:tplc="24954529" w:tentative="1">
      <w:start w:val="1"/>
      <w:numFmt w:val="decimal"/>
      <w:lvlText w:val="%7."/>
      <w:lvlJc w:val="left"/>
      <w:pPr>
        <w:ind w:left="5040" w:hanging="360"/>
      </w:pPr>
    </w:lvl>
    <w:lvl w:ilvl="7" w:tplc="24954529" w:tentative="1">
      <w:start w:val="1"/>
      <w:numFmt w:val="lowerLetter"/>
      <w:lvlText w:val="%8."/>
      <w:lvlJc w:val="left"/>
      <w:pPr>
        <w:ind w:left="5760" w:hanging="360"/>
      </w:pPr>
    </w:lvl>
    <w:lvl w:ilvl="8" w:tplc="249545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20">
    <w:multiLevelType w:val="hybridMultilevel"/>
    <w:lvl w:ilvl="0" w:tplc="54067163">
      <w:start w:val="1"/>
      <w:numFmt w:val="decimal"/>
      <w:lvlText w:val="%1."/>
      <w:lvlJc w:val="left"/>
      <w:pPr>
        <w:ind w:left="720" w:hanging="360"/>
      </w:pPr>
    </w:lvl>
    <w:lvl w:ilvl="1" w:tplc="54067163" w:tentative="1">
      <w:start w:val="1"/>
      <w:numFmt w:val="lowerLetter"/>
      <w:lvlText w:val="%2."/>
      <w:lvlJc w:val="left"/>
      <w:pPr>
        <w:ind w:left="1440" w:hanging="360"/>
      </w:pPr>
    </w:lvl>
    <w:lvl w:ilvl="2" w:tplc="54067163" w:tentative="1">
      <w:start w:val="1"/>
      <w:numFmt w:val="lowerRoman"/>
      <w:lvlText w:val="%3."/>
      <w:lvlJc w:val="right"/>
      <w:pPr>
        <w:ind w:left="2160" w:hanging="180"/>
      </w:pPr>
    </w:lvl>
    <w:lvl w:ilvl="3" w:tplc="54067163" w:tentative="1">
      <w:start w:val="1"/>
      <w:numFmt w:val="decimal"/>
      <w:lvlText w:val="%4."/>
      <w:lvlJc w:val="left"/>
      <w:pPr>
        <w:ind w:left="2880" w:hanging="360"/>
      </w:pPr>
    </w:lvl>
    <w:lvl w:ilvl="4" w:tplc="54067163" w:tentative="1">
      <w:start w:val="1"/>
      <w:numFmt w:val="lowerLetter"/>
      <w:lvlText w:val="%5."/>
      <w:lvlJc w:val="left"/>
      <w:pPr>
        <w:ind w:left="3600" w:hanging="360"/>
      </w:pPr>
    </w:lvl>
    <w:lvl w:ilvl="5" w:tplc="54067163" w:tentative="1">
      <w:start w:val="1"/>
      <w:numFmt w:val="lowerRoman"/>
      <w:lvlText w:val="%6."/>
      <w:lvlJc w:val="right"/>
      <w:pPr>
        <w:ind w:left="4320" w:hanging="180"/>
      </w:pPr>
    </w:lvl>
    <w:lvl w:ilvl="6" w:tplc="54067163" w:tentative="1">
      <w:start w:val="1"/>
      <w:numFmt w:val="decimal"/>
      <w:lvlText w:val="%7."/>
      <w:lvlJc w:val="left"/>
      <w:pPr>
        <w:ind w:left="5040" w:hanging="360"/>
      </w:pPr>
    </w:lvl>
    <w:lvl w:ilvl="7" w:tplc="54067163" w:tentative="1">
      <w:start w:val="1"/>
      <w:numFmt w:val="lowerLetter"/>
      <w:lvlText w:val="%8."/>
      <w:lvlJc w:val="left"/>
      <w:pPr>
        <w:ind w:left="5760" w:hanging="360"/>
      </w:pPr>
    </w:lvl>
    <w:lvl w:ilvl="8" w:tplc="54067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19">
    <w:multiLevelType w:val="hybridMultilevel"/>
    <w:lvl w:ilvl="0" w:tplc="55529928">
      <w:start w:val="1"/>
      <w:numFmt w:val="decimal"/>
      <w:lvlText w:val="%1."/>
      <w:lvlJc w:val="left"/>
      <w:pPr>
        <w:ind w:left="720" w:hanging="360"/>
      </w:pPr>
    </w:lvl>
    <w:lvl w:ilvl="1" w:tplc="55529928" w:tentative="1">
      <w:start w:val="1"/>
      <w:numFmt w:val="lowerLetter"/>
      <w:lvlText w:val="%2."/>
      <w:lvlJc w:val="left"/>
      <w:pPr>
        <w:ind w:left="1440" w:hanging="360"/>
      </w:pPr>
    </w:lvl>
    <w:lvl w:ilvl="2" w:tplc="55529928" w:tentative="1">
      <w:start w:val="1"/>
      <w:numFmt w:val="lowerRoman"/>
      <w:lvlText w:val="%3."/>
      <w:lvlJc w:val="right"/>
      <w:pPr>
        <w:ind w:left="2160" w:hanging="180"/>
      </w:pPr>
    </w:lvl>
    <w:lvl w:ilvl="3" w:tplc="55529928" w:tentative="1">
      <w:start w:val="1"/>
      <w:numFmt w:val="decimal"/>
      <w:lvlText w:val="%4."/>
      <w:lvlJc w:val="left"/>
      <w:pPr>
        <w:ind w:left="2880" w:hanging="360"/>
      </w:pPr>
    </w:lvl>
    <w:lvl w:ilvl="4" w:tplc="55529928" w:tentative="1">
      <w:start w:val="1"/>
      <w:numFmt w:val="lowerLetter"/>
      <w:lvlText w:val="%5."/>
      <w:lvlJc w:val="left"/>
      <w:pPr>
        <w:ind w:left="3600" w:hanging="360"/>
      </w:pPr>
    </w:lvl>
    <w:lvl w:ilvl="5" w:tplc="55529928" w:tentative="1">
      <w:start w:val="1"/>
      <w:numFmt w:val="lowerRoman"/>
      <w:lvlText w:val="%6."/>
      <w:lvlJc w:val="right"/>
      <w:pPr>
        <w:ind w:left="4320" w:hanging="180"/>
      </w:pPr>
    </w:lvl>
    <w:lvl w:ilvl="6" w:tplc="55529928" w:tentative="1">
      <w:start w:val="1"/>
      <w:numFmt w:val="decimal"/>
      <w:lvlText w:val="%7."/>
      <w:lvlJc w:val="left"/>
      <w:pPr>
        <w:ind w:left="5040" w:hanging="360"/>
      </w:pPr>
    </w:lvl>
    <w:lvl w:ilvl="7" w:tplc="55529928" w:tentative="1">
      <w:start w:val="1"/>
      <w:numFmt w:val="lowerLetter"/>
      <w:lvlText w:val="%8."/>
      <w:lvlJc w:val="left"/>
      <w:pPr>
        <w:ind w:left="5760" w:hanging="360"/>
      </w:pPr>
    </w:lvl>
    <w:lvl w:ilvl="8" w:tplc="55529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18">
    <w:multiLevelType w:val="hybridMultilevel"/>
    <w:lvl w:ilvl="0" w:tplc="83431320">
      <w:start w:val="1"/>
      <w:numFmt w:val="decimal"/>
      <w:lvlText w:val="%1."/>
      <w:lvlJc w:val="left"/>
      <w:pPr>
        <w:ind w:left="720" w:hanging="360"/>
      </w:pPr>
    </w:lvl>
    <w:lvl w:ilvl="1" w:tplc="83431320" w:tentative="1">
      <w:start w:val="1"/>
      <w:numFmt w:val="lowerLetter"/>
      <w:lvlText w:val="%2."/>
      <w:lvlJc w:val="left"/>
      <w:pPr>
        <w:ind w:left="1440" w:hanging="360"/>
      </w:pPr>
    </w:lvl>
    <w:lvl w:ilvl="2" w:tplc="83431320" w:tentative="1">
      <w:start w:val="1"/>
      <w:numFmt w:val="lowerRoman"/>
      <w:lvlText w:val="%3."/>
      <w:lvlJc w:val="right"/>
      <w:pPr>
        <w:ind w:left="2160" w:hanging="180"/>
      </w:pPr>
    </w:lvl>
    <w:lvl w:ilvl="3" w:tplc="83431320" w:tentative="1">
      <w:start w:val="1"/>
      <w:numFmt w:val="decimal"/>
      <w:lvlText w:val="%4."/>
      <w:lvlJc w:val="left"/>
      <w:pPr>
        <w:ind w:left="2880" w:hanging="360"/>
      </w:pPr>
    </w:lvl>
    <w:lvl w:ilvl="4" w:tplc="83431320" w:tentative="1">
      <w:start w:val="1"/>
      <w:numFmt w:val="lowerLetter"/>
      <w:lvlText w:val="%5."/>
      <w:lvlJc w:val="left"/>
      <w:pPr>
        <w:ind w:left="3600" w:hanging="360"/>
      </w:pPr>
    </w:lvl>
    <w:lvl w:ilvl="5" w:tplc="83431320" w:tentative="1">
      <w:start w:val="1"/>
      <w:numFmt w:val="lowerRoman"/>
      <w:lvlText w:val="%6."/>
      <w:lvlJc w:val="right"/>
      <w:pPr>
        <w:ind w:left="4320" w:hanging="180"/>
      </w:pPr>
    </w:lvl>
    <w:lvl w:ilvl="6" w:tplc="83431320" w:tentative="1">
      <w:start w:val="1"/>
      <w:numFmt w:val="decimal"/>
      <w:lvlText w:val="%7."/>
      <w:lvlJc w:val="left"/>
      <w:pPr>
        <w:ind w:left="5040" w:hanging="360"/>
      </w:pPr>
    </w:lvl>
    <w:lvl w:ilvl="7" w:tplc="83431320" w:tentative="1">
      <w:start w:val="1"/>
      <w:numFmt w:val="lowerLetter"/>
      <w:lvlText w:val="%8."/>
      <w:lvlJc w:val="left"/>
      <w:pPr>
        <w:ind w:left="5760" w:hanging="360"/>
      </w:pPr>
    </w:lvl>
    <w:lvl w:ilvl="8" w:tplc="83431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17">
    <w:multiLevelType w:val="hybridMultilevel"/>
    <w:lvl w:ilvl="0" w:tplc="67032550">
      <w:start w:val="1"/>
      <w:numFmt w:val="decimal"/>
      <w:lvlText w:val="%1."/>
      <w:lvlJc w:val="left"/>
      <w:pPr>
        <w:ind w:left="720" w:hanging="360"/>
      </w:pPr>
    </w:lvl>
    <w:lvl w:ilvl="1" w:tplc="67032550" w:tentative="1">
      <w:start w:val="1"/>
      <w:numFmt w:val="lowerLetter"/>
      <w:lvlText w:val="%2."/>
      <w:lvlJc w:val="left"/>
      <w:pPr>
        <w:ind w:left="1440" w:hanging="360"/>
      </w:pPr>
    </w:lvl>
    <w:lvl w:ilvl="2" w:tplc="67032550" w:tentative="1">
      <w:start w:val="1"/>
      <w:numFmt w:val="lowerRoman"/>
      <w:lvlText w:val="%3."/>
      <w:lvlJc w:val="right"/>
      <w:pPr>
        <w:ind w:left="2160" w:hanging="180"/>
      </w:pPr>
    </w:lvl>
    <w:lvl w:ilvl="3" w:tplc="67032550" w:tentative="1">
      <w:start w:val="1"/>
      <w:numFmt w:val="decimal"/>
      <w:lvlText w:val="%4."/>
      <w:lvlJc w:val="left"/>
      <w:pPr>
        <w:ind w:left="2880" w:hanging="360"/>
      </w:pPr>
    </w:lvl>
    <w:lvl w:ilvl="4" w:tplc="67032550" w:tentative="1">
      <w:start w:val="1"/>
      <w:numFmt w:val="lowerLetter"/>
      <w:lvlText w:val="%5."/>
      <w:lvlJc w:val="left"/>
      <w:pPr>
        <w:ind w:left="3600" w:hanging="360"/>
      </w:pPr>
    </w:lvl>
    <w:lvl w:ilvl="5" w:tplc="67032550" w:tentative="1">
      <w:start w:val="1"/>
      <w:numFmt w:val="lowerRoman"/>
      <w:lvlText w:val="%6."/>
      <w:lvlJc w:val="right"/>
      <w:pPr>
        <w:ind w:left="4320" w:hanging="180"/>
      </w:pPr>
    </w:lvl>
    <w:lvl w:ilvl="6" w:tplc="67032550" w:tentative="1">
      <w:start w:val="1"/>
      <w:numFmt w:val="decimal"/>
      <w:lvlText w:val="%7."/>
      <w:lvlJc w:val="left"/>
      <w:pPr>
        <w:ind w:left="5040" w:hanging="360"/>
      </w:pPr>
    </w:lvl>
    <w:lvl w:ilvl="7" w:tplc="67032550" w:tentative="1">
      <w:start w:val="1"/>
      <w:numFmt w:val="lowerLetter"/>
      <w:lvlText w:val="%8."/>
      <w:lvlJc w:val="left"/>
      <w:pPr>
        <w:ind w:left="5760" w:hanging="360"/>
      </w:pPr>
    </w:lvl>
    <w:lvl w:ilvl="8" w:tplc="67032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16">
    <w:multiLevelType w:val="hybridMultilevel"/>
    <w:lvl w:ilvl="0" w:tplc="88325552">
      <w:start w:val="1"/>
      <w:numFmt w:val="decimal"/>
      <w:lvlText w:val="%1."/>
      <w:lvlJc w:val="left"/>
      <w:pPr>
        <w:ind w:left="720" w:hanging="360"/>
      </w:pPr>
    </w:lvl>
    <w:lvl w:ilvl="1" w:tplc="88325552" w:tentative="1">
      <w:start w:val="1"/>
      <w:numFmt w:val="lowerLetter"/>
      <w:lvlText w:val="%2."/>
      <w:lvlJc w:val="left"/>
      <w:pPr>
        <w:ind w:left="1440" w:hanging="360"/>
      </w:pPr>
    </w:lvl>
    <w:lvl w:ilvl="2" w:tplc="88325552" w:tentative="1">
      <w:start w:val="1"/>
      <w:numFmt w:val="lowerRoman"/>
      <w:lvlText w:val="%3."/>
      <w:lvlJc w:val="right"/>
      <w:pPr>
        <w:ind w:left="2160" w:hanging="180"/>
      </w:pPr>
    </w:lvl>
    <w:lvl w:ilvl="3" w:tplc="88325552" w:tentative="1">
      <w:start w:val="1"/>
      <w:numFmt w:val="decimal"/>
      <w:lvlText w:val="%4."/>
      <w:lvlJc w:val="left"/>
      <w:pPr>
        <w:ind w:left="2880" w:hanging="360"/>
      </w:pPr>
    </w:lvl>
    <w:lvl w:ilvl="4" w:tplc="88325552" w:tentative="1">
      <w:start w:val="1"/>
      <w:numFmt w:val="lowerLetter"/>
      <w:lvlText w:val="%5."/>
      <w:lvlJc w:val="left"/>
      <w:pPr>
        <w:ind w:left="3600" w:hanging="360"/>
      </w:pPr>
    </w:lvl>
    <w:lvl w:ilvl="5" w:tplc="88325552" w:tentative="1">
      <w:start w:val="1"/>
      <w:numFmt w:val="lowerRoman"/>
      <w:lvlText w:val="%6."/>
      <w:lvlJc w:val="right"/>
      <w:pPr>
        <w:ind w:left="4320" w:hanging="180"/>
      </w:pPr>
    </w:lvl>
    <w:lvl w:ilvl="6" w:tplc="88325552" w:tentative="1">
      <w:start w:val="1"/>
      <w:numFmt w:val="decimal"/>
      <w:lvlText w:val="%7."/>
      <w:lvlJc w:val="left"/>
      <w:pPr>
        <w:ind w:left="5040" w:hanging="360"/>
      </w:pPr>
    </w:lvl>
    <w:lvl w:ilvl="7" w:tplc="88325552" w:tentative="1">
      <w:start w:val="1"/>
      <w:numFmt w:val="lowerLetter"/>
      <w:lvlText w:val="%8."/>
      <w:lvlJc w:val="left"/>
      <w:pPr>
        <w:ind w:left="5760" w:hanging="360"/>
      </w:pPr>
    </w:lvl>
    <w:lvl w:ilvl="8" w:tplc="88325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15">
    <w:multiLevelType w:val="hybridMultilevel"/>
    <w:lvl w:ilvl="0" w:tplc="38784068">
      <w:start w:val="1"/>
      <w:numFmt w:val="decimal"/>
      <w:lvlText w:val="%1."/>
      <w:lvlJc w:val="left"/>
      <w:pPr>
        <w:ind w:left="720" w:hanging="360"/>
      </w:pPr>
    </w:lvl>
    <w:lvl w:ilvl="1" w:tplc="38784068" w:tentative="1">
      <w:start w:val="1"/>
      <w:numFmt w:val="lowerLetter"/>
      <w:lvlText w:val="%2."/>
      <w:lvlJc w:val="left"/>
      <w:pPr>
        <w:ind w:left="1440" w:hanging="360"/>
      </w:pPr>
    </w:lvl>
    <w:lvl w:ilvl="2" w:tplc="38784068" w:tentative="1">
      <w:start w:val="1"/>
      <w:numFmt w:val="lowerRoman"/>
      <w:lvlText w:val="%3."/>
      <w:lvlJc w:val="right"/>
      <w:pPr>
        <w:ind w:left="2160" w:hanging="180"/>
      </w:pPr>
    </w:lvl>
    <w:lvl w:ilvl="3" w:tplc="38784068" w:tentative="1">
      <w:start w:val="1"/>
      <w:numFmt w:val="decimal"/>
      <w:lvlText w:val="%4."/>
      <w:lvlJc w:val="left"/>
      <w:pPr>
        <w:ind w:left="2880" w:hanging="360"/>
      </w:pPr>
    </w:lvl>
    <w:lvl w:ilvl="4" w:tplc="38784068" w:tentative="1">
      <w:start w:val="1"/>
      <w:numFmt w:val="lowerLetter"/>
      <w:lvlText w:val="%5."/>
      <w:lvlJc w:val="left"/>
      <w:pPr>
        <w:ind w:left="3600" w:hanging="360"/>
      </w:pPr>
    </w:lvl>
    <w:lvl w:ilvl="5" w:tplc="38784068" w:tentative="1">
      <w:start w:val="1"/>
      <w:numFmt w:val="lowerRoman"/>
      <w:lvlText w:val="%6."/>
      <w:lvlJc w:val="right"/>
      <w:pPr>
        <w:ind w:left="4320" w:hanging="180"/>
      </w:pPr>
    </w:lvl>
    <w:lvl w:ilvl="6" w:tplc="38784068" w:tentative="1">
      <w:start w:val="1"/>
      <w:numFmt w:val="decimal"/>
      <w:lvlText w:val="%7."/>
      <w:lvlJc w:val="left"/>
      <w:pPr>
        <w:ind w:left="5040" w:hanging="360"/>
      </w:pPr>
    </w:lvl>
    <w:lvl w:ilvl="7" w:tplc="38784068" w:tentative="1">
      <w:start w:val="1"/>
      <w:numFmt w:val="lowerLetter"/>
      <w:lvlText w:val="%8."/>
      <w:lvlJc w:val="left"/>
      <w:pPr>
        <w:ind w:left="5760" w:hanging="360"/>
      </w:pPr>
    </w:lvl>
    <w:lvl w:ilvl="8" w:tplc="38784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14">
    <w:multiLevelType w:val="hybridMultilevel"/>
    <w:lvl w:ilvl="0" w:tplc="68762226">
      <w:start w:val="1"/>
      <w:numFmt w:val="decimal"/>
      <w:lvlText w:val="%1."/>
      <w:lvlJc w:val="left"/>
      <w:pPr>
        <w:ind w:left="720" w:hanging="360"/>
      </w:pPr>
    </w:lvl>
    <w:lvl w:ilvl="1" w:tplc="68762226" w:tentative="1">
      <w:start w:val="1"/>
      <w:numFmt w:val="lowerLetter"/>
      <w:lvlText w:val="%2."/>
      <w:lvlJc w:val="left"/>
      <w:pPr>
        <w:ind w:left="1440" w:hanging="360"/>
      </w:pPr>
    </w:lvl>
    <w:lvl w:ilvl="2" w:tplc="68762226" w:tentative="1">
      <w:start w:val="1"/>
      <w:numFmt w:val="lowerRoman"/>
      <w:lvlText w:val="%3."/>
      <w:lvlJc w:val="right"/>
      <w:pPr>
        <w:ind w:left="2160" w:hanging="180"/>
      </w:pPr>
    </w:lvl>
    <w:lvl w:ilvl="3" w:tplc="68762226" w:tentative="1">
      <w:start w:val="1"/>
      <w:numFmt w:val="decimal"/>
      <w:lvlText w:val="%4."/>
      <w:lvlJc w:val="left"/>
      <w:pPr>
        <w:ind w:left="2880" w:hanging="360"/>
      </w:pPr>
    </w:lvl>
    <w:lvl w:ilvl="4" w:tplc="68762226" w:tentative="1">
      <w:start w:val="1"/>
      <w:numFmt w:val="lowerLetter"/>
      <w:lvlText w:val="%5."/>
      <w:lvlJc w:val="left"/>
      <w:pPr>
        <w:ind w:left="3600" w:hanging="360"/>
      </w:pPr>
    </w:lvl>
    <w:lvl w:ilvl="5" w:tplc="68762226" w:tentative="1">
      <w:start w:val="1"/>
      <w:numFmt w:val="lowerRoman"/>
      <w:lvlText w:val="%6."/>
      <w:lvlJc w:val="right"/>
      <w:pPr>
        <w:ind w:left="4320" w:hanging="180"/>
      </w:pPr>
    </w:lvl>
    <w:lvl w:ilvl="6" w:tplc="68762226" w:tentative="1">
      <w:start w:val="1"/>
      <w:numFmt w:val="decimal"/>
      <w:lvlText w:val="%7."/>
      <w:lvlJc w:val="left"/>
      <w:pPr>
        <w:ind w:left="5040" w:hanging="360"/>
      </w:pPr>
    </w:lvl>
    <w:lvl w:ilvl="7" w:tplc="68762226" w:tentative="1">
      <w:start w:val="1"/>
      <w:numFmt w:val="lowerLetter"/>
      <w:lvlText w:val="%8."/>
      <w:lvlJc w:val="left"/>
      <w:pPr>
        <w:ind w:left="5760" w:hanging="360"/>
      </w:pPr>
    </w:lvl>
    <w:lvl w:ilvl="8" w:tplc="68762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13">
    <w:multiLevelType w:val="hybridMultilevel"/>
    <w:lvl w:ilvl="0" w:tplc="56867431">
      <w:start w:val="1"/>
      <w:numFmt w:val="decimal"/>
      <w:lvlText w:val="%1."/>
      <w:lvlJc w:val="left"/>
      <w:pPr>
        <w:ind w:left="720" w:hanging="360"/>
      </w:pPr>
    </w:lvl>
    <w:lvl w:ilvl="1" w:tplc="56867431" w:tentative="1">
      <w:start w:val="1"/>
      <w:numFmt w:val="lowerLetter"/>
      <w:lvlText w:val="%2."/>
      <w:lvlJc w:val="left"/>
      <w:pPr>
        <w:ind w:left="1440" w:hanging="360"/>
      </w:pPr>
    </w:lvl>
    <w:lvl w:ilvl="2" w:tplc="56867431" w:tentative="1">
      <w:start w:val="1"/>
      <w:numFmt w:val="lowerRoman"/>
      <w:lvlText w:val="%3."/>
      <w:lvlJc w:val="right"/>
      <w:pPr>
        <w:ind w:left="2160" w:hanging="180"/>
      </w:pPr>
    </w:lvl>
    <w:lvl w:ilvl="3" w:tplc="56867431" w:tentative="1">
      <w:start w:val="1"/>
      <w:numFmt w:val="decimal"/>
      <w:lvlText w:val="%4."/>
      <w:lvlJc w:val="left"/>
      <w:pPr>
        <w:ind w:left="2880" w:hanging="360"/>
      </w:pPr>
    </w:lvl>
    <w:lvl w:ilvl="4" w:tplc="56867431" w:tentative="1">
      <w:start w:val="1"/>
      <w:numFmt w:val="lowerLetter"/>
      <w:lvlText w:val="%5."/>
      <w:lvlJc w:val="left"/>
      <w:pPr>
        <w:ind w:left="3600" w:hanging="360"/>
      </w:pPr>
    </w:lvl>
    <w:lvl w:ilvl="5" w:tplc="56867431" w:tentative="1">
      <w:start w:val="1"/>
      <w:numFmt w:val="lowerRoman"/>
      <w:lvlText w:val="%6."/>
      <w:lvlJc w:val="right"/>
      <w:pPr>
        <w:ind w:left="4320" w:hanging="180"/>
      </w:pPr>
    </w:lvl>
    <w:lvl w:ilvl="6" w:tplc="56867431" w:tentative="1">
      <w:start w:val="1"/>
      <w:numFmt w:val="decimal"/>
      <w:lvlText w:val="%7."/>
      <w:lvlJc w:val="left"/>
      <w:pPr>
        <w:ind w:left="5040" w:hanging="360"/>
      </w:pPr>
    </w:lvl>
    <w:lvl w:ilvl="7" w:tplc="56867431" w:tentative="1">
      <w:start w:val="1"/>
      <w:numFmt w:val="lowerLetter"/>
      <w:lvlText w:val="%8."/>
      <w:lvlJc w:val="left"/>
      <w:pPr>
        <w:ind w:left="5760" w:hanging="360"/>
      </w:pPr>
    </w:lvl>
    <w:lvl w:ilvl="8" w:tplc="56867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12">
    <w:multiLevelType w:val="hybridMultilevel"/>
    <w:lvl w:ilvl="0" w:tplc="86098301">
      <w:start w:val="1"/>
      <w:numFmt w:val="decimal"/>
      <w:lvlText w:val="%1."/>
      <w:lvlJc w:val="left"/>
      <w:pPr>
        <w:ind w:left="720" w:hanging="360"/>
      </w:pPr>
    </w:lvl>
    <w:lvl w:ilvl="1" w:tplc="86098301" w:tentative="1">
      <w:start w:val="1"/>
      <w:numFmt w:val="lowerLetter"/>
      <w:lvlText w:val="%2."/>
      <w:lvlJc w:val="left"/>
      <w:pPr>
        <w:ind w:left="1440" w:hanging="360"/>
      </w:pPr>
    </w:lvl>
    <w:lvl w:ilvl="2" w:tplc="86098301" w:tentative="1">
      <w:start w:val="1"/>
      <w:numFmt w:val="lowerRoman"/>
      <w:lvlText w:val="%3."/>
      <w:lvlJc w:val="right"/>
      <w:pPr>
        <w:ind w:left="2160" w:hanging="180"/>
      </w:pPr>
    </w:lvl>
    <w:lvl w:ilvl="3" w:tplc="86098301" w:tentative="1">
      <w:start w:val="1"/>
      <w:numFmt w:val="decimal"/>
      <w:lvlText w:val="%4."/>
      <w:lvlJc w:val="left"/>
      <w:pPr>
        <w:ind w:left="2880" w:hanging="360"/>
      </w:pPr>
    </w:lvl>
    <w:lvl w:ilvl="4" w:tplc="86098301" w:tentative="1">
      <w:start w:val="1"/>
      <w:numFmt w:val="lowerLetter"/>
      <w:lvlText w:val="%5."/>
      <w:lvlJc w:val="left"/>
      <w:pPr>
        <w:ind w:left="3600" w:hanging="360"/>
      </w:pPr>
    </w:lvl>
    <w:lvl w:ilvl="5" w:tplc="86098301" w:tentative="1">
      <w:start w:val="1"/>
      <w:numFmt w:val="lowerRoman"/>
      <w:lvlText w:val="%6."/>
      <w:lvlJc w:val="right"/>
      <w:pPr>
        <w:ind w:left="4320" w:hanging="180"/>
      </w:pPr>
    </w:lvl>
    <w:lvl w:ilvl="6" w:tplc="86098301" w:tentative="1">
      <w:start w:val="1"/>
      <w:numFmt w:val="decimal"/>
      <w:lvlText w:val="%7."/>
      <w:lvlJc w:val="left"/>
      <w:pPr>
        <w:ind w:left="5040" w:hanging="360"/>
      </w:pPr>
    </w:lvl>
    <w:lvl w:ilvl="7" w:tplc="86098301" w:tentative="1">
      <w:start w:val="1"/>
      <w:numFmt w:val="lowerLetter"/>
      <w:lvlText w:val="%8."/>
      <w:lvlJc w:val="left"/>
      <w:pPr>
        <w:ind w:left="5760" w:hanging="360"/>
      </w:pPr>
    </w:lvl>
    <w:lvl w:ilvl="8" w:tplc="86098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11">
    <w:multiLevelType w:val="hybridMultilevel"/>
    <w:lvl w:ilvl="0" w:tplc="55423462">
      <w:start w:val="1"/>
      <w:numFmt w:val="decimal"/>
      <w:lvlText w:val="%1."/>
      <w:lvlJc w:val="left"/>
      <w:pPr>
        <w:ind w:left="720" w:hanging="360"/>
      </w:pPr>
    </w:lvl>
    <w:lvl w:ilvl="1" w:tplc="55423462" w:tentative="1">
      <w:start w:val="1"/>
      <w:numFmt w:val="lowerLetter"/>
      <w:lvlText w:val="%2."/>
      <w:lvlJc w:val="left"/>
      <w:pPr>
        <w:ind w:left="1440" w:hanging="360"/>
      </w:pPr>
    </w:lvl>
    <w:lvl w:ilvl="2" w:tplc="55423462" w:tentative="1">
      <w:start w:val="1"/>
      <w:numFmt w:val="lowerRoman"/>
      <w:lvlText w:val="%3."/>
      <w:lvlJc w:val="right"/>
      <w:pPr>
        <w:ind w:left="2160" w:hanging="180"/>
      </w:pPr>
    </w:lvl>
    <w:lvl w:ilvl="3" w:tplc="55423462" w:tentative="1">
      <w:start w:val="1"/>
      <w:numFmt w:val="decimal"/>
      <w:lvlText w:val="%4."/>
      <w:lvlJc w:val="left"/>
      <w:pPr>
        <w:ind w:left="2880" w:hanging="360"/>
      </w:pPr>
    </w:lvl>
    <w:lvl w:ilvl="4" w:tplc="55423462" w:tentative="1">
      <w:start w:val="1"/>
      <w:numFmt w:val="lowerLetter"/>
      <w:lvlText w:val="%5."/>
      <w:lvlJc w:val="left"/>
      <w:pPr>
        <w:ind w:left="3600" w:hanging="360"/>
      </w:pPr>
    </w:lvl>
    <w:lvl w:ilvl="5" w:tplc="55423462" w:tentative="1">
      <w:start w:val="1"/>
      <w:numFmt w:val="lowerRoman"/>
      <w:lvlText w:val="%6."/>
      <w:lvlJc w:val="right"/>
      <w:pPr>
        <w:ind w:left="4320" w:hanging="180"/>
      </w:pPr>
    </w:lvl>
    <w:lvl w:ilvl="6" w:tplc="55423462" w:tentative="1">
      <w:start w:val="1"/>
      <w:numFmt w:val="decimal"/>
      <w:lvlText w:val="%7."/>
      <w:lvlJc w:val="left"/>
      <w:pPr>
        <w:ind w:left="5040" w:hanging="360"/>
      </w:pPr>
    </w:lvl>
    <w:lvl w:ilvl="7" w:tplc="55423462" w:tentative="1">
      <w:start w:val="1"/>
      <w:numFmt w:val="lowerLetter"/>
      <w:lvlText w:val="%8."/>
      <w:lvlJc w:val="left"/>
      <w:pPr>
        <w:ind w:left="5760" w:hanging="360"/>
      </w:pPr>
    </w:lvl>
    <w:lvl w:ilvl="8" w:tplc="55423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10">
    <w:multiLevelType w:val="hybridMultilevel"/>
    <w:lvl w:ilvl="0" w:tplc="97410154">
      <w:start w:val="1"/>
      <w:numFmt w:val="decimal"/>
      <w:lvlText w:val="%1."/>
      <w:lvlJc w:val="left"/>
      <w:pPr>
        <w:ind w:left="720" w:hanging="360"/>
      </w:pPr>
    </w:lvl>
    <w:lvl w:ilvl="1" w:tplc="97410154" w:tentative="1">
      <w:start w:val="1"/>
      <w:numFmt w:val="lowerLetter"/>
      <w:lvlText w:val="%2."/>
      <w:lvlJc w:val="left"/>
      <w:pPr>
        <w:ind w:left="1440" w:hanging="360"/>
      </w:pPr>
    </w:lvl>
    <w:lvl w:ilvl="2" w:tplc="97410154" w:tentative="1">
      <w:start w:val="1"/>
      <w:numFmt w:val="lowerRoman"/>
      <w:lvlText w:val="%3."/>
      <w:lvlJc w:val="right"/>
      <w:pPr>
        <w:ind w:left="2160" w:hanging="180"/>
      </w:pPr>
    </w:lvl>
    <w:lvl w:ilvl="3" w:tplc="97410154" w:tentative="1">
      <w:start w:val="1"/>
      <w:numFmt w:val="decimal"/>
      <w:lvlText w:val="%4."/>
      <w:lvlJc w:val="left"/>
      <w:pPr>
        <w:ind w:left="2880" w:hanging="360"/>
      </w:pPr>
    </w:lvl>
    <w:lvl w:ilvl="4" w:tplc="97410154" w:tentative="1">
      <w:start w:val="1"/>
      <w:numFmt w:val="lowerLetter"/>
      <w:lvlText w:val="%5."/>
      <w:lvlJc w:val="left"/>
      <w:pPr>
        <w:ind w:left="3600" w:hanging="360"/>
      </w:pPr>
    </w:lvl>
    <w:lvl w:ilvl="5" w:tplc="97410154" w:tentative="1">
      <w:start w:val="1"/>
      <w:numFmt w:val="lowerRoman"/>
      <w:lvlText w:val="%6."/>
      <w:lvlJc w:val="right"/>
      <w:pPr>
        <w:ind w:left="4320" w:hanging="180"/>
      </w:pPr>
    </w:lvl>
    <w:lvl w:ilvl="6" w:tplc="97410154" w:tentative="1">
      <w:start w:val="1"/>
      <w:numFmt w:val="decimal"/>
      <w:lvlText w:val="%7."/>
      <w:lvlJc w:val="left"/>
      <w:pPr>
        <w:ind w:left="5040" w:hanging="360"/>
      </w:pPr>
    </w:lvl>
    <w:lvl w:ilvl="7" w:tplc="97410154" w:tentative="1">
      <w:start w:val="1"/>
      <w:numFmt w:val="lowerLetter"/>
      <w:lvlText w:val="%8."/>
      <w:lvlJc w:val="left"/>
      <w:pPr>
        <w:ind w:left="5760" w:hanging="360"/>
      </w:pPr>
    </w:lvl>
    <w:lvl w:ilvl="8" w:tplc="97410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09">
    <w:multiLevelType w:val="hybridMultilevel"/>
    <w:lvl w:ilvl="0" w:tplc="20760208">
      <w:start w:val="1"/>
      <w:numFmt w:val="decimal"/>
      <w:lvlText w:val="%1."/>
      <w:lvlJc w:val="left"/>
      <w:pPr>
        <w:ind w:left="720" w:hanging="360"/>
      </w:pPr>
    </w:lvl>
    <w:lvl w:ilvl="1" w:tplc="20760208" w:tentative="1">
      <w:start w:val="1"/>
      <w:numFmt w:val="lowerLetter"/>
      <w:lvlText w:val="%2."/>
      <w:lvlJc w:val="left"/>
      <w:pPr>
        <w:ind w:left="1440" w:hanging="360"/>
      </w:pPr>
    </w:lvl>
    <w:lvl w:ilvl="2" w:tplc="20760208" w:tentative="1">
      <w:start w:val="1"/>
      <w:numFmt w:val="lowerRoman"/>
      <w:lvlText w:val="%3."/>
      <w:lvlJc w:val="right"/>
      <w:pPr>
        <w:ind w:left="2160" w:hanging="180"/>
      </w:pPr>
    </w:lvl>
    <w:lvl w:ilvl="3" w:tplc="20760208" w:tentative="1">
      <w:start w:val="1"/>
      <w:numFmt w:val="decimal"/>
      <w:lvlText w:val="%4."/>
      <w:lvlJc w:val="left"/>
      <w:pPr>
        <w:ind w:left="2880" w:hanging="360"/>
      </w:pPr>
    </w:lvl>
    <w:lvl w:ilvl="4" w:tplc="20760208" w:tentative="1">
      <w:start w:val="1"/>
      <w:numFmt w:val="lowerLetter"/>
      <w:lvlText w:val="%5."/>
      <w:lvlJc w:val="left"/>
      <w:pPr>
        <w:ind w:left="3600" w:hanging="360"/>
      </w:pPr>
    </w:lvl>
    <w:lvl w:ilvl="5" w:tplc="20760208" w:tentative="1">
      <w:start w:val="1"/>
      <w:numFmt w:val="lowerRoman"/>
      <w:lvlText w:val="%6."/>
      <w:lvlJc w:val="right"/>
      <w:pPr>
        <w:ind w:left="4320" w:hanging="180"/>
      </w:pPr>
    </w:lvl>
    <w:lvl w:ilvl="6" w:tplc="20760208" w:tentative="1">
      <w:start w:val="1"/>
      <w:numFmt w:val="decimal"/>
      <w:lvlText w:val="%7."/>
      <w:lvlJc w:val="left"/>
      <w:pPr>
        <w:ind w:left="5040" w:hanging="360"/>
      </w:pPr>
    </w:lvl>
    <w:lvl w:ilvl="7" w:tplc="20760208" w:tentative="1">
      <w:start w:val="1"/>
      <w:numFmt w:val="lowerLetter"/>
      <w:lvlText w:val="%8."/>
      <w:lvlJc w:val="left"/>
      <w:pPr>
        <w:ind w:left="5760" w:hanging="360"/>
      </w:pPr>
    </w:lvl>
    <w:lvl w:ilvl="8" w:tplc="20760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08">
    <w:multiLevelType w:val="hybridMultilevel"/>
    <w:lvl w:ilvl="0" w:tplc="56479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108">
    <w:abstractNumId w:val="29108"/>
  </w:num>
  <w:num w:numId="29109">
    <w:abstractNumId w:val="29109"/>
  </w:num>
  <w:num w:numId="29110">
    <w:abstractNumId w:val="29110"/>
  </w:num>
  <w:num w:numId="29111">
    <w:abstractNumId w:val="29111"/>
  </w:num>
  <w:num w:numId="29112">
    <w:abstractNumId w:val="29112"/>
  </w:num>
  <w:num w:numId="29113">
    <w:abstractNumId w:val="29113"/>
  </w:num>
  <w:num w:numId="29114">
    <w:abstractNumId w:val="29114"/>
  </w:num>
  <w:num w:numId="29115">
    <w:abstractNumId w:val="29115"/>
  </w:num>
  <w:num w:numId="29116">
    <w:abstractNumId w:val="29116"/>
  </w:num>
  <w:num w:numId="29117">
    <w:abstractNumId w:val="29117"/>
  </w:num>
  <w:num w:numId="29118">
    <w:abstractNumId w:val="29118"/>
  </w:num>
  <w:num w:numId="29119">
    <w:abstractNumId w:val="29119"/>
  </w:num>
  <w:num w:numId="29120">
    <w:abstractNumId w:val="29120"/>
  </w:num>
  <w:num w:numId="29121">
    <w:abstractNumId w:val="29121"/>
  </w:num>
  <w:num w:numId="29122">
    <w:abstractNumId w:val="291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47677530" Type="http://schemas.openxmlformats.org/officeDocument/2006/relationships/comments" Target="comments.xml"/><Relationship Id="rId134154753" Type="http://schemas.microsoft.com/office/2011/relationships/commentsExtended" Target="commentsExtended.xml"/><Relationship Id="rId97089555" Type="http://schemas.openxmlformats.org/officeDocument/2006/relationships/image" Target="media/imgrId97089555.jpg"/><Relationship Id="rId84126a452f1e51feb" Type="http://schemas.openxmlformats.org/officeDocument/2006/relationships/hyperlink" Target="https://iservice.lombardini.it/jsp/Template2/manuale.jsp?id=642&amp;parent=1273&amp;txts=3.3.2" TargetMode="External"/><Relationship Id="rId54256a452f1e680fe" Type="http://schemas.openxmlformats.org/officeDocument/2006/relationships/hyperlink" Target="https://iservice.lombardini.it/jsp/Template2/manuale.jsp?id=642&amp;parent=1273&amp;txts=3.3.2" TargetMode="External"/><Relationship Id="rId73286a452f1e68435" Type="http://schemas.openxmlformats.org/officeDocument/2006/relationships/hyperlink" Target="https://iservice.lombardini.it/jsp/Template2/manuale.jsp?id=593&amp;parent=1273" TargetMode="External"/><Relationship Id="rId52076a452f1e686ec" Type="http://schemas.openxmlformats.org/officeDocument/2006/relationships/hyperlink" Target="https://iservice.lombardini.it/jsp/Template2/manuale.jsp?id=585&amp;parent=1273" TargetMode="External"/><Relationship Id="rId47826a452f1e68913" Type="http://schemas.openxmlformats.org/officeDocument/2006/relationships/hyperlink" Target="https://iservice.lombardini.it/jsp/Template2/manuale.jsp?id=602&amp;parent=1273" TargetMode="External"/><Relationship Id="rId19236a452f1e68a91" Type="http://schemas.openxmlformats.org/officeDocument/2006/relationships/hyperlink" Target="https://iservice.lombardini.it/jsp/Template2/manuale.jsp?id=602&amp;parent=1273" TargetMode="External"/><Relationship Id="rId30436a452f1ea1229" Type="http://schemas.openxmlformats.org/officeDocument/2006/relationships/hyperlink" Target="https://iservice.lombardini.it/jsp/Template2/manuale.jsp?id=642&amp;parent=1273&amp;txts=3.3.2" TargetMode="External"/><Relationship Id="rId14806a452f1ea1595" Type="http://schemas.openxmlformats.org/officeDocument/2006/relationships/hyperlink" Target="https://iservice.lombardini.it/jsp/Template2/manuale.jsp?id=593&amp;parent=1273" TargetMode="External"/><Relationship Id="rId21336a452f1ea186b" Type="http://schemas.openxmlformats.org/officeDocument/2006/relationships/hyperlink" Target="https://iservice.lombardini.it/jsp/Template2/manuale.jsp?id=585&amp;parent=1273" TargetMode="External"/><Relationship Id="rId87656a452f1ea1a96" Type="http://schemas.openxmlformats.org/officeDocument/2006/relationships/hyperlink" Target="https://iservice.lombardini.it/jsp/Template2/manuale.jsp?id=602&amp;parent=1273" TargetMode="External"/><Relationship Id="rId15566a452f1ea1c2c" Type="http://schemas.openxmlformats.org/officeDocument/2006/relationships/hyperlink" Target="https://iservice.lombardini.it/jsp/Template2/manuale.jsp?id=602&amp;parent=1273" TargetMode="External"/><Relationship Id="rId69396a452f1eb467f" Type="http://schemas.openxmlformats.org/officeDocument/2006/relationships/hyperlink" Target="https://iservice.lombardini.it/jsp/Template2/manuale.jsp?id=642&amp;parent=1273&amp;txts=3.3.2" TargetMode="External"/><Relationship Id="rId42756a452f1eb4a57" Type="http://schemas.openxmlformats.org/officeDocument/2006/relationships/hyperlink" Target="https://iservice.lombardini.it/jsp/Template2/manuale.jsp?id=593&amp;parent=1273" TargetMode="External"/><Relationship Id="rId65456a452f1eb4d1b" Type="http://schemas.openxmlformats.org/officeDocument/2006/relationships/hyperlink" Target="https://iservice.lombardini.it/jsp/Template2/manuale.jsp?id=585&amp;parent=1273" TargetMode="External"/><Relationship Id="rId51466a452f1eb4f19" Type="http://schemas.openxmlformats.org/officeDocument/2006/relationships/hyperlink" Target="https://iservice.lombardini.it/jsp/Template2/manuale.jsp?id=602&amp;parent=1273" TargetMode="External"/><Relationship Id="rId87746a452f1eb5093" Type="http://schemas.openxmlformats.org/officeDocument/2006/relationships/hyperlink" Target="https://iservice.lombardini.it/jsp/Template2/manuale.jsp?id=602&amp;parent=1273" TargetMode="External"/><Relationship Id="rId94456a452f1ec781d" Type="http://schemas.openxmlformats.org/officeDocument/2006/relationships/hyperlink" Target="https://iservice.lombardini.it/jsp/Template2/manuale.jsp?id=642&amp;parent=1273&amp;txts=3.3.2" TargetMode="External"/><Relationship Id="rId57176a452f1ec7adc" Type="http://schemas.openxmlformats.org/officeDocument/2006/relationships/hyperlink" Target="https://iservice.lombardini.it/jsp/Template2/manuale.jsp?id=640&amp;parent=1273" TargetMode="External"/><Relationship Id="rId17246a452f1ed29c5" Type="http://schemas.openxmlformats.org/officeDocument/2006/relationships/hyperlink" Target="https://iservice.lombardini.it/jsp/Template2/manuale.jsp?id=640&amp;parent=1273" TargetMode="External"/><Relationship Id="rId24576a452f1e51be6" Type="http://schemas.openxmlformats.org/officeDocument/2006/relationships/image" Target="media/imgrId24576a452f1e51be6.jpg"/><Relationship Id="rId59056a452f1e5955d" Type="http://schemas.openxmlformats.org/officeDocument/2006/relationships/image" Target="media/imgrId59056a452f1e5955d.jpg"/><Relationship Id="rId51836a452f1e5c613" Type="http://schemas.openxmlformats.org/officeDocument/2006/relationships/image" Target="media/imgrId51836a452f1e5c613.jpg"/><Relationship Id="rId63046a452f1e649bf" Type="http://schemas.openxmlformats.org/officeDocument/2006/relationships/image" Target="media/imgrId63046a452f1e649bf.jpg"/><Relationship Id="rId55206a452f1e67d0f" Type="http://schemas.openxmlformats.org/officeDocument/2006/relationships/image" Target="media/imgrId55206a452f1e67d0f.jpg"/><Relationship Id="rId15646a452f1e6fa6a" Type="http://schemas.openxmlformats.org/officeDocument/2006/relationships/image" Target="media/imgrId15646a452f1e6fa6a.jpg"/><Relationship Id="rId58216a452f1e780ee" Type="http://schemas.openxmlformats.org/officeDocument/2006/relationships/image" Target="media/imgrId58216a452f1e780ee.jpg"/><Relationship Id="rId93856a452f1e7a724" Type="http://schemas.openxmlformats.org/officeDocument/2006/relationships/image" Target="media/imgrId93856a452f1e7a724.jpg"/><Relationship Id="rId12916a452f1e80512" Type="http://schemas.openxmlformats.org/officeDocument/2006/relationships/image" Target="media/imgrId12916a452f1e80512.jpg"/><Relationship Id="rId66086a452f1e8d151" Type="http://schemas.openxmlformats.org/officeDocument/2006/relationships/image" Target="media/imgrId66086a452f1e8d151.jpg"/><Relationship Id="rId87866a452f1e94ace" Type="http://schemas.openxmlformats.org/officeDocument/2006/relationships/image" Target="media/imgrId87866a452f1e94ace.png"/><Relationship Id="rId79476a452f1e9d8a3" Type="http://schemas.openxmlformats.org/officeDocument/2006/relationships/image" Target="media/imgrId79476a452f1e9d8a3.png"/><Relationship Id="rId95186a452f1ea0e05" Type="http://schemas.openxmlformats.org/officeDocument/2006/relationships/image" Target="media/imgrId95186a452f1ea0e05.jpg"/><Relationship Id="rId62716a452f1ea83af" Type="http://schemas.openxmlformats.org/officeDocument/2006/relationships/image" Target="media/imgrId62716a452f1ea83af.jpg"/><Relationship Id="rId83296a452f1eb0382" Type="http://schemas.openxmlformats.org/officeDocument/2006/relationships/image" Target="media/imgrId83296a452f1eb0382.jpg"/><Relationship Id="rId78786a452f1eb426b" Type="http://schemas.openxmlformats.org/officeDocument/2006/relationships/image" Target="media/imgrId78786a452f1eb426b.jpg"/><Relationship Id="rId37286a452f1ebb99b" Type="http://schemas.openxmlformats.org/officeDocument/2006/relationships/image" Target="media/imgrId37286a452f1ebb99b.jpg"/><Relationship Id="rId83226a452f1ec3585" Type="http://schemas.openxmlformats.org/officeDocument/2006/relationships/image" Target="media/imgrId83226a452f1ec3585.jpg"/><Relationship Id="rId18326a452f1ec74c7" Type="http://schemas.openxmlformats.org/officeDocument/2006/relationships/image" Target="media/imgrId18326a452f1ec74c7.jpg"/><Relationship Id="rId33596a452f1ed1c3b" Type="http://schemas.openxmlformats.org/officeDocument/2006/relationships/image" Target="media/imgrId33596a452f1ed1c3b.jpg"/><Relationship Id="rId12196a452f1ee0510" Type="http://schemas.openxmlformats.org/officeDocument/2006/relationships/image" Target="media/imgrId12196a452f1ee0510.jpg"/><Relationship Id="rId11506a452f1eeae79" Type="http://schemas.openxmlformats.org/officeDocument/2006/relationships/image" Target="media/imgrId11506a452f1eeae79.png"/><Relationship Id="rId22026a452f1ef190a" Type="http://schemas.openxmlformats.org/officeDocument/2006/relationships/image" Target="media/imgrId22026a452f1ef190a.png"/><Relationship Id="rId13246a452f1f00b51" Type="http://schemas.openxmlformats.org/officeDocument/2006/relationships/image" Target="media/imgrId13246a452f1f00b51.jpg"/><Relationship Id="rId31316a452f1f077bd" Type="http://schemas.openxmlformats.org/officeDocument/2006/relationships/image" Target="media/imgrId31316a452f1f077bd.png"/><Relationship Id="rId93616a452f1f0d6cb" Type="http://schemas.openxmlformats.org/officeDocument/2006/relationships/image" Target="media/imgrId93616a452f1f0d6cb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089555" Type="http://schemas.openxmlformats.org/officeDocument/2006/relationships/image" Target="media/imgrId9708955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089555" Type="http://schemas.openxmlformats.org/officeDocument/2006/relationships/image" Target="media/imgrId9708955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089555" Type="http://schemas.openxmlformats.org/officeDocument/2006/relationships/image" Target="media/imgrId9708955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089555" Type="http://schemas.openxmlformats.org/officeDocument/2006/relationships/image" Target="media/imgrId9708955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089555" Type="http://schemas.openxmlformats.org/officeDocument/2006/relationships/image" Target="media/imgrId9708955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089555" Type="http://schemas.openxmlformats.org/officeDocument/2006/relationships/image" Target="media/imgrId9708955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