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284860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91877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805591" w:name="ctxt"/>
    <w:bookmarkEnd w:id="988055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15776a452f0180e8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94316a452f0180f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4246a452f018103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0416a452f018119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49476a452f018131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26736a452f01814e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7236a452f018159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8786a452f01816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46006a452f01816e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89986a452f018178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47726a452f01819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1336a452f0181a5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10006a452f0181b8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66116a452f0181d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26566a452f0181de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3296a452f0181e8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59406a452f0181f3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6816a452f018208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29416a452f01821c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90186a452f018239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3416a452f018256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72026a452f01826b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34186a452f0182b3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31076a452f0182bd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95526a452f0182c8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45886a452f0182db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5984066" name="name87156a452f01864f3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9776a452f0186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3918656" name="name55446a452f018937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1926a452f0189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9806a452f01896d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26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444972" name="name47996a452f018c9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046a452f018c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25156a452f018cc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55981" name="name51386a452f0190a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96a452f0190a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2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794705" name="name57606a452f0195fba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74926a452f0195f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617616" name="name83176a452f0199a22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33276a452f0199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33203" name="name84546a452f01a124f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26476a452f01a1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5827991" name="name82016a452f01a8eae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6376a452f01a8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2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680794" name="name43896a452f01b0e20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48796a452f01b0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83160" name="name39916a452f01b6c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96a452f01b6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71356a452f01b7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764474" name="name60656a452f01bc5d2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4526a452f01bc5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2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2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2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806572" name="name21796a452f01c3bb3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56056a452f01c3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3372704" name="name97026a452f01cb472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64606a452f01cb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993396" name="name78496a452f01cda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486a452f01cda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2976a452f01cea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48730112" name="name55846a452f01d802e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3556a452f01d80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4866a452f01d8d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85796484" name="name64966a452f01e3f47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24546a452f01e3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9806a452f01e42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8533465" name="name69886a452f01e9e36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18636a452f01e9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5496a452f01ea0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2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246723" name="name41846a452f01f14b5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47036a452f01f1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02512" name="name11186a452f01f3d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456a452f01f3d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3276a452f01f41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52906a452f02001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7164187" name="name90736a452f0204f2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10966a452f0204f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78007705" name="name64716a452f020c6a5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21066a452f020c6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64959" name="name10986a452f020fb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516a452f020f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52676a452f020fe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15098" name="name35366a452f02145d6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60676a452f02145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48740" name="name91976a452f021b3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56a452f021b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2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72390" name="name83016a452f0220177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48666a452f0220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699564" name="name89656a452f0224484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73116a452f0224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02597" name="name83306a452f0227e00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33176a452f0227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84889" name="name71076a452f0229f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886a452f0229f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2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7442700" name="name19536a452f022da43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22606a452f022da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2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98707" name="name84296a452f02324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946a452f0232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80646a452f0232a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74684" name="name76076a452f0235c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586a452f0235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2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9019160" name="name30276a452f023b185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28606a452f023b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80497" name="name51336a452f023eec4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37866a452f023e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35017" name="name20806a452f02490c4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7186a452f0249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0236a452f02494a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673819" name="name92696a452f024cd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76a452f024cd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025344" name="name87116a452f0252938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2296a452f02529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122884" name="name77786a452f02563e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83586a452f0256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425881" name="name62406a452f025bf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266a452f025bf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2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27948" name="name19296a452f0261839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25006a452f0261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2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92721" name="name99716a452f0268594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3026a452f0268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999614" name="name79166a452f026b4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396a452f026b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126819" name="name39116a452f027079f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81196a452f02707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4829291" name="name80486a452f027ac8f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96326a452f027ac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11568" name="name52596a452f027e5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806a452f027e5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5938851" name="name42446a452f02839a8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9906a452f02839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432020" name="name36346a452f0289fd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7926a452f0289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2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251362" name="name43386a452f028f1cc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4116a452f028f1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9453" name="name53096a452f02954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86a452f0295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2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0701095" name="name41706a452f029ade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69926a452f029a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0634" name="name52666a452f02a0d6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7836a452f02a0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81246a452f02a12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0726a452f02a15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32626a452f02a17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9066a452f02a18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689344" name="name35406a452f02a59fd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75706a452f02a5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527490" name="name70636a452f02ac4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726a452f02ac4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94718" name="name92506a452f02afe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786a452f02af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2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300638" name="name30236a452f02b5155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36406a452f02b5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8663059" name="name21246a452f02bca9a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3956a452f02bc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730514" name="name52626a452f02c097f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64786a452f02c09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25444" name="name93066a452f02c476c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46346a452f02c47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2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83042" name="name99616a452f02c70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66a452f02c70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61126a452f02c89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363591" name="name77246a452f02cc75c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72696a452f02cc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96551" name="name86796a452f02cfe6c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60546a452f02cfe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511844" name="name39636a452f02d3b04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84316a452f02d3b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94330" name="name72986a452f02d64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36a452f02d6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6676a452f02d68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66686a452f02d6d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68366" name="name17946a452f02da61f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83756a452f02da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531165" name="name21926a452f02ddda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3836a452f02dd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1171345" name="name19236a452f02e2bd0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0726a452f02e2b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38936a452f02e35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244026" name="name25306a452f02ea4e3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74346a452f02ea4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295765" name="name86756a452f02ee0c6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19896a452f02ee0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28816a452f02ee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6746a452f02eec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4956a452f02ef0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2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5556a452f02ef2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47956a452f02ef7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74066a452f02ef9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85935" name="name59586a452f0301bd8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22756a452f0301b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4630476" name="name27216a452f0305743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14726a452f0305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6335151" name="name90036a452f0309b9f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0566a452f0309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6896a452f030a5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5064616" name="name39646a452f0312703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41696a452f03127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4482205" name="name62906a452f0317954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9276a452f03179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5186985" name="name72656a452f031a8ea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16166a452f031a8e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46160" name="name52476a452f031ec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316a452f031e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2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9109061" name="name41436a452f032293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2676a452f0322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366229" name="name80086a452f0327b7e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7636a452f0327b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3460771" name="name21706a452f032b6bf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11886a452f032b6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2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484123" name="name86156a452f032e2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06a452f032e2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2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1470815" name="name79606a452f0333a21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28326a452f0333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3543" name="name43266a452f033ca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926a452f033c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37918348" name="name18346a452f0342db0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4836a452f0342d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802460" name="name88116a452f034dae3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61586a452f034d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2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415379" name="name44796a452f03503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46a452f0350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928885" name="name83826a452f0355e38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0126a452f0355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9425619" name="name47476a452f0360510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48336a452f03605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773041" name="name33256a452f03638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556a452f0363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8957692" name="name78196a452f0368a1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82896a452f0368a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5847312" name="name60746a452f036c7de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7256a452f036c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377092" name="name43386a452f036ef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166a452f036ef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9461540" name="name52626a452f03744f9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73586a452f03744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975730" name="name47626a452f037f331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82256a452f037f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39766368" name="name40866a452f0382f0b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95956a452f0382f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756574" name="name98306a452f0387422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0656a452f0387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58196" name="name51056a452f0389c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56a452f0389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8216a452f038a0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2236a452f038a0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74576a452f038a4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5416a452f038a7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2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2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66513" name="name22446a452f038ee97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52856a452f038ee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5128258" name="name88816a452f0392895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56706a452f03928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472730" name="name92236a452f0396b17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88406a452f0396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350557" name="name99656a452f039cc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926a452f039c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27886a452f039cf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2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6796a452f039da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284982" name="name78856a452f03a10a2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14896a452f03a10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661137" name="name91796a452f03a6383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26966a452f03a6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2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875235" name="name82136a452f03b0c73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56306a452f03b0c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857461" name="name27226a452f03b4ebe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97706a452f03b4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35491" name="name68636a452f03b76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506a452f03b7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45916a452f03b7c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52546a452f03b7d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02471" name="name61316a452f03bca23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78276a452f03bca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329423" name="name47886a452f03bef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596a452f03be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515204" name="name27546a452f03c2e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16a452f03c2e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2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148522" name="name31546a452f03c75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26a452f03c7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19274" name="name83926a452f03ca9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876a452f03ca9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2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3261457" name="name30546a452f03d0000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85126a452f03cff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592480" name="name53306a452f03d7948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2366a452f03d7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5512397" name="name67116a452f03deeae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44546a452f03de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2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50941" name="name24346a452f03e69a5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81876a452f03e6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943727" name="name94766a452f03ee90d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7576a452f03ee9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727063" name="name99146a452f03f12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936a452f03f12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71256a452f03f17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2238645" name="name60906a452f0401167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7686a452f0401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797284" name="name20116a452f04047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06a452f04047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39776a452f0404d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2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246a452f04056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6646a452f0405a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749857" name="name72666a452f04093e8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82206a452f0409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995850" name="name79106a452f040d8b1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35056a452f040d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93449" name="name51936a452f04102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36a452f0410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7806a452f0410f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530413" name="name67976a452f04155a8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52336a452f04155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07090" name="name14156a452f04191b8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6876a452f04191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67243" name="name82476a452f041fd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36a452f041f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133514" name="name12986a452f0425192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8206a452f0425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5947" name="name47776a452f042b5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176a452f042b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2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539715" name="name97676a452f04370c8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66426a452f04370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841079" name="name86966a452f043cfd6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19556a452f043c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2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842456" name="name56356a452f043fe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26a452f043f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2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46929" name="name39816a452f044ad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376a452f044ad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87933312" name="name14566a452f045511c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8416a452f04551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0056a452f04554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06930" name="name50906a452f045a7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766a452f045a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283895" name="name16946a452f045f86b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82386a452f045f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2486a452f045fd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58486a452f04607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246477" name="name21406a452f0467f50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33906a452f0467f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364889" name="name74176a452f04719d1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1316a452f04719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00756" name="name50896a452f04752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16a452f04752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3406a452f04755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2647" name="name71926a452f047a6d0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39356a452f047a6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419460" name="name68416a452f047e6f1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2006a452f047e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6412449" name="name93226a452f04860b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89796a452f04860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10753" name="name65676a452f048ee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166a452f048ee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2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9676a452f048f8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40241" name="name27636a452f049507e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96656a452f04950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2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410" name="name38156a452f049b5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386a452f049b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2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400924" name="name83466a452f049f864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71766a452f049f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82106a452f04a03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9816a452f04a0e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666226" name="name24666a452f04a87d1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7306a452f04a87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81056" name="name71406a452f04ae4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86a452f04ae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8040874" name="name23566a452f04b3ad8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93446a452f04b3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456857" name="name56596a452f04b9b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126a452f04b9b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513807" name="name89606a452f04c1ba6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90416a452f04c1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2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2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28069054" name="name50716a452f04c7603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46566a452f04c7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7996a452f04c7f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05062" name="name52276a452f04ce6f2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11596a452f04ce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09088" name="name68886a452f04d46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566a452f04d4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28646a452f04d4a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2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43030" name="name15886a452f04d87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56a452f04d8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2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914717" name="name14866a452f04dc0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16a452f04dc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11809" name="name35336a452f04dfd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846a452f04dfd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43596a452f04e02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2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28689" name="name14256a452f04e4d8b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47126a452f04e4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924673" name="name53326a452f04e948a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34066a452f04e9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83731" name="name75746a452f04f0b87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13576a452f04f0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62032" name="name90576a452f05090fb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74646a452f0509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2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536a452f050a0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06081" name="name98866a452f0510074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1336a452f0510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2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32867" name="name83896a452f051726e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55046a452f05172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2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998930" name="name56946a452f051ec44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7366a452f051ec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2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4226a452f051f9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477214" name="name18796a452f0526834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51236a452f0526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25188" name="name58506a452f052b58b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87046a452f052b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2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8116a452f052c6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4506a452f052cb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753662" name="name88956a452f05386a7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82736a452f05386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16560" name="name52176a452f053d2c7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9856a452f053d2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2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495276" name="name96176a452f0544bd9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89646a452f0544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2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2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32879" name="name91046a452f054cc80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62606a452f054cc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31331" name="name44746a452f0558f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516a452f0558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2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3503628" name="name80206a452f055f78d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99526a452f055f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489342" name="name59026a452f056778c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0116a452f0567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088269" name="name99586a452f056f919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9016a452f056f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463076" name="name88196a452f05777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256a452f0577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37556a452f0577a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2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38111" name="name46296a452f057e199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5416a452f057e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2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9816a452f057ea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1073807" name="name22486a452f058654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90106a452f0586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44258" name="name85446a452f059459f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11646a452f05945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154219" name="name87416a452f0598d24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4986a452f0598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5590850" name="name95336a452f059d37d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40436a452f059d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97566" name="name92736a452f05a47b2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52126a452f05a4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189553" name="name82556a452f05a76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66a452f05a7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490415" name="name37276a452f05abdb4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77196a452f05ab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87009" name="name42596a452f05b37c4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74796a452f05b37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9233404" name="name34256a452f05b7eec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1416a452f05b7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2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2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316a452f05b89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460722" name="name94186a452f05bf4da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77486a452f05bf4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866a452f05bfb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6828854" name="name94886a452f05c4075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47826a452f05c4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6856a452f05c4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89946a452f05c4e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4735070" name="name73166a452f05ca938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38186a452f05ca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739">
    <w:multiLevelType w:val="hybridMultilevel"/>
    <w:lvl w:ilvl="0" w:tplc="98457456">
      <w:start w:val="1"/>
      <w:numFmt w:val="decimal"/>
      <w:lvlText w:val="%1."/>
      <w:lvlJc w:val="left"/>
      <w:pPr>
        <w:ind w:left="720" w:hanging="360"/>
      </w:pPr>
    </w:lvl>
    <w:lvl w:ilvl="1" w:tplc="98457456" w:tentative="1">
      <w:start w:val="1"/>
      <w:numFmt w:val="lowerLetter"/>
      <w:lvlText w:val="%2."/>
      <w:lvlJc w:val="left"/>
      <w:pPr>
        <w:ind w:left="1440" w:hanging="360"/>
      </w:pPr>
    </w:lvl>
    <w:lvl w:ilvl="2" w:tplc="98457456" w:tentative="1">
      <w:start w:val="1"/>
      <w:numFmt w:val="lowerRoman"/>
      <w:lvlText w:val="%3."/>
      <w:lvlJc w:val="right"/>
      <w:pPr>
        <w:ind w:left="2160" w:hanging="180"/>
      </w:pPr>
    </w:lvl>
    <w:lvl w:ilvl="3" w:tplc="98457456" w:tentative="1">
      <w:start w:val="1"/>
      <w:numFmt w:val="decimal"/>
      <w:lvlText w:val="%4."/>
      <w:lvlJc w:val="left"/>
      <w:pPr>
        <w:ind w:left="2880" w:hanging="360"/>
      </w:pPr>
    </w:lvl>
    <w:lvl w:ilvl="4" w:tplc="98457456" w:tentative="1">
      <w:start w:val="1"/>
      <w:numFmt w:val="lowerLetter"/>
      <w:lvlText w:val="%5."/>
      <w:lvlJc w:val="left"/>
      <w:pPr>
        <w:ind w:left="3600" w:hanging="360"/>
      </w:pPr>
    </w:lvl>
    <w:lvl w:ilvl="5" w:tplc="98457456" w:tentative="1">
      <w:start w:val="1"/>
      <w:numFmt w:val="lowerRoman"/>
      <w:lvlText w:val="%6."/>
      <w:lvlJc w:val="right"/>
      <w:pPr>
        <w:ind w:left="4320" w:hanging="180"/>
      </w:pPr>
    </w:lvl>
    <w:lvl w:ilvl="6" w:tplc="98457456" w:tentative="1">
      <w:start w:val="1"/>
      <w:numFmt w:val="decimal"/>
      <w:lvlText w:val="%7."/>
      <w:lvlJc w:val="left"/>
      <w:pPr>
        <w:ind w:left="5040" w:hanging="360"/>
      </w:pPr>
    </w:lvl>
    <w:lvl w:ilvl="7" w:tplc="98457456" w:tentative="1">
      <w:start w:val="1"/>
      <w:numFmt w:val="lowerLetter"/>
      <w:lvlText w:val="%8."/>
      <w:lvlJc w:val="left"/>
      <w:pPr>
        <w:ind w:left="5760" w:hanging="360"/>
      </w:pPr>
    </w:lvl>
    <w:lvl w:ilvl="8" w:tplc="98457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8">
    <w:multiLevelType w:val="hybridMultilevel"/>
    <w:lvl w:ilvl="0" w:tplc="61087508">
      <w:start w:val="1"/>
      <w:numFmt w:val="decimal"/>
      <w:lvlText w:val="%1."/>
      <w:lvlJc w:val="left"/>
      <w:pPr>
        <w:ind w:left="720" w:hanging="360"/>
      </w:pPr>
    </w:lvl>
    <w:lvl w:ilvl="1" w:tplc="61087508" w:tentative="1">
      <w:start w:val="1"/>
      <w:numFmt w:val="lowerLetter"/>
      <w:lvlText w:val="%2."/>
      <w:lvlJc w:val="left"/>
      <w:pPr>
        <w:ind w:left="1440" w:hanging="360"/>
      </w:pPr>
    </w:lvl>
    <w:lvl w:ilvl="2" w:tplc="61087508" w:tentative="1">
      <w:start w:val="1"/>
      <w:numFmt w:val="lowerRoman"/>
      <w:lvlText w:val="%3."/>
      <w:lvlJc w:val="right"/>
      <w:pPr>
        <w:ind w:left="2160" w:hanging="180"/>
      </w:pPr>
    </w:lvl>
    <w:lvl w:ilvl="3" w:tplc="61087508" w:tentative="1">
      <w:start w:val="1"/>
      <w:numFmt w:val="decimal"/>
      <w:lvlText w:val="%4."/>
      <w:lvlJc w:val="left"/>
      <w:pPr>
        <w:ind w:left="2880" w:hanging="360"/>
      </w:pPr>
    </w:lvl>
    <w:lvl w:ilvl="4" w:tplc="61087508" w:tentative="1">
      <w:start w:val="1"/>
      <w:numFmt w:val="lowerLetter"/>
      <w:lvlText w:val="%5."/>
      <w:lvlJc w:val="left"/>
      <w:pPr>
        <w:ind w:left="3600" w:hanging="360"/>
      </w:pPr>
    </w:lvl>
    <w:lvl w:ilvl="5" w:tplc="61087508" w:tentative="1">
      <w:start w:val="1"/>
      <w:numFmt w:val="lowerRoman"/>
      <w:lvlText w:val="%6."/>
      <w:lvlJc w:val="right"/>
      <w:pPr>
        <w:ind w:left="4320" w:hanging="180"/>
      </w:pPr>
    </w:lvl>
    <w:lvl w:ilvl="6" w:tplc="61087508" w:tentative="1">
      <w:start w:val="1"/>
      <w:numFmt w:val="decimal"/>
      <w:lvlText w:val="%7."/>
      <w:lvlJc w:val="left"/>
      <w:pPr>
        <w:ind w:left="5040" w:hanging="360"/>
      </w:pPr>
    </w:lvl>
    <w:lvl w:ilvl="7" w:tplc="61087508" w:tentative="1">
      <w:start w:val="1"/>
      <w:numFmt w:val="lowerLetter"/>
      <w:lvlText w:val="%8."/>
      <w:lvlJc w:val="left"/>
      <w:pPr>
        <w:ind w:left="5760" w:hanging="360"/>
      </w:pPr>
    </w:lvl>
    <w:lvl w:ilvl="8" w:tplc="61087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7">
    <w:multiLevelType w:val="hybridMultilevel"/>
    <w:lvl w:ilvl="0" w:tplc="39185642">
      <w:start w:val="1"/>
      <w:numFmt w:val="decimal"/>
      <w:lvlText w:val="%1."/>
      <w:lvlJc w:val="left"/>
      <w:pPr>
        <w:ind w:left="720" w:hanging="360"/>
      </w:pPr>
    </w:lvl>
    <w:lvl w:ilvl="1" w:tplc="39185642" w:tentative="1">
      <w:start w:val="1"/>
      <w:numFmt w:val="lowerLetter"/>
      <w:lvlText w:val="%2."/>
      <w:lvlJc w:val="left"/>
      <w:pPr>
        <w:ind w:left="1440" w:hanging="360"/>
      </w:pPr>
    </w:lvl>
    <w:lvl w:ilvl="2" w:tplc="39185642" w:tentative="1">
      <w:start w:val="1"/>
      <w:numFmt w:val="lowerRoman"/>
      <w:lvlText w:val="%3."/>
      <w:lvlJc w:val="right"/>
      <w:pPr>
        <w:ind w:left="2160" w:hanging="180"/>
      </w:pPr>
    </w:lvl>
    <w:lvl w:ilvl="3" w:tplc="39185642" w:tentative="1">
      <w:start w:val="1"/>
      <w:numFmt w:val="decimal"/>
      <w:lvlText w:val="%4."/>
      <w:lvlJc w:val="left"/>
      <w:pPr>
        <w:ind w:left="2880" w:hanging="360"/>
      </w:pPr>
    </w:lvl>
    <w:lvl w:ilvl="4" w:tplc="39185642" w:tentative="1">
      <w:start w:val="1"/>
      <w:numFmt w:val="lowerLetter"/>
      <w:lvlText w:val="%5."/>
      <w:lvlJc w:val="left"/>
      <w:pPr>
        <w:ind w:left="3600" w:hanging="360"/>
      </w:pPr>
    </w:lvl>
    <w:lvl w:ilvl="5" w:tplc="39185642" w:tentative="1">
      <w:start w:val="1"/>
      <w:numFmt w:val="lowerRoman"/>
      <w:lvlText w:val="%6."/>
      <w:lvlJc w:val="right"/>
      <w:pPr>
        <w:ind w:left="4320" w:hanging="180"/>
      </w:pPr>
    </w:lvl>
    <w:lvl w:ilvl="6" w:tplc="39185642" w:tentative="1">
      <w:start w:val="1"/>
      <w:numFmt w:val="decimal"/>
      <w:lvlText w:val="%7."/>
      <w:lvlJc w:val="left"/>
      <w:pPr>
        <w:ind w:left="5040" w:hanging="360"/>
      </w:pPr>
    </w:lvl>
    <w:lvl w:ilvl="7" w:tplc="39185642" w:tentative="1">
      <w:start w:val="1"/>
      <w:numFmt w:val="lowerLetter"/>
      <w:lvlText w:val="%8."/>
      <w:lvlJc w:val="left"/>
      <w:pPr>
        <w:ind w:left="5760" w:hanging="360"/>
      </w:pPr>
    </w:lvl>
    <w:lvl w:ilvl="8" w:tplc="39185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6">
    <w:multiLevelType w:val="hybridMultilevel"/>
    <w:lvl w:ilvl="0" w:tplc="22573060">
      <w:start w:val="1"/>
      <w:numFmt w:val="decimal"/>
      <w:lvlText w:val="%1."/>
      <w:lvlJc w:val="left"/>
      <w:pPr>
        <w:ind w:left="720" w:hanging="360"/>
      </w:pPr>
    </w:lvl>
    <w:lvl w:ilvl="1" w:tplc="22573060" w:tentative="1">
      <w:start w:val="1"/>
      <w:numFmt w:val="lowerLetter"/>
      <w:lvlText w:val="%2."/>
      <w:lvlJc w:val="left"/>
      <w:pPr>
        <w:ind w:left="1440" w:hanging="360"/>
      </w:pPr>
    </w:lvl>
    <w:lvl w:ilvl="2" w:tplc="22573060" w:tentative="1">
      <w:start w:val="1"/>
      <w:numFmt w:val="lowerRoman"/>
      <w:lvlText w:val="%3."/>
      <w:lvlJc w:val="right"/>
      <w:pPr>
        <w:ind w:left="2160" w:hanging="180"/>
      </w:pPr>
    </w:lvl>
    <w:lvl w:ilvl="3" w:tplc="22573060" w:tentative="1">
      <w:start w:val="1"/>
      <w:numFmt w:val="decimal"/>
      <w:lvlText w:val="%4."/>
      <w:lvlJc w:val="left"/>
      <w:pPr>
        <w:ind w:left="2880" w:hanging="360"/>
      </w:pPr>
    </w:lvl>
    <w:lvl w:ilvl="4" w:tplc="22573060" w:tentative="1">
      <w:start w:val="1"/>
      <w:numFmt w:val="lowerLetter"/>
      <w:lvlText w:val="%5."/>
      <w:lvlJc w:val="left"/>
      <w:pPr>
        <w:ind w:left="3600" w:hanging="360"/>
      </w:pPr>
    </w:lvl>
    <w:lvl w:ilvl="5" w:tplc="22573060" w:tentative="1">
      <w:start w:val="1"/>
      <w:numFmt w:val="lowerRoman"/>
      <w:lvlText w:val="%6."/>
      <w:lvlJc w:val="right"/>
      <w:pPr>
        <w:ind w:left="4320" w:hanging="180"/>
      </w:pPr>
    </w:lvl>
    <w:lvl w:ilvl="6" w:tplc="22573060" w:tentative="1">
      <w:start w:val="1"/>
      <w:numFmt w:val="decimal"/>
      <w:lvlText w:val="%7."/>
      <w:lvlJc w:val="left"/>
      <w:pPr>
        <w:ind w:left="5040" w:hanging="360"/>
      </w:pPr>
    </w:lvl>
    <w:lvl w:ilvl="7" w:tplc="22573060" w:tentative="1">
      <w:start w:val="1"/>
      <w:numFmt w:val="lowerLetter"/>
      <w:lvlText w:val="%8."/>
      <w:lvlJc w:val="left"/>
      <w:pPr>
        <w:ind w:left="5760" w:hanging="360"/>
      </w:pPr>
    </w:lvl>
    <w:lvl w:ilvl="8" w:tplc="22573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5">
    <w:multiLevelType w:val="hybridMultilevel"/>
    <w:lvl w:ilvl="0" w:tplc="47472833">
      <w:start w:val="1"/>
      <w:numFmt w:val="decimal"/>
      <w:lvlText w:val="%1."/>
      <w:lvlJc w:val="left"/>
      <w:pPr>
        <w:ind w:left="720" w:hanging="360"/>
      </w:pPr>
    </w:lvl>
    <w:lvl w:ilvl="1" w:tplc="47472833" w:tentative="1">
      <w:start w:val="1"/>
      <w:numFmt w:val="lowerLetter"/>
      <w:lvlText w:val="%2."/>
      <w:lvlJc w:val="left"/>
      <w:pPr>
        <w:ind w:left="1440" w:hanging="360"/>
      </w:pPr>
    </w:lvl>
    <w:lvl w:ilvl="2" w:tplc="47472833" w:tentative="1">
      <w:start w:val="1"/>
      <w:numFmt w:val="lowerRoman"/>
      <w:lvlText w:val="%3."/>
      <w:lvlJc w:val="right"/>
      <w:pPr>
        <w:ind w:left="2160" w:hanging="180"/>
      </w:pPr>
    </w:lvl>
    <w:lvl w:ilvl="3" w:tplc="47472833" w:tentative="1">
      <w:start w:val="1"/>
      <w:numFmt w:val="decimal"/>
      <w:lvlText w:val="%4."/>
      <w:lvlJc w:val="left"/>
      <w:pPr>
        <w:ind w:left="2880" w:hanging="360"/>
      </w:pPr>
    </w:lvl>
    <w:lvl w:ilvl="4" w:tplc="47472833" w:tentative="1">
      <w:start w:val="1"/>
      <w:numFmt w:val="lowerLetter"/>
      <w:lvlText w:val="%5."/>
      <w:lvlJc w:val="left"/>
      <w:pPr>
        <w:ind w:left="3600" w:hanging="360"/>
      </w:pPr>
    </w:lvl>
    <w:lvl w:ilvl="5" w:tplc="47472833" w:tentative="1">
      <w:start w:val="1"/>
      <w:numFmt w:val="lowerRoman"/>
      <w:lvlText w:val="%6."/>
      <w:lvlJc w:val="right"/>
      <w:pPr>
        <w:ind w:left="4320" w:hanging="180"/>
      </w:pPr>
    </w:lvl>
    <w:lvl w:ilvl="6" w:tplc="47472833" w:tentative="1">
      <w:start w:val="1"/>
      <w:numFmt w:val="decimal"/>
      <w:lvlText w:val="%7."/>
      <w:lvlJc w:val="left"/>
      <w:pPr>
        <w:ind w:left="5040" w:hanging="360"/>
      </w:pPr>
    </w:lvl>
    <w:lvl w:ilvl="7" w:tplc="47472833" w:tentative="1">
      <w:start w:val="1"/>
      <w:numFmt w:val="lowerLetter"/>
      <w:lvlText w:val="%8."/>
      <w:lvlJc w:val="left"/>
      <w:pPr>
        <w:ind w:left="5760" w:hanging="360"/>
      </w:pPr>
    </w:lvl>
    <w:lvl w:ilvl="8" w:tplc="47472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4">
    <w:multiLevelType w:val="hybridMultilevel"/>
    <w:lvl w:ilvl="0" w:tplc="91904043">
      <w:start w:val="1"/>
      <w:numFmt w:val="decimal"/>
      <w:lvlText w:val="%1."/>
      <w:lvlJc w:val="left"/>
      <w:pPr>
        <w:ind w:left="720" w:hanging="360"/>
      </w:pPr>
    </w:lvl>
    <w:lvl w:ilvl="1" w:tplc="91904043" w:tentative="1">
      <w:start w:val="1"/>
      <w:numFmt w:val="lowerLetter"/>
      <w:lvlText w:val="%2."/>
      <w:lvlJc w:val="left"/>
      <w:pPr>
        <w:ind w:left="1440" w:hanging="360"/>
      </w:pPr>
    </w:lvl>
    <w:lvl w:ilvl="2" w:tplc="91904043" w:tentative="1">
      <w:start w:val="1"/>
      <w:numFmt w:val="lowerRoman"/>
      <w:lvlText w:val="%3."/>
      <w:lvlJc w:val="right"/>
      <w:pPr>
        <w:ind w:left="2160" w:hanging="180"/>
      </w:pPr>
    </w:lvl>
    <w:lvl w:ilvl="3" w:tplc="91904043" w:tentative="1">
      <w:start w:val="1"/>
      <w:numFmt w:val="decimal"/>
      <w:lvlText w:val="%4."/>
      <w:lvlJc w:val="left"/>
      <w:pPr>
        <w:ind w:left="2880" w:hanging="360"/>
      </w:pPr>
    </w:lvl>
    <w:lvl w:ilvl="4" w:tplc="91904043" w:tentative="1">
      <w:start w:val="1"/>
      <w:numFmt w:val="lowerLetter"/>
      <w:lvlText w:val="%5."/>
      <w:lvlJc w:val="left"/>
      <w:pPr>
        <w:ind w:left="3600" w:hanging="360"/>
      </w:pPr>
    </w:lvl>
    <w:lvl w:ilvl="5" w:tplc="91904043" w:tentative="1">
      <w:start w:val="1"/>
      <w:numFmt w:val="lowerRoman"/>
      <w:lvlText w:val="%6."/>
      <w:lvlJc w:val="right"/>
      <w:pPr>
        <w:ind w:left="4320" w:hanging="180"/>
      </w:pPr>
    </w:lvl>
    <w:lvl w:ilvl="6" w:tplc="91904043" w:tentative="1">
      <w:start w:val="1"/>
      <w:numFmt w:val="decimal"/>
      <w:lvlText w:val="%7."/>
      <w:lvlJc w:val="left"/>
      <w:pPr>
        <w:ind w:left="5040" w:hanging="360"/>
      </w:pPr>
    </w:lvl>
    <w:lvl w:ilvl="7" w:tplc="91904043" w:tentative="1">
      <w:start w:val="1"/>
      <w:numFmt w:val="lowerLetter"/>
      <w:lvlText w:val="%8."/>
      <w:lvlJc w:val="left"/>
      <w:pPr>
        <w:ind w:left="5760" w:hanging="360"/>
      </w:pPr>
    </w:lvl>
    <w:lvl w:ilvl="8" w:tplc="91904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3">
    <w:multiLevelType w:val="hybridMultilevel"/>
    <w:lvl w:ilvl="0" w:tplc="90092676">
      <w:start w:val="1"/>
      <w:numFmt w:val="decimal"/>
      <w:lvlText w:val="%1."/>
      <w:lvlJc w:val="left"/>
      <w:pPr>
        <w:ind w:left="720" w:hanging="360"/>
      </w:pPr>
    </w:lvl>
    <w:lvl w:ilvl="1" w:tplc="90092676" w:tentative="1">
      <w:start w:val="1"/>
      <w:numFmt w:val="lowerLetter"/>
      <w:lvlText w:val="%2."/>
      <w:lvlJc w:val="left"/>
      <w:pPr>
        <w:ind w:left="1440" w:hanging="360"/>
      </w:pPr>
    </w:lvl>
    <w:lvl w:ilvl="2" w:tplc="90092676" w:tentative="1">
      <w:start w:val="1"/>
      <w:numFmt w:val="lowerRoman"/>
      <w:lvlText w:val="%3."/>
      <w:lvlJc w:val="right"/>
      <w:pPr>
        <w:ind w:left="2160" w:hanging="180"/>
      </w:pPr>
    </w:lvl>
    <w:lvl w:ilvl="3" w:tplc="90092676" w:tentative="1">
      <w:start w:val="1"/>
      <w:numFmt w:val="decimal"/>
      <w:lvlText w:val="%4."/>
      <w:lvlJc w:val="left"/>
      <w:pPr>
        <w:ind w:left="2880" w:hanging="360"/>
      </w:pPr>
    </w:lvl>
    <w:lvl w:ilvl="4" w:tplc="90092676" w:tentative="1">
      <w:start w:val="1"/>
      <w:numFmt w:val="lowerLetter"/>
      <w:lvlText w:val="%5."/>
      <w:lvlJc w:val="left"/>
      <w:pPr>
        <w:ind w:left="3600" w:hanging="360"/>
      </w:pPr>
    </w:lvl>
    <w:lvl w:ilvl="5" w:tplc="90092676" w:tentative="1">
      <w:start w:val="1"/>
      <w:numFmt w:val="lowerRoman"/>
      <w:lvlText w:val="%6."/>
      <w:lvlJc w:val="right"/>
      <w:pPr>
        <w:ind w:left="4320" w:hanging="180"/>
      </w:pPr>
    </w:lvl>
    <w:lvl w:ilvl="6" w:tplc="90092676" w:tentative="1">
      <w:start w:val="1"/>
      <w:numFmt w:val="decimal"/>
      <w:lvlText w:val="%7."/>
      <w:lvlJc w:val="left"/>
      <w:pPr>
        <w:ind w:left="5040" w:hanging="360"/>
      </w:pPr>
    </w:lvl>
    <w:lvl w:ilvl="7" w:tplc="90092676" w:tentative="1">
      <w:start w:val="1"/>
      <w:numFmt w:val="lowerLetter"/>
      <w:lvlText w:val="%8."/>
      <w:lvlJc w:val="left"/>
      <w:pPr>
        <w:ind w:left="5760" w:hanging="360"/>
      </w:pPr>
    </w:lvl>
    <w:lvl w:ilvl="8" w:tplc="90092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2">
    <w:multiLevelType w:val="hybridMultilevel"/>
    <w:lvl w:ilvl="0" w:tplc="50864566">
      <w:start w:val="1"/>
      <w:numFmt w:val="decimal"/>
      <w:lvlText w:val="%1."/>
      <w:lvlJc w:val="left"/>
      <w:pPr>
        <w:ind w:left="720" w:hanging="360"/>
      </w:pPr>
    </w:lvl>
    <w:lvl w:ilvl="1" w:tplc="50864566" w:tentative="1">
      <w:start w:val="1"/>
      <w:numFmt w:val="lowerLetter"/>
      <w:lvlText w:val="%2."/>
      <w:lvlJc w:val="left"/>
      <w:pPr>
        <w:ind w:left="1440" w:hanging="360"/>
      </w:pPr>
    </w:lvl>
    <w:lvl w:ilvl="2" w:tplc="50864566" w:tentative="1">
      <w:start w:val="1"/>
      <w:numFmt w:val="lowerRoman"/>
      <w:lvlText w:val="%3."/>
      <w:lvlJc w:val="right"/>
      <w:pPr>
        <w:ind w:left="2160" w:hanging="180"/>
      </w:pPr>
    </w:lvl>
    <w:lvl w:ilvl="3" w:tplc="50864566" w:tentative="1">
      <w:start w:val="1"/>
      <w:numFmt w:val="decimal"/>
      <w:lvlText w:val="%4."/>
      <w:lvlJc w:val="left"/>
      <w:pPr>
        <w:ind w:left="2880" w:hanging="360"/>
      </w:pPr>
    </w:lvl>
    <w:lvl w:ilvl="4" w:tplc="50864566" w:tentative="1">
      <w:start w:val="1"/>
      <w:numFmt w:val="lowerLetter"/>
      <w:lvlText w:val="%5."/>
      <w:lvlJc w:val="left"/>
      <w:pPr>
        <w:ind w:left="3600" w:hanging="360"/>
      </w:pPr>
    </w:lvl>
    <w:lvl w:ilvl="5" w:tplc="50864566" w:tentative="1">
      <w:start w:val="1"/>
      <w:numFmt w:val="lowerRoman"/>
      <w:lvlText w:val="%6."/>
      <w:lvlJc w:val="right"/>
      <w:pPr>
        <w:ind w:left="4320" w:hanging="180"/>
      </w:pPr>
    </w:lvl>
    <w:lvl w:ilvl="6" w:tplc="50864566" w:tentative="1">
      <w:start w:val="1"/>
      <w:numFmt w:val="decimal"/>
      <w:lvlText w:val="%7."/>
      <w:lvlJc w:val="left"/>
      <w:pPr>
        <w:ind w:left="5040" w:hanging="360"/>
      </w:pPr>
    </w:lvl>
    <w:lvl w:ilvl="7" w:tplc="50864566" w:tentative="1">
      <w:start w:val="1"/>
      <w:numFmt w:val="lowerLetter"/>
      <w:lvlText w:val="%8."/>
      <w:lvlJc w:val="left"/>
      <w:pPr>
        <w:ind w:left="5760" w:hanging="360"/>
      </w:pPr>
    </w:lvl>
    <w:lvl w:ilvl="8" w:tplc="50864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1">
    <w:multiLevelType w:val="hybridMultilevel"/>
    <w:lvl w:ilvl="0" w:tplc="97182912">
      <w:start w:val="1"/>
      <w:numFmt w:val="decimal"/>
      <w:lvlText w:val="%1."/>
      <w:lvlJc w:val="left"/>
      <w:pPr>
        <w:ind w:left="720" w:hanging="360"/>
      </w:pPr>
    </w:lvl>
    <w:lvl w:ilvl="1" w:tplc="97182912" w:tentative="1">
      <w:start w:val="1"/>
      <w:numFmt w:val="lowerLetter"/>
      <w:lvlText w:val="%2."/>
      <w:lvlJc w:val="left"/>
      <w:pPr>
        <w:ind w:left="1440" w:hanging="360"/>
      </w:pPr>
    </w:lvl>
    <w:lvl w:ilvl="2" w:tplc="97182912" w:tentative="1">
      <w:start w:val="1"/>
      <w:numFmt w:val="lowerRoman"/>
      <w:lvlText w:val="%3."/>
      <w:lvlJc w:val="right"/>
      <w:pPr>
        <w:ind w:left="2160" w:hanging="180"/>
      </w:pPr>
    </w:lvl>
    <w:lvl w:ilvl="3" w:tplc="97182912" w:tentative="1">
      <w:start w:val="1"/>
      <w:numFmt w:val="decimal"/>
      <w:lvlText w:val="%4."/>
      <w:lvlJc w:val="left"/>
      <w:pPr>
        <w:ind w:left="2880" w:hanging="360"/>
      </w:pPr>
    </w:lvl>
    <w:lvl w:ilvl="4" w:tplc="97182912" w:tentative="1">
      <w:start w:val="1"/>
      <w:numFmt w:val="lowerLetter"/>
      <w:lvlText w:val="%5."/>
      <w:lvlJc w:val="left"/>
      <w:pPr>
        <w:ind w:left="3600" w:hanging="360"/>
      </w:pPr>
    </w:lvl>
    <w:lvl w:ilvl="5" w:tplc="97182912" w:tentative="1">
      <w:start w:val="1"/>
      <w:numFmt w:val="lowerRoman"/>
      <w:lvlText w:val="%6."/>
      <w:lvlJc w:val="right"/>
      <w:pPr>
        <w:ind w:left="4320" w:hanging="180"/>
      </w:pPr>
    </w:lvl>
    <w:lvl w:ilvl="6" w:tplc="97182912" w:tentative="1">
      <w:start w:val="1"/>
      <w:numFmt w:val="decimal"/>
      <w:lvlText w:val="%7."/>
      <w:lvlJc w:val="left"/>
      <w:pPr>
        <w:ind w:left="5040" w:hanging="360"/>
      </w:pPr>
    </w:lvl>
    <w:lvl w:ilvl="7" w:tplc="97182912" w:tentative="1">
      <w:start w:val="1"/>
      <w:numFmt w:val="lowerLetter"/>
      <w:lvlText w:val="%8."/>
      <w:lvlJc w:val="left"/>
      <w:pPr>
        <w:ind w:left="5760" w:hanging="360"/>
      </w:pPr>
    </w:lvl>
    <w:lvl w:ilvl="8" w:tplc="97182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0">
    <w:multiLevelType w:val="hybridMultilevel"/>
    <w:lvl w:ilvl="0" w:tplc="17003351">
      <w:start w:val="1"/>
      <w:numFmt w:val="decimal"/>
      <w:lvlText w:val="%1."/>
      <w:lvlJc w:val="left"/>
      <w:pPr>
        <w:ind w:left="720" w:hanging="360"/>
      </w:pPr>
    </w:lvl>
    <w:lvl w:ilvl="1" w:tplc="17003351" w:tentative="1">
      <w:start w:val="1"/>
      <w:numFmt w:val="lowerLetter"/>
      <w:lvlText w:val="%2."/>
      <w:lvlJc w:val="left"/>
      <w:pPr>
        <w:ind w:left="1440" w:hanging="360"/>
      </w:pPr>
    </w:lvl>
    <w:lvl w:ilvl="2" w:tplc="17003351" w:tentative="1">
      <w:start w:val="1"/>
      <w:numFmt w:val="lowerRoman"/>
      <w:lvlText w:val="%3."/>
      <w:lvlJc w:val="right"/>
      <w:pPr>
        <w:ind w:left="2160" w:hanging="180"/>
      </w:pPr>
    </w:lvl>
    <w:lvl w:ilvl="3" w:tplc="17003351" w:tentative="1">
      <w:start w:val="1"/>
      <w:numFmt w:val="decimal"/>
      <w:lvlText w:val="%4."/>
      <w:lvlJc w:val="left"/>
      <w:pPr>
        <w:ind w:left="2880" w:hanging="360"/>
      </w:pPr>
    </w:lvl>
    <w:lvl w:ilvl="4" w:tplc="17003351" w:tentative="1">
      <w:start w:val="1"/>
      <w:numFmt w:val="lowerLetter"/>
      <w:lvlText w:val="%5."/>
      <w:lvlJc w:val="left"/>
      <w:pPr>
        <w:ind w:left="3600" w:hanging="360"/>
      </w:pPr>
    </w:lvl>
    <w:lvl w:ilvl="5" w:tplc="17003351" w:tentative="1">
      <w:start w:val="1"/>
      <w:numFmt w:val="lowerRoman"/>
      <w:lvlText w:val="%6."/>
      <w:lvlJc w:val="right"/>
      <w:pPr>
        <w:ind w:left="4320" w:hanging="180"/>
      </w:pPr>
    </w:lvl>
    <w:lvl w:ilvl="6" w:tplc="17003351" w:tentative="1">
      <w:start w:val="1"/>
      <w:numFmt w:val="decimal"/>
      <w:lvlText w:val="%7."/>
      <w:lvlJc w:val="left"/>
      <w:pPr>
        <w:ind w:left="5040" w:hanging="360"/>
      </w:pPr>
    </w:lvl>
    <w:lvl w:ilvl="7" w:tplc="17003351" w:tentative="1">
      <w:start w:val="1"/>
      <w:numFmt w:val="lowerLetter"/>
      <w:lvlText w:val="%8."/>
      <w:lvlJc w:val="left"/>
      <w:pPr>
        <w:ind w:left="5760" w:hanging="360"/>
      </w:pPr>
    </w:lvl>
    <w:lvl w:ilvl="8" w:tplc="17003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9">
    <w:multiLevelType w:val="hybridMultilevel"/>
    <w:lvl w:ilvl="0" w:tplc="91858079">
      <w:start w:val="1"/>
      <w:numFmt w:val="decimal"/>
      <w:lvlText w:val="%1."/>
      <w:lvlJc w:val="left"/>
      <w:pPr>
        <w:ind w:left="720" w:hanging="360"/>
      </w:pPr>
    </w:lvl>
    <w:lvl w:ilvl="1" w:tplc="91858079" w:tentative="1">
      <w:start w:val="1"/>
      <w:numFmt w:val="lowerLetter"/>
      <w:lvlText w:val="%2."/>
      <w:lvlJc w:val="left"/>
      <w:pPr>
        <w:ind w:left="1440" w:hanging="360"/>
      </w:pPr>
    </w:lvl>
    <w:lvl w:ilvl="2" w:tplc="91858079" w:tentative="1">
      <w:start w:val="1"/>
      <w:numFmt w:val="lowerRoman"/>
      <w:lvlText w:val="%3."/>
      <w:lvlJc w:val="right"/>
      <w:pPr>
        <w:ind w:left="2160" w:hanging="180"/>
      </w:pPr>
    </w:lvl>
    <w:lvl w:ilvl="3" w:tplc="91858079" w:tentative="1">
      <w:start w:val="1"/>
      <w:numFmt w:val="decimal"/>
      <w:lvlText w:val="%4."/>
      <w:lvlJc w:val="left"/>
      <w:pPr>
        <w:ind w:left="2880" w:hanging="360"/>
      </w:pPr>
    </w:lvl>
    <w:lvl w:ilvl="4" w:tplc="91858079" w:tentative="1">
      <w:start w:val="1"/>
      <w:numFmt w:val="lowerLetter"/>
      <w:lvlText w:val="%5."/>
      <w:lvlJc w:val="left"/>
      <w:pPr>
        <w:ind w:left="3600" w:hanging="360"/>
      </w:pPr>
    </w:lvl>
    <w:lvl w:ilvl="5" w:tplc="91858079" w:tentative="1">
      <w:start w:val="1"/>
      <w:numFmt w:val="lowerRoman"/>
      <w:lvlText w:val="%6."/>
      <w:lvlJc w:val="right"/>
      <w:pPr>
        <w:ind w:left="4320" w:hanging="180"/>
      </w:pPr>
    </w:lvl>
    <w:lvl w:ilvl="6" w:tplc="91858079" w:tentative="1">
      <w:start w:val="1"/>
      <w:numFmt w:val="decimal"/>
      <w:lvlText w:val="%7."/>
      <w:lvlJc w:val="left"/>
      <w:pPr>
        <w:ind w:left="5040" w:hanging="360"/>
      </w:pPr>
    </w:lvl>
    <w:lvl w:ilvl="7" w:tplc="91858079" w:tentative="1">
      <w:start w:val="1"/>
      <w:numFmt w:val="lowerLetter"/>
      <w:lvlText w:val="%8."/>
      <w:lvlJc w:val="left"/>
      <w:pPr>
        <w:ind w:left="5760" w:hanging="360"/>
      </w:pPr>
    </w:lvl>
    <w:lvl w:ilvl="8" w:tplc="91858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8">
    <w:multiLevelType w:val="hybridMultilevel"/>
    <w:lvl w:ilvl="0" w:tplc="48919511">
      <w:start w:val="1"/>
      <w:numFmt w:val="decimal"/>
      <w:lvlText w:val="%1."/>
      <w:lvlJc w:val="left"/>
      <w:pPr>
        <w:ind w:left="720" w:hanging="360"/>
      </w:pPr>
    </w:lvl>
    <w:lvl w:ilvl="1" w:tplc="48919511" w:tentative="1">
      <w:start w:val="1"/>
      <w:numFmt w:val="lowerLetter"/>
      <w:lvlText w:val="%2."/>
      <w:lvlJc w:val="left"/>
      <w:pPr>
        <w:ind w:left="1440" w:hanging="360"/>
      </w:pPr>
    </w:lvl>
    <w:lvl w:ilvl="2" w:tplc="48919511" w:tentative="1">
      <w:start w:val="1"/>
      <w:numFmt w:val="lowerRoman"/>
      <w:lvlText w:val="%3."/>
      <w:lvlJc w:val="right"/>
      <w:pPr>
        <w:ind w:left="2160" w:hanging="180"/>
      </w:pPr>
    </w:lvl>
    <w:lvl w:ilvl="3" w:tplc="48919511" w:tentative="1">
      <w:start w:val="1"/>
      <w:numFmt w:val="decimal"/>
      <w:lvlText w:val="%4."/>
      <w:lvlJc w:val="left"/>
      <w:pPr>
        <w:ind w:left="2880" w:hanging="360"/>
      </w:pPr>
    </w:lvl>
    <w:lvl w:ilvl="4" w:tplc="48919511" w:tentative="1">
      <w:start w:val="1"/>
      <w:numFmt w:val="lowerLetter"/>
      <w:lvlText w:val="%5."/>
      <w:lvlJc w:val="left"/>
      <w:pPr>
        <w:ind w:left="3600" w:hanging="360"/>
      </w:pPr>
    </w:lvl>
    <w:lvl w:ilvl="5" w:tplc="48919511" w:tentative="1">
      <w:start w:val="1"/>
      <w:numFmt w:val="lowerRoman"/>
      <w:lvlText w:val="%6."/>
      <w:lvlJc w:val="right"/>
      <w:pPr>
        <w:ind w:left="4320" w:hanging="180"/>
      </w:pPr>
    </w:lvl>
    <w:lvl w:ilvl="6" w:tplc="48919511" w:tentative="1">
      <w:start w:val="1"/>
      <w:numFmt w:val="decimal"/>
      <w:lvlText w:val="%7."/>
      <w:lvlJc w:val="left"/>
      <w:pPr>
        <w:ind w:left="5040" w:hanging="360"/>
      </w:pPr>
    </w:lvl>
    <w:lvl w:ilvl="7" w:tplc="48919511" w:tentative="1">
      <w:start w:val="1"/>
      <w:numFmt w:val="lowerLetter"/>
      <w:lvlText w:val="%8."/>
      <w:lvlJc w:val="left"/>
      <w:pPr>
        <w:ind w:left="5760" w:hanging="360"/>
      </w:pPr>
    </w:lvl>
    <w:lvl w:ilvl="8" w:tplc="48919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7">
    <w:multiLevelType w:val="hybridMultilevel"/>
    <w:lvl w:ilvl="0" w:tplc="27125727">
      <w:start w:val="1"/>
      <w:numFmt w:val="decimal"/>
      <w:lvlText w:val="%1."/>
      <w:lvlJc w:val="left"/>
      <w:pPr>
        <w:ind w:left="720" w:hanging="360"/>
      </w:pPr>
    </w:lvl>
    <w:lvl w:ilvl="1" w:tplc="27125727" w:tentative="1">
      <w:start w:val="1"/>
      <w:numFmt w:val="lowerLetter"/>
      <w:lvlText w:val="%2."/>
      <w:lvlJc w:val="left"/>
      <w:pPr>
        <w:ind w:left="1440" w:hanging="360"/>
      </w:pPr>
    </w:lvl>
    <w:lvl w:ilvl="2" w:tplc="27125727" w:tentative="1">
      <w:start w:val="1"/>
      <w:numFmt w:val="lowerRoman"/>
      <w:lvlText w:val="%3."/>
      <w:lvlJc w:val="right"/>
      <w:pPr>
        <w:ind w:left="2160" w:hanging="180"/>
      </w:pPr>
    </w:lvl>
    <w:lvl w:ilvl="3" w:tplc="27125727" w:tentative="1">
      <w:start w:val="1"/>
      <w:numFmt w:val="decimal"/>
      <w:lvlText w:val="%4."/>
      <w:lvlJc w:val="left"/>
      <w:pPr>
        <w:ind w:left="2880" w:hanging="360"/>
      </w:pPr>
    </w:lvl>
    <w:lvl w:ilvl="4" w:tplc="27125727" w:tentative="1">
      <w:start w:val="1"/>
      <w:numFmt w:val="lowerLetter"/>
      <w:lvlText w:val="%5."/>
      <w:lvlJc w:val="left"/>
      <w:pPr>
        <w:ind w:left="3600" w:hanging="360"/>
      </w:pPr>
    </w:lvl>
    <w:lvl w:ilvl="5" w:tplc="27125727" w:tentative="1">
      <w:start w:val="1"/>
      <w:numFmt w:val="lowerRoman"/>
      <w:lvlText w:val="%6."/>
      <w:lvlJc w:val="right"/>
      <w:pPr>
        <w:ind w:left="4320" w:hanging="180"/>
      </w:pPr>
    </w:lvl>
    <w:lvl w:ilvl="6" w:tplc="27125727" w:tentative="1">
      <w:start w:val="1"/>
      <w:numFmt w:val="decimal"/>
      <w:lvlText w:val="%7."/>
      <w:lvlJc w:val="left"/>
      <w:pPr>
        <w:ind w:left="5040" w:hanging="360"/>
      </w:pPr>
    </w:lvl>
    <w:lvl w:ilvl="7" w:tplc="27125727" w:tentative="1">
      <w:start w:val="1"/>
      <w:numFmt w:val="lowerLetter"/>
      <w:lvlText w:val="%8."/>
      <w:lvlJc w:val="left"/>
      <w:pPr>
        <w:ind w:left="5760" w:hanging="360"/>
      </w:pPr>
    </w:lvl>
    <w:lvl w:ilvl="8" w:tplc="27125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6">
    <w:multiLevelType w:val="hybridMultilevel"/>
    <w:lvl w:ilvl="0" w:tplc="46579122">
      <w:start w:val="1"/>
      <w:numFmt w:val="decimal"/>
      <w:lvlText w:val="%1."/>
      <w:lvlJc w:val="left"/>
      <w:pPr>
        <w:ind w:left="720" w:hanging="360"/>
      </w:pPr>
    </w:lvl>
    <w:lvl w:ilvl="1" w:tplc="46579122" w:tentative="1">
      <w:start w:val="1"/>
      <w:numFmt w:val="lowerLetter"/>
      <w:lvlText w:val="%2."/>
      <w:lvlJc w:val="left"/>
      <w:pPr>
        <w:ind w:left="1440" w:hanging="360"/>
      </w:pPr>
    </w:lvl>
    <w:lvl w:ilvl="2" w:tplc="46579122" w:tentative="1">
      <w:start w:val="1"/>
      <w:numFmt w:val="lowerRoman"/>
      <w:lvlText w:val="%3."/>
      <w:lvlJc w:val="right"/>
      <w:pPr>
        <w:ind w:left="2160" w:hanging="180"/>
      </w:pPr>
    </w:lvl>
    <w:lvl w:ilvl="3" w:tplc="46579122" w:tentative="1">
      <w:start w:val="1"/>
      <w:numFmt w:val="decimal"/>
      <w:lvlText w:val="%4."/>
      <w:lvlJc w:val="left"/>
      <w:pPr>
        <w:ind w:left="2880" w:hanging="360"/>
      </w:pPr>
    </w:lvl>
    <w:lvl w:ilvl="4" w:tplc="46579122" w:tentative="1">
      <w:start w:val="1"/>
      <w:numFmt w:val="lowerLetter"/>
      <w:lvlText w:val="%5."/>
      <w:lvlJc w:val="left"/>
      <w:pPr>
        <w:ind w:left="3600" w:hanging="360"/>
      </w:pPr>
    </w:lvl>
    <w:lvl w:ilvl="5" w:tplc="46579122" w:tentative="1">
      <w:start w:val="1"/>
      <w:numFmt w:val="lowerRoman"/>
      <w:lvlText w:val="%6."/>
      <w:lvlJc w:val="right"/>
      <w:pPr>
        <w:ind w:left="4320" w:hanging="180"/>
      </w:pPr>
    </w:lvl>
    <w:lvl w:ilvl="6" w:tplc="46579122" w:tentative="1">
      <w:start w:val="1"/>
      <w:numFmt w:val="decimal"/>
      <w:lvlText w:val="%7."/>
      <w:lvlJc w:val="left"/>
      <w:pPr>
        <w:ind w:left="5040" w:hanging="360"/>
      </w:pPr>
    </w:lvl>
    <w:lvl w:ilvl="7" w:tplc="46579122" w:tentative="1">
      <w:start w:val="1"/>
      <w:numFmt w:val="lowerLetter"/>
      <w:lvlText w:val="%8."/>
      <w:lvlJc w:val="left"/>
      <w:pPr>
        <w:ind w:left="5760" w:hanging="360"/>
      </w:pPr>
    </w:lvl>
    <w:lvl w:ilvl="8" w:tplc="46579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5">
    <w:multiLevelType w:val="hybridMultilevel"/>
    <w:lvl w:ilvl="0" w:tplc="61375581">
      <w:start w:val="1"/>
      <w:numFmt w:val="decimal"/>
      <w:lvlText w:val="%1."/>
      <w:lvlJc w:val="left"/>
      <w:pPr>
        <w:ind w:left="720" w:hanging="360"/>
      </w:pPr>
    </w:lvl>
    <w:lvl w:ilvl="1" w:tplc="61375581" w:tentative="1">
      <w:start w:val="1"/>
      <w:numFmt w:val="lowerLetter"/>
      <w:lvlText w:val="%2."/>
      <w:lvlJc w:val="left"/>
      <w:pPr>
        <w:ind w:left="1440" w:hanging="360"/>
      </w:pPr>
    </w:lvl>
    <w:lvl w:ilvl="2" w:tplc="61375581" w:tentative="1">
      <w:start w:val="1"/>
      <w:numFmt w:val="lowerRoman"/>
      <w:lvlText w:val="%3."/>
      <w:lvlJc w:val="right"/>
      <w:pPr>
        <w:ind w:left="2160" w:hanging="180"/>
      </w:pPr>
    </w:lvl>
    <w:lvl w:ilvl="3" w:tplc="61375581" w:tentative="1">
      <w:start w:val="1"/>
      <w:numFmt w:val="decimal"/>
      <w:lvlText w:val="%4."/>
      <w:lvlJc w:val="left"/>
      <w:pPr>
        <w:ind w:left="2880" w:hanging="360"/>
      </w:pPr>
    </w:lvl>
    <w:lvl w:ilvl="4" w:tplc="61375581" w:tentative="1">
      <w:start w:val="1"/>
      <w:numFmt w:val="lowerLetter"/>
      <w:lvlText w:val="%5."/>
      <w:lvlJc w:val="left"/>
      <w:pPr>
        <w:ind w:left="3600" w:hanging="360"/>
      </w:pPr>
    </w:lvl>
    <w:lvl w:ilvl="5" w:tplc="61375581" w:tentative="1">
      <w:start w:val="1"/>
      <w:numFmt w:val="lowerRoman"/>
      <w:lvlText w:val="%6."/>
      <w:lvlJc w:val="right"/>
      <w:pPr>
        <w:ind w:left="4320" w:hanging="180"/>
      </w:pPr>
    </w:lvl>
    <w:lvl w:ilvl="6" w:tplc="61375581" w:tentative="1">
      <w:start w:val="1"/>
      <w:numFmt w:val="decimal"/>
      <w:lvlText w:val="%7."/>
      <w:lvlJc w:val="left"/>
      <w:pPr>
        <w:ind w:left="5040" w:hanging="360"/>
      </w:pPr>
    </w:lvl>
    <w:lvl w:ilvl="7" w:tplc="61375581" w:tentative="1">
      <w:start w:val="1"/>
      <w:numFmt w:val="lowerLetter"/>
      <w:lvlText w:val="%8."/>
      <w:lvlJc w:val="left"/>
      <w:pPr>
        <w:ind w:left="5760" w:hanging="360"/>
      </w:pPr>
    </w:lvl>
    <w:lvl w:ilvl="8" w:tplc="61375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4">
    <w:multiLevelType w:val="hybridMultilevel"/>
    <w:lvl w:ilvl="0" w:tplc="51107385">
      <w:start w:val="1"/>
      <w:numFmt w:val="decimal"/>
      <w:lvlText w:val="%1."/>
      <w:lvlJc w:val="left"/>
      <w:pPr>
        <w:ind w:left="720" w:hanging="360"/>
      </w:pPr>
    </w:lvl>
    <w:lvl w:ilvl="1" w:tplc="51107385" w:tentative="1">
      <w:start w:val="1"/>
      <w:numFmt w:val="lowerLetter"/>
      <w:lvlText w:val="%2."/>
      <w:lvlJc w:val="left"/>
      <w:pPr>
        <w:ind w:left="1440" w:hanging="360"/>
      </w:pPr>
    </w:lvl>
    <w:lvl w:ilvl="2" w:tplc="51107385" w:tentative="1">
      <w:start w:val="1"/>
      <w:numFmt w:val="lowerRoman"/>
      <w:lvlText w:val="%3."/>
      <w:lvlJc w:val="right"/>
      <w:pPr>
        <w:ind w:left="2160" w:hanging="180"/>
      </w:pPr>
    </w:lvl>
    <w:lvl w:ilvl="3" w:tplc="51107385" w:tentative="1">
      <w:start w:val="1"/>
      <w:numFmt w:val="decimal"/>
      <w:lvlText w:val="%4."/>
      <w:lvlJc w:val="left"/>
      <w:pPr>
        <w:ind w:left="2880" w:hanging="360"/>
      </w:pPr>
    </w:lvl>
    <w:lvl w:ilvl="4" w:tplc="51107385" w:tentative="1">
      <w:start w:val="1"/>
      <w:numFmt w:val="lowerLetter"/>
      <w:lvlText w:val="%5."/>
      <w:lvlJc w:val="left"/>
      <w:pPr>
        <w:ind w:left="3600" w:hanging="360"/>
      </w:pPr>
    </w:lvl>
    <w:lvl w:ilvl="5" w:tplc="51107385" w:tentative="1">
      <w:start w:val="1"/>
      <w:numFmt w:val="lowerRoman"/>
      <w:lvlText w:val="%6."/>
      <w:lvlJc w:val="right"/>
      <w:pPr>
        <w:ind w:left="4320" w:hanging="180"/>
      </w:pPr>
    </w:lvl>
    <w:lvl w:ilvl="6" w:tplc="51107385" w:tentative="1">
      <w:start w:val="1"/>
      <w:numFmt w:val="decimal"/>
      <w:lvlText w:val="%7."/>
      <w:lvlJc w:val="left"/>
      <w:pPr>
        <w:ind w:left="5040" w:hanging="360"/>
      </w:pPr>
    </w:lvl>
    <w:lvl w:ilvl="7" w:tplc="51107385" w:tentative="1">
      <w:start w:val="1"/>
      <w:numFmt w:val="lowerLetter"/>
      <w:lvlText w:val="%8."/>
      <w:lvlJc w:val="left"/>
      <w:pPr>
        <w:ind w:left="5760" w:hanging="360"/>
      </w:pPr>
    </w:lvl>
    <w:lvl w:ilvl="8" w:tplc="51107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3">
    <w:multiLevelType w:val="hybridMultilevel"/>
    <w:lvl w:ilvl="0" w:tplc="32199462">
      <w:start w:val="1"/>
      <w:numFmt w:val="decimal"/>
      <w:lvlText w:val="%1."/>
      <w:lvlJc w:val="left"/>
      <w:pPr>
        <w:ind w:left="720" w:hanging="360"/>
      </w:pPr>
    </w:lvl>
    <w:lvl w:ilvl="1" w:tplc="32199462" w:tentative="1">
      <w:start w:val="1"/>
      <w:numFmt w:val="lowerLetter"/>
      <w:lvlText w:val="%2."/>
      <w:lvlJc w:val="left"/>
      <w:pPr>
        <w:ind w:left="1440" w:hanging="360"/>
      </w:pPr>
    </w:lvl>
    <w:lvl w:ilvl="2" w:tplc="32199462" w:tentative="1">
      <w:start w:val="1"/>
      <w:numFmt w:val="lowerRoman"/>
      <w:lvlText w:val="%3."/>
      <w:lvlJc w:val="right"/>
      <w:pPr>
        <w:ind w:left="2160" w:hanging="180"/>
      </w:pPr>
    </w:lvl>
    <w:lvl w:ilvl="3" w:tplc="32199462" w:tentative="1">
      <w:start w:val="1"/>
      <w:numFmt w:val="decimal"/>
      <w:lvlText w:val="%4."/>
      <w:lvlJc w:val="left"/>
      <w:pPr>
        <w:ind w:left="2880" w:hanging="360"/>
      </w:pPr>
    </w:lvl>
    <w:lvl w:ilvl="4" w:tplc="32199462" w:tentative="1">
      <w:start w:val="1"/>
      <w:numFmt w:val="lowerLetter"/>
      <w:lvlText w:val="%5."/>
      <w:lvlJc w:val="left"/>
      <w:pPr>
        <w:ind w:left="3600" w:hanging="360"/>
      </w:pPr>
    </w:lvl>
    <w:lvl w:ilvl="5" w:tplc="32199462" w:tentative="1">
      <w:start w:val="1"/>
      <w:numFmt w:val="lowerRoman"/>
      <w:lvlText w:val="%6."/>
      <w:lvlJc w:val="right"/>
      <w:pPr>
        <w:ind w:left="4320" w:hanging="180"/>
      </w:pPr>
    </w:lvl>
    <w:lvl w:ilvl="6" w:tplc="32199462" w:tentative="1">
      <w:start w:val="1"/>
      <w:numFmt w:val="decimal"/>
      <w:lvlText w:val="%7."/>
      <w:lvlJc w:val="left"/>
      <w:pPr>
        <w:ind w:left="5040" w:hanging="360"/>
      </w:pPr>
    </w:lvl>
    <w:lvl w:ilvl="7" w:tplc="32199462" w:tentative="1">
      <w:start w:val="1"/>
      <w:numFmt w:val="lowerLetter"/>
      <w:lvlText w:val="%8."/>
      <w:lvlJc w:val="left"/>
      <w:pPr>
        <w:ind w:left="5760" w:hanging="360"/>
      </w:pPr>
    </w:lvl>
    <w:lvl w:ilvl="8" w:tplc="32199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2">
    <w:multiLevelType w:val="hybridMultilevel"/>
    <w:lvl w:ilvl="0" w:tplc="11749626">
      <w:start w:val="1"/>
      <w:numFmt w:val="decimal"/>
      <w:lvlText w:val="%1."/>
      <w:lvlJc w:val="left"/>
      <w:pPr>
        <w:ind w:left="720" w:hanging="360"/>
      </w:pPr>
    </w:lvl>
    <w:lvl w:ilvl="1" w:tplc="11749626" w:tentative="1">
      <w:start w:val="1"/>
      <w:numFmt w:val="lowerLetter"/>
      <w:lvlText w:val="%2."/>
      <w:lvlJc w:val="left"/>
      <w:pPr>
        <w:ind w:left="1440" w:hanging="360"/>
      </w:pPr>
    </w:lvl>
    <w:lvl w:ilvl="2" w:tplc="11749626" w:tentative="1">
      <w:start w:val="1"/>
      <w:numFmt w:val="lowerRoman"/>
      <w:lvlText w:val="%3."/>
      <w:lvlJc w:val="right"/>
      <w:pPr>
        <w:ind w:left="2160" w:hanging="180"/>
      </w:pPr>
    </w:lvl>
    <w:lvl w:ilvl="3" w:tplc="11749626" w:tentative="1">
      <w:start w:val="1"/>
      <w:numFmt w:val="decimal"/>
      <w:lvlText w:val="%4."/>
      <w:lvlJc w:val="left"/>
      <w:pPr>
        <w:ind w:left="2880" w:hanging="360"/>
      </w:pPr>
    </w:lvl>
    <w:lvl w:ilvl="4" w:tplc="11749626" w:tentative="1">
      <w:start w:val="1"/>
      <w:numFmt w:val="lowerLetter"/>
      <w:lvlText w:val="%5."/>
      <w:lvlJc w:val="left"/>
      <w:pPr>
        <w:ind w:left="3600" w:hanging="360"/>
      </w:pPr>
    </w:lvl>
    <w:lvl w:ilvl="5" w:tplc="11749626" w:tentative="1">
      <w:start w:val="1"/>
      <w:numFmt w:val="lowerRoman"/>
      <w:lvlText w:val="%6."/>
      <w:lvlJc w:val="right"/>
      <w:pPr>
        <w:ind w:left="4320" w:hanging="180"/>
      </w:pPr>
    </w:lvl>
    <w:lvl w:ilvl="6" w:tplc="11749626" w:tentative="1">
      <w:start w:val="1"/>
      <w:numFmt w:val="decimal"/>
      <w:lvlText w:val="%7."/>
      <w:lvlJc w:val="left"/>
      <w:pPr>
        <w:ind w:left="5040" w:hanging="360"/>
      </w:pPr>
    </w:lvl>
    <w:lvl w:ilvl="7" w:tplc="11749626" w:tentative="1">
      <w:start w:val="1"/>
      <w:numFmt w:val="lowerLetter"/>
      <w:lvlText w:val="%8."/>
      <w:lvlJc w:val="left"/>
      <w:pPr>
        <w:ind w:left="5760" w:hanging="360"/>
      </w:pPr>
    </w:lvl>
    <w:lvl w:ilvl="8" w:tplc="11749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1">
    <w:multiLevelType w:val="hybridMultilevel"/>
    <w:lvl w:ilvl="0" w:tplc="90192494">
      <w:start w:val="1"/>
      <w:numFmt w:val="decimal"/>
      <w:lvlText w:val="%1."/>
      <w:lvlJc w:val="left"/>
      <w:pPr>
        <w:ind w:left="720" w:hanging="360"/>
      </w:pPr>
    </w:lvl>
    <w:lvl w:ilvl="1" w:tplc="90192494" w:tentative="1">
      <w:start w:val="1"/>
      <w:numFmt w:val="lowerLetter"/>
      <w:lvlText w:val="%2."/>
      <w:lvlJc w:val="left"/>
      <w:pPr>
        <w:ind w:left="1440" w:hanging="360"/>
      </w:pPr>
    </w:lvl>
    <w:lvl w:ilvl="2" w:tplc="90192494" w:tentative="1">
      <w:start w:val="1"/>
      <w:numFmt w:val="lowerRoman"/>
      <w:lvlText w:val="%3."/>
      <w:lvlJc w:val="right"/>
      <w:pPr>
        <w:ind w:left="2160" w:hanging="180"/>
      </w:pPr>
    </w:lvl>
    <w:lvl w:ilvl="3" w:tplc="90192494" w:tentative="1">
      <w:start w:val="1"/>
      <w:numFmt w:val="decimal"/>
      <w:lvlText w:val="%4."/>
      <w:lvlJc w:val="left"/>
      <w:pPr>
        <w:ind w:left="2880" w:hanging="360"/>
      </w:pPr>
    </w:lvl>
    <w:lvl w:ilvl="4" w:tplc="90192494" w:tentative="1">
      <w:start w:val="1"/>
      <w:numFmt w:val="lowerLetter"/>
      <w:lvlText w:val="%5."/>
      <w:lvlJc w:val="left"/>
      <w:pPr>
        <w:ind w:left="3600" w:hanging="360"/>
      </w:pPr>
    </w:lvl>
    <w:lvl w:ilvl="5" w:tplc="90192494" w:tentative="1">
      <w:start w:val="1"/>
      <w:numFmt w:val="lowerRoman"/>
      <w:lvlText w:val="%6."/>
      <w:lvlJc w:val="right"/>
      <w:pPr>
        <w:ind w:left="4320" w:hanging="180"/>
      </w:pPr>
    </w:lvl>
    <w:lvl w:ilvl="6" w:tplc="90192494" w:tentative="1">
      <w:start w:val="1"/>
      <w:numFmt w:val="decimal"/>
      <w:lvlText w:val="%7."/>
      <w:lvlJc w:val="left"/>
      <w:pPr>
        <w:ind w:left="5040" w:hanging="360"/>
      </w:pPr>
    </w:lvl>
    <w:lvl w:ilvl="7" w:tplc="90192494" w:tentative="1">
      <w:start w:val="1"/>
      <w:numFmt w:val="lowerLetter"/>
      <w:lvlText w:val="%8."/>
      <w:lvlJc w:val="left"/>
      <w:pPr>
        <w:ind w:left="5760" w:hanging="360"/>
      </w:pPr>
    </w:lvl>
    <w:lvl w:ilvl="8" w:tplc="90192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0">
    <w:multiLevelType w:val="hybridMultilevel"/>
    <w:lvl w:ilvl="0" w:tplc="81976282">
      <w:start w:val="1"/>
      <w:numFmt w:val="decimal"/>
      <w:lvlText w:val="%1."/>
      <w:lvlJc w:val="left"/>
      <w:pPr>
        <w:ind w:left="720" w:hanging="360"/>
      </w:pPr>
    </w:lvl>
    <w:lvl w:ilvl="1" w:tplc="81976282" w:tentative="1">
      <w:start w:val="1"/>
      <w:numFmt w:val="lowerLetter"/>
      <w:lvlText w:val="%2."/>
      <w:lvlJc w:val="left"/>
      <w:pPr>
        <w:ind w:left="1440" w:hanging="360"/>
      </w:pPr>
    </w:lvl>
    <w:lvl w:ilvl="2" w:tplc="81976282" w:tentative="1">
      <w:start w:val="1"/>
      <w:numFmt w:val="lowerRoman"/>
      <w:lvlText w:val="%3."/>
      <w:lvlJc w:val="right"/>
      <w:pPr>
        <w:ind w:left="2160" w:hanging="180"/>
      </w:pPr>
    </w:lvl>
    <w:lvl w:ilvl="3" w:tplc="81976282" w:tentative="1">
      <w:start w:val="1"/>
      <w:numFmt w:val="decimal"/>
      <w:lvlText w:val="%4."/>
      <w:lvlJc w:val="left"/>
      <w:pPr>
        <w:ind w:left="2880" w:hanging="360"/>
      </w:pPr>
    </w:lvl>
    <w:lvl w:ilvl="4" w:tplc="81976282" w:tentative="1">
      <w:start w:val="1"/>
      <w:numFmt w:val="lowerLetter"/>
      <w:lvlText w:val="%5."/>
      <w:lvlJc w:val="left"/>
      <w:pPr>
        <w:ind w:left="3600" w:hanging="360"/>
      </w:pPr>
    </w:lvl>
    <w:lvl w:ilvl="5" w:tplc="81976282" w:tentative="1">
      <w:start w:val="1"/>
      <w:numFmt w:val="lowerRoman"/>
      <w:lvlText w:val="%6."/>
      <w:lvlJc w:val="right"/>
      <w:pPr>
        <w:ind w:left="4320" w:hanging="180"/>
      </w:pPr>
    </w:lvl>
    <w:lvl w:ilvl="6" w:tplc="81976282" w:tentative="1">
      <w:start w:val="1"/>
      <w:numFmt w:val="decimal"/>
      <w:lvlText w:val="%7."/>
      <w:lvlJc w:val="left"/>
      <w:pPr>
        <w:ind w:left="5040" w:hanging="360"/>
      </w:pPr>
    </w:lvl>
    <w:lvl w:ilvl="7" w:tplc="81976282" w:tentative="1">
      <w:start w:val="1"/>
      <w:numFmt w:val="lowerLetter"/>
      <w:lvlText w:val="%8."/>
      <w:lvlJc w:val="left"/>
      <w:pPr>
        <w:ind w:left="5760" w:hanging="360"/>
      </w:pPr>
    </w:lvl>
    <w:lvl w:ilvl="8" w:tplc="81976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9">
    <w:multiLevelType w:val="hybridMultilevel"/>
    <w:lvl w:ilvl="0" w:tplc="77450617">
      <w:start w:val="1"/>
      <w:numFmt w:val="decimal"/>
      <w:lvlText w:val="%1."/>
      <w:lvlJc w:val="left"/>
      <w:pPr>
        <w:ind w:left="720" w:hanging="360"/>
      </w:pPr>
    </w:lvl>
    <w:lvl w:ilvl="1" w:tplc="77450617" w:tentative="1">
      <w:start w:val="1"/>
      <w:numFmt w:val="lowerLetter"/>
      <w:lvlText w:val="%2."/>
      <w:lvlJc w:val="left"/>
      <w:pPr>
        <w:ind w:left="1440" w:hanging="360"/>
      </w:pPr>
    </w:lvl>
    <w:lvl w:ilvl="2" w:tplc="77450617" w:tentative="1">
      <w:start w:val="1"/>
      <w:numFmt w:val="lowerRoman"/>
      <w:lvlText w:val="%3."/>
      <w:lvlJc w:val="right"/>
      <w:pPr>
        <w:ind w:left="2160" w:hanging="180"/>
      </w:pPr>
    </w:lvl>
    <w:lvl w:ilvl="3" w:tplc="77450617" w:tentative="1">
      <w:start w:val="1"/>
      <w:numFmt w:val="decimal"/>
      <w:lvlText w:val="%4."/>
      <w:lvlJc w:val="left"/>
      <w:pPr>
        <w:ind w:left="2880" w:hanging="360"/>
      </w:pPr>
    </w:lvl>
    <w:lvl w:ilvl="4" w:tplc="77450617" w:tentative="1">
      <w:start w:val="1"/>
      <w:numFmt w:val="lowerLetter"/>
      <w:lvlText w:val="%5."/>
      <w:lvlJc w:val="left"/>
      <w:pPr>
        <w:ind w:left="3600" w:hanging="360"/>
      </w:pPr>
    </w:lvl>
    <w:lvl w:ilvl="5" w:tplc="77450617" w:tentative="1">
      <w:start w:val="1"/>
      <w:numFmt w:val="lowerRoman"/>
      <w:lvlText w:val="%6."/>
      <w:lvlJc w:val="right"/>
      <w:pPr>
        <w:ind w:left="4320" w:hanging="180"/>
      </w:pPr>
    </w:lvl>
    <w:lvl w:ilvl="6" w:tplc="77450617" w:tentative="1">
      <w:start w:val="1"/>
      <w:numFmt w:val="decimal"/>
      <w:lvlText w:val="%7."/>
      <w:lvlJc w:val="left"/>
      <w:pPr>
        <w:ind w:left="5040" w:hanging="360"/>
      </w:pPr>
    </w:lvl>
    <w:lvl w:ilvl="7" w:tplc="77450617" w:tentative="1">
      <w:start w:val="1"/>
      <w:numFmt w:val="lowerLetter"/>
      <w:lvlText w:val="%8."/>
      <w:lvlJc w:val="left"/>
      <w:pPr>
        <w:ind w:left="5760" w:hanging="360"/>
      </w:pPr>
    </w:lvl>
    <w:lvl w:ilvl="8" w:tplc="77450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8">
    <w:multiLevelType w:val="hybridMultilevel"/>
    <w:lvl w:ilvl="0" w:tplc="32371402">
      <w:start w:val="1"/>
      <w:numFmt w:val="decimal"/>
      <w:lvlText w:val="%1."/>
      <w:lvlJc w:val="left"/>
      <w:pPr>
        <w:ind w:left="720" w:hanging="360"/>
      </w:pPr>
    </w:lvl>
    <w:lvl w:ilvl="1" w:tplc="32371402" w:tentative="1">
      <w:start w:val="1"/>
      <w:numFmt w:val="lowerLetter"/>
      <w:lvlText w:val="%2."/>
      <w:lvlJc w:val="left"/>
      <w:pPr>
        <w:ind w:left="1440" w:hanging="360"/>
      </w:pPr>
    </w:lvl>
    <w:lvl w:ilvl="2" w:tplc="32371402" w:tentative="1">
      <w:start w:val="1"/>
      <w:numFmt w:val="lowerRoman"/>
      <w:lvlText w:val="%3."/>
      <w:lvlJc w:val="right"/>
      <w:pPr>
        <w:ind w:left="2160" w:hanging="180"/>
      </w:pPr>
    </w:lvl>
    <w:lvl w:ilvl="3" w:tplc="32371402" w:tentative="1">
      <w:start w:val="1"/>
      <w:numFmt w:val="decimal"/>
      <w:lvlText w:val="%4."/>
      <w:lvlJc w:val="left"/>
      <w:pPr>
        <w:ind w:left="2880" w:hanging="360"/>
      </w:pPr>
    </w:lvl>
    <w:lvl w:ilvl="4" w:tplc="32371402" w:tentative="1">
      <w:start w:val="1"/>
      <w:numFmt w:val="lowerLetter"/>
      <w:lvlText w:val="%5."/>
      <w:lvlJc w:val="left"/>
      <w:pPr>
        <w:ind w:left="3600" w:hanging="360"/>
      </w:pPr>
    </w:lvl>
    <w:lvl w:ilvl="5" w:tplc="32371402" w:tentative="1">
      <w:start w:val="1"/>
      <w:numFmt w:val="lowerRoman"/>
      <w:lvlText w:val="%6."/>
      <w:lvlJc w:val="right"/>
      <w:pPr>
        <w:ind w:left="4320" w:hanging="180"/>
      </w:pPr>
    </w:lvl>
    <w:lvl w:ilvl="6" w:tplc="32371402" w:tentative="1">
      <w:start w:val="1"/>
      <w:numFmt w:val="decimal"/>
      <w:lvlText w:val="%7."/>
      <w:lvlJc w:val="left"/>
      <w:pPr>
        <w:ind w:left="5040" w:hanging="360"/>
      </w:pPr>
    </w:lvl>
    <w:lvl w:ilvl="7" w:tplc="32371402" w:tentative="1">
      <w:start w:val="1"/>
      <w:numFmt w:val="lowerLetter"/>
      <w:lvlText w:val="%8."/>
      <w:lvlJc w:val="left"/>
      <w:pPr>
        <w:ind w:left="5760" w:hanging="360"/>
      </w:pPr>
    </w:lvl>
    <w:lvl w:ilvl="8" w:tplc="32371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7">
    <w:multiLevelType w:val="hybridMultilevel"/>
    <w:lvl w:ilvl="0" w:tplc="53481453">
      <w:start w:val="1"/>
      <w:numFmt w:val="decimal"/>
      <w:lvlText w:val="%1."/>
      <w:lvlJc w:val="left"/>
      <w:pPr>
        <w:ind w:left="720" w:hanging="360"/>
      </w:pPr>
    </w:lvl>
    <w:lvl w:ilvl="1" w:tplc="53481453" w:tentative="1">
      <w:start w:val="1"/>
      <w:numFmt w:val="lowerLetter"/>
      <w:lvlText w:val="%2."/>
      <w:lvlJc w:val="left"/>
      <w:pPr>
        <w:ind w:left="1440" w:hanging="360"/>
      </w:pPr>
    </w:lvl>
    <w:lvl w:ilvl="2" w:tplc="53481453" w:tentative="1">
      <w:start w:val="1"/>
      <w:numFmt w:val="lowerRoman"/>
      <w:lvlText w:val="%3."/>
      <w:lvlJc w:val="right"/>
      <w:pPr>
        <w:ind w:left="2160" w:hanging="180"/>
      </w:pPr>
    </w:lvl>
    <w:lvl w:ilvl="3" w:tplc="53481453" w:tentative="1">
      <w:start w:val="1"/>
      <w:numFmt w:val="decimal"/>
      <w:lvlText w:val="%4."/>
      <w:lvlJc w:val="left"/>
      <w:pPr>
        <w:ind w:left="2880" w:hanging="360"/>
      </w:pPr>
    </w:lvl>
    <w:lvl w:ilvl="4" w:tplc="53481453" w:tentative="1">
      <w:start w:val="1"/>
      <w:numFmt w:val="lowerLetter"/>
      <w:lvlText w:val="%5."/>
      <w:lvlJc w:val="left"/>
      <w:pPr>
        <w:ind w:left="3600" w:hanging="360"/>
      </w:pPr>
    </w:lvl>
    <w:lvl w:ilvl="5" w:tplc="53481453" w:tentative="1">
      <w:start w:val="1"/>
      <w:numFmt w:val="lowerRoman"/>
      <w:lvlText w:val="%6."/>
      <w:lvlJc w:val="right"/>
      <w:pPr>
        <w:ind w:left="4320" w:hanging="180"/>
      </w:pPr>
    </w:lvl>
    <w:lvl w:ilvl="6" w:tplc="53481453" w:tentative="1">
      <w:start w:val="1"/>
      <w:numFmt w:val="decimal"/>
      <w:lvlText w:val="%7."/>
      <w:lvlJc w:val="left"/>
      <w:pPr>
        <w:ind w:left="5040" w:hanging="360"/>
      </w:pPr>
    </w:lvl>
    <w:lvl w:ilvl="7" w:tplc="53481453" w:tentative="1">
      <w:start w:val="1"/>
      <w:numFmt w:val="lowerLetter"/>
      <w:lvlText w:val="%8."/>
      <w:lvlJc w:val="left"/>
      <w:pPr>
        <w:ind w:left="5760" w:hanging="360"/>
      </w:pPr>
    </w:lvl>
    <w:lvl w:ilvl="8" w:tplc="53481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6">
    <w:multiLevelType w:val="hybridMultilevel"/>
    <w:lvl w:ilvl="0" w:tplc="30280928">
      <w:start w:val="1"/>
      <w:numFmt w:val="decimal"/>
      <w:lvlText w:val="%1."/>
      <w:lvlJc w:val="left"/>
      <w:pPr>
        <w:ind w:left="720" w:hanging="360"/>
      </w:pPr>
    </w:lvl>
    <w:lvl w:ilvl="1" w:tplc="30280928" w:tentative="1">
      <w:start w:val="1"/>
      <w:numFmt w:val="lowerLetter"/>
      <w:lvlText w:val="%2."/>
      <w:lvlJc w:val="left"/>
      <w:pPr>
        <w:ind w:left="1440" w:hanging="360"/>
      </w:pPr>
    </w:lvl>
    <w:lvl w:ilvl="2" w:tplc="30280928" w:tentative="1">
      <w:start w:val="1"/>
      <w:numFmt w:val="lowerRoman"/>
      <w:lvlText w:val="%3."/>
      <w:lvlJc w:val="right"/>
      <w:pPr>
        <w:ind w:left="2160" w:hanging="180"/>
      </w:pPr>
    </w:lvl>
    <w:lvl w:ilvl="3" w:tplc="30280928" w:tentative="1">
      <w:start w:val="1"/>
      <w:numFmt w:val="decimal"/>
      <w:lvlText w:val="%4."/>
      <w:lvlJc w:val="left"/>
      <w:pPr>
        <w:ind w:left="2880" w:hanging="360"/>
      </w:pPr>
    </w:lvl>
    <w:lvl w:ilvl="4" w:tplc="30280928" w:tentative="1">
      <w:start w:val="1"/>
      <w:numFmt w:val="lowerLetter"/>
      <w:lvlText w:val="%5."/>
      <w:lvlJc w:val="left"/>
      <w:pPr>
        <w:ind w:left="3600" w:hanging="360"/>
      </w:pPr>
    </w:lvl>
    <w:lvl w:ilvl="5" w:tplc="30280928" w:tentative="1">
      <w:start w:val="1"/>
      <w:numFmt w:val="lowerRoman"/>
      <w:lvlText w:val="%6."/>
      <w:lvlJc w:val="right"/>
      <w:pPr>
        <w:ind w:left="4320" w:hanging="180"/>
      </w:pPr>
    </w:lvl>
    <w:lvl w:ilvl="6" w:tplc="30280928" w:tentative="1">
      <w:start w:val="1"/>
      <w:numFmt w:val="decimal"/>
      <w:lvlText w:val="%7."/>
      <w:lvlJc w:val="left"/>
      <w:pPr>
        <w:ind w:left="5040" w:hanging="360"/>
      </w:pPr>
    </w:lvl>
    <w:lvl w:ilvl="7" w:tplc="30280928" w:tentative="1">
      <w:start w:val="1"/>
      <w:numFmt w:val="lowerLetter"/>
      <w:lvlText w:val="%8."/>
      <w:lvlJc w:val="left"/>
      <w:pPr>
        <w:ind w:left="5760" w:hanging="360"/>
      </w:pPr>
    </w:lvl>
    <w:lvl w:ilvl="8" w:tplc="30280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5">
    <w:multiLevelType w:val="hybridMultilevel"/>
    <w:lvl w:ilvl="0" w:tplc="44306025">
      <w:start w:val="1"/>
      <w:numFmt w:val="decimal"/>
      <w:lvlText w:val="%1."/>
      <w:lvlJc w:val="left"/>
      <w:pPr>
        <w:ind w:left="720" w:hanging="360"/>
      </w:pPr>
    </w:lvl>
    <w:lvl w:ilvl="1" w:tplc="44306025" w:tentative="1">
      <w:start w:val="1"/>
      <w:numFmt w:val="lowerLetter"/>
      <w:lvlText w:val="%2."/>
      <w:lvlJc w:val="left"/>
      <w:pPr>
        <w:ind w:left="1440" w:hanging="360"/>
      </w:pPr>
    </w:lvl>
    <w:lvl w:ilvl="2" w:tplc="44306025" w:tentative="1">
      <w:start w:val="1"/>
      <w:numFmt w:val="lowerRoman"/>
      <w:lvlText w:val="%3."/>
      <w:lvlJc w:val="right"/>
      <w:pPr>
        <w:ind w:left="2160" w:hanging="180"/>
      </w:pPr>
    </w:lvl>
    <w:lvl w:ilvl="3" w:tplc="44306025" w:tentative="1">
      <w:start w:val="1"/>
      <w:numFmt w:val="decimal"/>
      <w:lvlText w:val="%4."/>
      <w:lvlJc w:val="left"/>
      <w:pPr>
        <w:ind w:left="2880" w:hanging="360"/>
      </w:pPr>
    </w:lvl>
    <w:lvl w:ilvl="4" w:tplc="44306025" w:tentative="1">
      <w:start w:val="1"/>
      <w:numFmt w:val="lowerLetter"/>
      <w:lvlText w:val="%5."/>
      <w:lvlJc w:val="left"/>
      <w:pPr>
        <w:ind w:left="3600" w:hanging="360"/>
      </w:pPr>
    </w:lvl>
    <w:lvl w:ilvl="5" w:tplc="44306025" w:tentative="1">
      <w:start w:val="1"/>
      <w:numFmt w:val="lowerRoman"/>
      <w:lvlText w:val="%6."/>
      <w:lvlJc w:val="right"/>
      <w:pPr>
        <w:ind w:left="4320" w:hanging="180"/>
      </w:pPr>
    </w:lvl>
    <w:lvl w:ilvl="6" w:tplc="44306025" w:tentative="1">
      <w:start w:val="1"/>
      <w:numFmt w:val="decimal"/>
      <w:lvlText w:val="%7."/>
      <w:lvlJc w:val="left"/>
      <w:pPr>
        <w:ind w:left="5040" w:hanging="360"/>
      </w:pPr>
    </w:lvl>
    <w:lvl w:ilvl="7" w:tplc="44306025" w:tentative="1">
      <w:start w:val="1"/>
      <w:numFmt w:val="lowerLetter"/>
      <w:lvlText w:val="%8."/>
      <w:lvlJc w:val="left"/>
      <w:pPr>
        <w:ind w:left="5760" w:hanging="360"/>
      </w:pPr>
    </w:lvl>
    <w:lvl w:ilvl="8" w:tplc="44306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4">
    <w:multiLevelType w:val="hybridMultilevel"/>
    <w:lvl w:ilvl="0" w:tplc="15733256">
      <w:start w:val="1"/>
      <w:numFmt w:val="decimal"/>
      <w:lvlText w:val="%1."/>
      <w:lvlJc w:val="left"/>
      <w:pPr>
        <w:ind w:left="720" w:hanging="360"/>
      </w:pPr>
    </w:lvl>
    <w:lvl w:ilvl="1" w:tplc="15733256" w:tentative="1">
      <w:start w:val="1"/>
      <w:numFmt w:val="lowerLetter"/>
      <w:lvlText w:val="%2."/>
      <w:lvlJc w:val="left"/>
      <w:pPr>
        <w:ind w:left="1440" w:hanging="360"/>
      </w:pPr>
    </w:lvl>
    <w:lvl w:ilvl="2" w:tplc="15733256" w:tentative="1">
      <w:start w:val="1"/>
      <w:numFmt w:val="lowerRoman"/>
      <w:lvlText w:val="%3."/>
      <w:lvlJc w:val="right"/>
      <w:pPr>
        <w:ind w:left="2160" w:hanging="180"/>
      </w:pPr>
    </w:lvl>
    <w:lvl w:ilvl="3" w:tplc="15733256" w:tentative="1">
      <w:start w:val="1"/>
      <w:numFmt w:val="decimal"/>
      <w:lvlText w:val="%4."/>
      <w:lvlJc w:val="left"/>
      <w:pPr>
        <w:ind w:left="2880" w:hanging="360"/>
      </w:pPr>
    </w:lvl>
    <w:lvl w:ilvl="4" w:tplc="15733256" w:tentative="1">
      <w:start w:val="1"/>
      <w:numFmt w:val="lowerLetter"/>
      <w:lvlText w:val="%5."/>
      <w:lvlJc w:val="left"/>
      <w:pPr>
        <w:ind w:left="3600" w:hanging="360"/>
      </w:pPr>
    </w:lvl>
    <w:lvl w:ilvl="5" w:tplc="15733256" w:tentative="1">
      <w:start w:val="1"/>
      <w:numFmt w:val="lowerRoman"/>
      <w:lvlText w:val="%6."/>
      <w:lvlJc w:val="right"/>
      <w:pPr>
        <w:ind w:left="4320" w:hanging="180"/>
      </w:pPr>
    </w:lvl>
    <w:lvl w:ilvl="6" w:tplc="15733256" w:tentative="1">
      <w:start w:val="1"/>
      <w:numFmt w:val="decimal"/>
      <w:lvlText w:val="%7."/>
      <w:lvlJc w:val="left"/>
      <w:pPr>
        <w:ind w:left="5040" w:hanging="360"/>
      </w:pPr>
    </w:lvl>
    <w:lvl w:ilvl="7" w:tplc="15733256" w:tentative="1">
      <w:start w:val="1"/>
      <w:numFmt w:val="lowerLetter"/>
      <w:lvlText w:val="%8."/>
      <w:lvlJc w:val="left"/>
      <w:pPr>
        <w:ind w:left="5760" w:hanging="360"/>
      </w:pPr>
    </w:lvl>
    <w:lvl w:ilvl="8" w:tplc="15733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3">
    <w:multiLevelType w:val="hybridMultilevel"/>
    <w:lvl w:ilvl="0" w:tplc="45778968">
      <w:start w:val="1"/>
      <w:numFmt w:val="decimal"/>
      <w:lvlText w:val="%1."/>
      <w:lvlJc w:val="left"/>
      <w:pPr>
        <w:ind w:left="720" w:hanging="360"/>
      </w:pPr>
    </w:lvl>
    <w:lvl w:ilvl="1" w:tplc="45778968" w:tentative="1">
      <w:start w:val="1"/>
      <w:numFmt w:val="lowerLetter"/>
      <w:lvlText w:val="%2."/>
      <w:lvlJc w:val="left"/>
      <w:pPr>
        <w:ind w:left="1440" w:hanging="360"/>
      </w:pPr>
    </w:lvl>
    <w:lvl w:ilvl="2" w:tplc="45778968" w:tentative="1">
      <w:start w:val="1"/>
      <w:numFmt w:val="lowerRoman"/>
      <w:lvlText w:val="%3."/>
      <w:lvlJc w:val="right"/>
      <w:pPr>
        <w:ind w:left="2160" w:hanging="180"/>
      </w:pPr>
    </w:lvl>
    <w:lvl w:ilvl="3" w:tplc="45778968" w:tentative="1">
      <w:start w:val="1"/>
      <w:numFmt w:val="decimal"/>
      <w:lvlText w:val="%4."/>
      <w:lvlJc w:val="left"/>
      <w:pPr>
        <w:ind w:left="2880" w:hanging="360"/>
      </w:pPr>
    </w:lvl>
    <w:lvl w:ilvl="4" w:tplc="45778968" w:tentative="1">
      <w:start w:val="1"/>
      <w:numFmt w:val="lowerLetter"/>
      <w:lvlText w:val="%5."/>
      <w:lvlJc w:val="left"/>
      <w:pPr>
        <w:ind w:left="3600" w:hanging="360"/>
      </w:pPr>
    </w:lvl>
    <w:lvl w:ilvl="5" w:tplc="45778968" w:tentative="1">
      <w:start w:val="1"/>
      <w:numFmt w:val="lowerRoman"/>
      <w:lvlText w:val="%6."/>
      <w:lvlJc w:val="right"/>
      <w:pPr>
        <w:ind w:left="4320" w:hanging="180"/>
      </w:pPr>
    </w:lvl>
    <w:lvl w:ilvl="6" w:tplc="45778968" w:tentative="1">
      <w:start w:val="1"/>
      <w:numFmt w:val="decimal"/>
      <w:lvlText w:val="%7."/>
      <w:lvlJc w:val="left"/>
      <w:pPr>
        <w:ind w:left="5040" w:hanging="360"/>
      </w:pPr>
    </w:lvl>
    <w:lvl w:ilvl="7" w:tplc="45778968" w:tentative="1">
      <w:start w:val="1"/>
      <w:numFmt w:val="lowerLetter"/>
      <w:lvlText w:val="%8."/>
      <w:lvlJc w:val="left"/>
      <w:pPr>
        <w:ind w:left="5760" w:hanging="360"/>
      </w:pPr>
    </w:lvl>
    <w:lvl w:ilvl="8" w:tplc="45778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2">
    <w:multiLevelType w:val="hybridMultilevel"/>
    <w:lvl w:ilvl="0" w:tplc="95089081">
      <w:start w:val="1"/>
      <w:numFmt w:val="decimal"/>
      <w:lvlText w:val="%1."/>
      <w:lvlJc w:val="left"/>
      <w:pPr>
        <w:ind w:left="720" w:hanging="360"/>
      </w:pPr>
    </w:lvl>
    <w:lvl w:ilvl="1" w:tplc="95089081" w:tentative="1">
      <w:start w:val="1"/>
      <w:numFmt w:val="lowerLetter"/>
      <w:lvlText w:val="%2."/>
      <w:lvlJc w:val="left"/>
      <w:pPr>
        <w:ind w:left="1440" w:hanging="360"/>
      </w:pPr>
    </w:lvl>
    <w:lvl w:ilvl="2" w:tplc="95089081" w:tentative="1">
      <w:start w:val="1"/>
      <w:numFmt w:val="lowerRoman"/>
      <w:lvlText w:val="%3."/>
      <w:lvlJc w:val="right"/>
      <w:pPr>
        <w:ind w:left="2160" w:hanging="180"/>
      </w:pPr>
    </w:lvl>
    <w:lvl w:ilvl="3" w:tplc="95089081" w:tentative="1">
      <w:start w:val="1"/>
      <w:numFmt w:val="decimal"/>
      <w:lvlText w:val="%4."/>
      <w:lvlJc w:val="left"/>
      <w:pPr>
        <w:ind w:left="2880" w:hanging="360"/>
      </w:pPr>
    </w:lvl>
    <w:lvl w:ilvl="4" w:tplc="95089081" w:tentative="1">
      <w:start w:val="1"/>
      <w:numFmt w:val="lowerLetter"/>
      <w:lvlText w:val="%5."/>
      <w:lvlJc w:val="left"/>
      <w:pPr>
        <w:ind w:left="3600" w:hanging="360"/>
      </w:pPr>
    </w:lvl>
    <w:lvl w:ilvl="5" w:tplc="95089081" w:tentative="1">
      <w:start w:val="1"/>
      <w:numFmt w:val="lowerRoman"/>
      <w:lvlText w:val="%6."/>
      <w:lvlJc w:val="right"/>
      <w:pPr>
        <w:ind w:left="4320" w:hanging="180"/>
      </w:pPr>
    </w:lvl>
    <w:lvl w:ilvl="6" w:tplc="95089081" w:tentative="1">
      <w:start w:val="1"/>
      <w:numFmt w:val="decimal"/>
      <w:lvlText w:val="%7."/>
      <w:lvlJc w:val="left"/>
      <w:pPr>
        <w:ind w:left="5040" w:hanging="360"/>
      </w:pPr>
    </w:lvl>
    <w:lvl w:ilvl="7" w:tplc="95089081" w:tentative="1">
      <w:start w:val="1"/>
      <w:numFmt w:val="lowerLetter"/>
      <w:lvlText w:val="%8."/>
      <w:lvlJc w:val="left"/>
      <w:pPr>
        <w:ind w:left="5760" w:hanging="360"/>
      </w:pPr>
    </w:lvl>
    <w:lvl w:ilvl="8" w:tplc="95089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1">
    <w:multiLevelType w:val="hybridMultilevel"/>
    <w:lvl w:ilvl="0" w:tplc="69867410">
      <w:start w:val="1"/>
      <w:numFmt w:val="decimal"/>
      <w:lvlText w:val="%1."/>
      <w:lvlJc w:val="left"/>
      <w:pPr>
        <w:ind w:left="720" w:hanging="360"/>
      </w:pPr>
    </w:lvl>
    <w:lvl w:ilvl="1" w:tplc="69867410" w:tentative="1">
      <w:start w:val="1"/>
      <w:numFmt w:val="lowerLetter"/>
      <w:lvlText w:val="%2."/>
      <w:lvlJc w:val="left"/>
      <w:pPr>
        <w:ind w:left="1440" w:hanging="360"/>
      </w:pPr>
    </w:lvl>
    <w:lvl w:ilvl="2" w:tplc="69867410" w:tentative="1">
      <w:start w:val="1"/>
      <w:numFmt w:val="lowerRoman"/>
      <w:lvlText w:val="%3."/>
      <w:lvlJc w:val="right"/>
      <w:pPr>
        <w:ind w:left="2160" w:hanging="180"/>
      </w:pPr>
    </w:lvl>
    <w:lvl w:ilvl="3" w:tplc="69867410" w:tentative="1">
      <w:start w:val="1"/>
      <w:numFmt w:val="decimal"/>
      <w:lvlText w:val="%4."/>
      <w:lvlJc w:val="left"/>
      <w:pPr>
        <w:ind w:left="2880" w:hanging="360"/>
      </w:pPr>
    </w:lvl>
    <w:lvl w:ilvl="4" w:tplc="69867410" w:tentative="1">
      <w:start w:val="1"/>
      <w:numFmt w:val="lowerLetter"/>
      <w:lvlText w:val="%5."/>
      <w:lvlJc w:val="left"/>
      <w:pPr>
        <w:ind w:left="3600" w:hanging="360"/>
      </w:pPr>
    </w:lvl>
    <w:lvl w:ilvl="5" w:tplc="69867410" w:tentative="1">
      <w:start w:val="1"/>
      <w:numFmt w:val="lowerRoman"/>
      <w:lvlText w:val="%6."/>
      <w:lvlJc w:val="right"/>
      <w:pPr>
        <w:ind w:left="4320" w:hanging="180"/>
      </w:pPr>
    </w:lvl>
    <w:lvl w:ilvl="6" w:tplc="69867410" w:tentative="1">
      <w:start w:val="1"/>
      <w:numFmt w:val="decimal"/>
      <w:lvlText w:val="%7."/>
      <w:lvlJc w:val="left"/>
      <w:pPr>
        <w:ind w:left="5040" w:hanging="360"/>
      </w:pPr>
    </w:lvl>
    <w:lvl w:ilvl="7" w:tplc="69867410" w:tentative="1">
      <w:start w:val="1"/>
      <w:numFmt w:val="lowerLetter"/>
      <w:lvlText w:val="%8."/>
      <w:lvlJc w:val="left"/>
      <w:pPr>
        <w:ind w:left="5760" w:hanging="360"/>
      </w:pPr>
    </w:lvl>
    <w:lvl w:ilvl="8" w:tplc="69867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0">
    <w:multiLevelType w:val="hybridMultilevel"/>
    <w:lvl w:ilvl="0" w:tplc="59343648">
      <w:start w:val="1"/>
      <w:numFmt w:val="decimal"/>
      <w:lvlText w:val="%1."/>
      <w:lvlJc w:val="left"/>
      <w:pPr>
        <w:ind w:left="720" w:hanging="360"/>
      </w:pPr>
    </w:lvl>
    <w:lvl w:ilvl="1" w:tplc="59343648" w:tentative="1">
      <w:start w:val="1"/>
      <w:numFmt w:val="lowerLetter"/>
      <w:lvlText w:val="%2."/>
      <w:lvlJc w:val="left"/>
      <w:pPr>
        <w:ind w:left="1440" w:hanging="360"/>
      </w:pPr>
    </w:lvl>
    <w:lvl w:ilvl="2" w:tplc="59343648" w:tentative="1">
      <w:start w:val="1"/>
      <w:numFmt w:val="lowerRoman"/>
      <w:lvlText w:val="%3."/>
      <w:lvlJc w:val="right"/>
      <w:pPr>
        <w:ind w:left="2160" w:hanging="180"/>
      </w:pPr>
    </w:lvl>
    <w:lvl w:ilvl="3" w:tplc="59343648" w:tentative="1">
      <w:start w:val="1"/>
      <w:numFmt w:val="decimal"/>
      <w:lvlText w:val="%4."/>
      <w:lvlJc w:val="left"/>
      <w:pPr>
        <w:ind w:left="2880" w:hanging="360"/>
      </w:pPr>
    </w:lvl>
    <w:lvl w:ilvl="4" w:tplc="59343648" w:tentative="1">
      <w:start w:val="1"/>
      <w:numFmt w:val="lowerLetter"/>
      <w:lvlText w:val="%5."/>
      <w:lvlJc w:val="left"/>
      <w:pPr>
        <w:ind w:left="3600" w:hanging="360"/>
      </w:pPr>
    </w:lvl>
    <w:lvl w:ilvl="5" w:tplc="59343648" w:tentative="1">
      <w:start w:val="1"/>
      <w:numFmt w:val="lowerRoman"/>
      <w:lvlText w:val="%6."/>
      <w:lvlJc w:val="right"/>
      <w:pPr>
        <w:ind w:left="4320" w:hanging="180"/>
      </w:pPr>
    </w:lvl>
    <w:lvl w:ilvl="6" w:tplc="59343648" w:tentative="1">
      <w:start w:val="1"/>
      <w:numFmt w:val="decimal"/>
      <w:lvlText w:val="%7."/>
      <w:lvlJc w:val="left"/>
      <w:pPr>
        <w:ind w:left="5040" w:hanging="360"/>
      </w:pPr>
    </w:lvl>
    <w:lvl w:ilvl="7" w:tplc="59343648" w:tentative="1">
      <w:start w:val="1"/>
      <w:numFmt w:val="lowerLetter"/>
      <w:lvlText w:val="%8."/>
      <w:lvlJc w:val="left"/>
      <w:pPr>
        <w:ind w:left="5760" w:hanging="360"/>
      </w:pPr>
    </w:lvl>
    <w:lvl w:ilvl="8" w:tplc="59343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9">
    <w:multiLevelType w:val="hybridMultilevel"/>
    <w:lvl w:ilvl="0" w:tplc="67483882">
      <w:start w:val="1"/>
      <w:numFmt w:val="decimal"/>
      <w:lvlText w:val="%1."/>
      <w:lvlJc w:val="left"/>
      <w:pPr>
        <w:ind w:left="720" w:hanging="360"/>
      </w:pPr>
    </w:lvl>
    <w:lvl w:ilvl="1" w:tplc="67483882" w:tentative="1">
      <w:start w:val="1"/>
      <w:numFmt w:val="lowerLetter"/>
      <w:lvlText w:val="%2."/>
      <w:lvlJc w:val="left"/>
      <w:pPr>
        <w:ind w:left="1440" w:hanging="360"/>
      </w:pPr>
    </w:lvl>
    <w:lvl w:ilvl="2" w:tplc="67483882" w:tentative="1">
      <w:start w:val="1"/>
      <w:numFmt w:val="lowerRoman"/>
      <w:lvlText w:val="%3."/>
      <w:lvlJc w:val="right"/>
      <w:pPr>
        <w:ind w:left="2160" w:hanging="180"/>
      </w:pPr>
    </w:lvl>
    <w:lvl w:ilvl="3" w:tplc="67483882" w:tentative="1">
      <w:start w:val="1"/>
      <w:numFmt w:val="decimal"/>
      <w:lvlText w:val="%4."/>
      <w:lvlJc w:val="left"/>
      <w:pPr>
        <w:ind w:left="2880" w:hanging="360"/>
      </w:pPr>
    </w:lvl>
    <w:lvl w:ilvl="4" w:tplc="67483882" w:tentative="1">
      <w:start w:val="1"/>
      <w:numFmt w:val="lowerLetter"/>
      <w:lvlText w:val="%5."/>
      <w:lvlJc w:val="left"/>
      <w:pPr>
        <w:ind w:left="3600" w:hanging="360"/>
      </w:pPr>
    </w:lvl>
    <w:lvl w:ilvl="5" w:tplc="67483882" w:tentative="1">
      <w:start w:val="1"/>
      <w:numFmt w:val="lowerRoman"/>
      <w:lvlText w:val="%6."/>
      <w:lvlJc w:val="right"/>
      <w:pPr>
        <w:ind w:left="4320" w:hanging="180"/>
      </w:pPr>
    </w:lvl>
    <w:lvl w:ilvl="6" w:tplc="67483882" w:tentative="1">
      <w:start w:val="1"/>
      <w:numFmt w:val="decimal"/>
      <w:lvlText w:val="%7."/>
      <w:lvlJc w:val="left"/>
      <w:pPr>
        <w:ind w:left="5040" w:hanging="360"/>
      </w:pPr>
    </w:lvl>
    <w:lvl w:ilvl="7" w:tplc="67483882" w:tentative="1">
      <w:start w:val="1"/>
      <w:numFmt w:val="lowerLetter"/>
      <w:lvlText w:val="%8."/>
      <w:lvlJc w:val="left"/>
      <w:pPr>
        <w:ind w:left="5760" w:hanging="360"/>
      </w:pPr>
    </w:lvl>
    <w:lvl w:ilvl="8" w:tplc="67483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8">
    <w:multiLevelType w:val="hybridMultilevel"/>
    <w:lvl w:ilvl="0" w:tplc="23807790">
      <w:start w:val="1"/>
      <w:numFmt w:val="decimal"/>
      <w:lvlText w:val="%1."/>
      <w:lvlJc w:val="left"/>
      <w:pPr>
        <w:ind w:left="720" w:hanging="360"/>
      </w:pPr>
    </w:lvl>
    <w:lvl w:ilvl="1" w:tplc="23807790" w:tentative="1">
      <w:start w:val="1"/>
      <w:numFmt w:val="lowerLetter"/>
      <w:lvlText w:val="%2."/>
      <w:lvlJc w:val="left"/>
      <w:pPr>
        <w:ind w:left="1440" w:hanging="360"/>
      </w:pPr>
    </w:lvl>
    <w:lvl w:ilvl="2" w:tplc="23807790" w:tentative="1">
      <w:start w:val="1"/>
      <w:numFmt w:val="lowerRoman"/>
      <w:lvlText w:val="%3."/>
      <w:lvlJc w:val="right"/>
      <w:pPr>
        <w:ind w:left="2160" w:hanging="180"/>
      </w:pPr>
    </w:lvl>
    <w:lvl w:ilvl="3" w:tplc="23807790" w:tentative="1">
      <w:start w:val="1"/>
      <w:numFmt w:val="decimal"/>
      <w:lvlText w:val="%4."/>
      <w:lvlJc w:val="left"/>
      <w:pPr>
        <w:ind w:left="2880" w:hanging="360"/>
      </w:pPr>
    </w:lvl>
    <w:lvl w:ilvl="4" w:tplc="23807790" w:tentative="1">
      <w:start w:val="1"/>
      <w:numFmt w:val="lowerLetter"/>
      <w:lvlText w:val="%5."/>
      <w:lvlJc w:val="left"/>
      <w:pPr>
        <w:ind w:left="3600" w:hanging="360"/>
      </w:pPr>
    </w:lvl>
    <w:lvl w:ilvl="5" w:tplc="23807790" w:tentative="1">
      <w:start w:val="1"/>
      <w:numFmt w:val="lowerRoman"/>
      <w:lvlText w:val="%6."/>
      <w:lvlJc w:val="right"/>
      <w:pPr>
        <w:ind w:left="4320" w:hanging="180"/>
      </w:pPr>
    </w:lvl>
    <w:lvl w:ilvl="6" w:tplc="23807790" w:tentative="1">
      <w:start w:val="1"/>
      <w:numFmt w:val="decimal"/>
      <w:lvlText w:val="%7."/>
      <w:lvlJc w:val="left"/>
      <w:pPr>
        <w:ind w:left="5040" w:hanging="360"/>
      </w:pPr>
    </w:lvl>
    <w:lvl w:ilvl="7" w:tplc="23807790" w:tentative="1">
      <w:start w:val="1"/>
      <w:numFmt w:val="lowerLetter"/>
      <w:lvlText w:val="%8."/>
      <w:lvlJc w:val="left"/>
      <w:pPr>
        <w:ind w:left="5760" w:hanging="360"/>
      </w:pPr>
    </w:lvl>
    <w:lvl w:ilvl="8" w:tplc="23807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7">
    <w:multiLevelType w:val="hybridMultilevel"/>
    <w:lvl w:ilvl="0" w:tplc="76732248">
      <w:start w:val="1"/>
      <w:numFmt w:val="decimal"/>
      <w:lvlText w:val="%1."/>
      <w:lvlJc w:val="left"/>
      <w:pPr>
        <w:ind w:left="720" w:hanging="360"/>
      </w:pPr>
    </w:lvl>
    <w:lvl w:ilvl="1" w:tplc="76732248" w:tentative="1">
      <w:start w:val="1"/>
      <w:numFmt w:val="lowerLetter"/>
      <w:lvlText w:val="%2."/>
      <w:lvlJc w:val="left"/>
      <w:pPr>
        <w:ind w:left="1440" w:hanging="360"/>
      </w:pPr>
    </w:lvl>
    <w:lvl w:ilvl="2" w:tplc="76732248" w:tentative="1">
      <w:start w:val="1"/>
      <w:numFmt w:val="lowerRoman"/>
      <w:lvlText w:val="%3."/>
      <w:lvlJc w:val="right"/>
      <w:pPr>
        <w:ind w:left="2160" w:hanging="180"/>
      </w:pPr>
    </w:lvl>
    <w:lvl w:ilvl="3" w:tplc="76732248" w:tentative="1">
      <w:start w:val="1"/>
      <w:numFmt w:val="decimal"/>
      <w:lvlText w:val="%4."/>
      <w:lvlJc w:val="left"/>
      <w:pPr>
        <w:ind w:left="2880" w:hanging="360"/>
      </w:pPr>
    </w:lvl>
    <w:lvl w:ilvl="4" w:tplc="76732248" w:tentative="1">
      <w:start w:val="1"/>
      <w:numFmt w:val="lowerLetter"/>
      <w:lvlText w:val="%5."/>
      <w:lvlJc w:val="left"/>
      <w:pPr>
        <w:ind w:left="3600" w:hanging="360"/>
      </w:pPr>
    </w:lvl>
    <w:lvl w:ilvl="5" w:tplc="76732248" w:tentative="1">
      <w:start w:val="1"/>
      <w:numFmt w:val="lowerRoman"/>
      <w:lvlText w:val="%6."/>
      <w:lvlJc w:val="right"/>
      <w:pPr>
        <w:ind w:left="4320" w:hanging="180"/>
      </w:pPr>
    </w:lvl>
    <w:lvl w:ilvl="6" w:tplc="76732248" w:tentative="1">
      <w:start w:val="1"/>
      <w:numFmt w:val="decimal"/>
      <w:lvlText w:val="%7."/>
      <w:lvlJc w:val="left"/>
      <w:pPr>
        <w:ind w:left="5040" w:hanging="360"/>
      </w:pPr>
    </w:lvl>
    <w:lvl w:ilvl="7" w:tplc="76732248" w:tentative="1">
      <w:start w:val="1"/>
      <w:numFmt w:val="lowerLetter"/>
      <w:lvlText w:val="%8."/>
      <w:lvlJc w:val="left"/>
      <w:pPr>
        <w:ind w:left="5760" w:hanging="360"/>
      </w:pPr>
    </w:lvl>
    <w:lvl w:ilvl="8" w:tplc="76732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6">
    <w:multiLevelType w:val="hybridMultilevel"/>
    <w:lvl w:ilvl="0" w:tplc="49121391">
      <w:start w:val="1"/>
      <w:numFmt w:val="decimal"/>
      <w:lvlText w:val="%1."/>
      <w:lvlJc w:val="left"/>
      <w:pPr>
        <w:ind w:left="720" w:hanging="360"/>
      </w:pPr>
    </w:lvl>
    <w:lvl w:ilvl="1" w:tplc="49121391" w:tentative="1">
      <w:start w:val="1"/>
      <w:numFmt w:val="lowerLetter"/>
      <w:lvlText w:val="%2."/>
      <w:lvlJc w:val="left"/>
      <w:pPr>
        <w:ind w:left="1440" w:hanging="360"/>
      </w:pPr>
    </w:lvl>
    <w:lvl w:ilvl="2" w:tplc="49121391" w:tentative="1">
      <w:start w:val="1"/>
      <w:numFmt w:val="lowerRoman"/>
      <w:lvlText w:val="%3."/>
      <w:lvlJc w:val="right"/>
      <w:pPr>
        <w:ind w:left="2160" w:hanging="180"/>
      </w:pPr>
    </w:lvl>
    <w:lvl w:ilvl="3" w:tplc="49121391" w:tentative="1">
      <w:start w:val="1"/>
      <w:numFmt w:val="decimal"/>
      <w:lvlText w:val="%4."/>
      <w:lvlJc w:val="left"/>
      <w:pPr>
        <w:ind w:left="2880" w:hanging="360"/>
      </w:pPr>
    </w:lvl>
    <w:lvl w:ilvl="4" w:tplc="49121391" w:tentative="1">
      <w:start w:val="1"/>
      <w:numFmt w:val="lowerLetter"/>
      <w:lvlText w:val="%5."/>
      <w:lvlJc w:val="left"/>
      <w:pPr>
        <w:ind w:left="3600" w:hanging="360"/>
      </w:pPr>
    </w:lvl>
    <w:lvl w:ilvl="5" w:tplc="49121391" w:tentative="1">
      <w:start w:val="1"/>
      <w:numFmt w:val="lowerRoman"/>
      <w:lvlText w:val="%6."/>
      <w:lvlJc w:val="right"/>
      <w:pPr>
        <w:ind w:left="4320" w:hanging="180"/>
      </w:pPr>
    </w:lvl>
    <w:lvl w:ilvl="6" w:tplc="49121391" w:tentative="1">
      <w:start w:val="1"/>
      <w:numFmt w:val="decimal"/>
      <w:lvlText w:val="%7."/>
      <w:lvlJc w:val="left"/>
      <w:pPr>
        <w:ind w:left="5040" w:hanging="360"/>
      </w:pPr>
    </w:lvl>
    <w:lvl w:ilvl="7" w:tplc="49121391" w:tentative="1">
      <w:start w:val="1"/>
      <w:numFmt w:val="lowerLetter"/>
      <w:lvlText w:val="%8."/>
      <w:lvlJc w:val="left"/>
      <w:pPr>
        <w:ind w:left="5760" w:hanging="360"/>
      </w:pPr>
    </w:lvl>
    <w:lvl w:ilvl="8" w:tplc="49121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5">
    <w:multiLevelType w:val="hybridMultilevel"/>
    <w:lvl w:ilvl="0" w:tplc="87915887">
      <w:start w:val="1"/>
      <w:numFmt w:val="decimal"/>
      <w:lvlText w:val="%1."/>
      <w:lvlJc w:val="left"/>
      <w:pPr>
        <w:ind w:left="720" w:hanging="360"/>
      </w:pPr>
    </w:lvl>
    <w:lvl w:ilvl="1" w:tplc="87915887" w:tentative="1">
      <w:start w:val="1"/>
      <w:numFmt w:val="lowerLetter"/>
      <w:lvlText w:val="%2."/>
      <w:lvlJc w:val="left"/>
      <w:pPr>
        <w:ind w:left="1440" w:hanging="360"/>
      </w:pPr>
    </w:lvl>
    <w:lvl w:ilvl="2" w:tplc="87915887" w:tentative="1">
      <w:start w:val="1"/>
      <w:numFmt w:val="lowerRoman"/>
      <w:lvlText w:val="%3."/>
      <w:lvlJc w:val="right"/>
      <w:pPr>
        <w:ind w:left="2160" w:hanging="180"/>
      </w:pPr>
    </w:lvl>
    <w:lvl w:ilvl="3" w:tplc="87915887" w:tentative="1">
      <w:start w:val="1"/>
      <w:numFmt w:val="decimal"/>
      <w:lvlText w:val="%4."/>
      <w:lvlJc w:val="left"/>
      <w:pPr>
        <w:ind w:left="2880" w:hanging="360"/>
      </w:pPr>
    </w:lvl>
    <w:lvl w:ilvl="4" w:tplc="87915887" w:tentative="1">
      <w:start w:val="1"/>
      <w:numFmt w:val="lowerLetter"/>
      <w:lvlText w:val="%5."/>
      <w:lvlJc w:val="left"/>
      <w:pPr>
        <w:ind w:left="3600" w:hanging="360"/>
      </w:pPr>
    </w:lvl>
    <w:lvl w:ilvl="5" w:tplc="87915887" w:tentative="1">
      <w:start w:val="1"/>
      <w:numFmt w:val="lowerRoman"/>
      <w:lvlText w:val="%6."/>
      <w:lvlJc w:val="right"/>
      <w:pPr>
        <w:ind w:left="4320" w:hanging="180"/>
      </w:pPr>
    </w:lvl>
    <w:lvl w:ilvl="6" w:tplc="87915887" w:tentative="1">
      <w:start w:val="1"/>
      <w:numFmt w:val="decimal"/>
      <w:lvlText w:val="%7."/>
      <w:lvlJc w:val="left"/>
      <w:pPr>
        <w:ind w:left="5040" w:hanging="360"/>
      </w:pPr>
    </w:lvl>
    <w:lvl w:ilvl="7" w:tplc="87915887" w:tentative="1">
      <w:start w:val="1"/>
      <w:numFmt w:val="lowerLetter"/>
      <w:lvlText w:val="%8."/>
      <w:lvlJc w:val="left"/>
      <w:pPr>
        <w:ind w:left="5760" w:hanging="360"/>
      </w:pPr>
    </w:lvl>
    <w:lvl w:ilvl="8" w:tplc="87915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4">
    <w:multiLevelType w:val="hybridMultilevel"/>
    <w:lvl w:ilvl="0" w:tplc="39483209">
      <w:start w:val="1"/>
      <w:numFmt w:val="decimal"/>
      <w:lvlText w:val="%1."/>
      <w:lvlJc w:val="left"/>
      <w:pPr>
        <w:ind w:left="720" w:hanging="360"/>
      </w:pPr>
    </w:lvl>
    <w:lvl w:ilvl="1" w:tplc="39483209" w:tentative="1">
      <w:start w:val="1"/>
      <w:numFmt w:val="lowerLetter"/>
      <w:lvlText w:val="%2."/>
      <w:lvlJc w:val="left"/>
      <w:pPr>
        <w:ind w:left="1440" w:hanging="360"/>
      </w:pPr>
    </w:lvl>
    <w:lvl w:ilvl="2" w:tplc="39483209" w:tentative="1">
      <w:start w:val="1"/>
      <w:numFmt w:val="lowerRoman"/>
      <w:lvlText w:val="%3."/>
      <w:lvlJc w:val="right"/>
      <w:pPr>
        <w:ind w:left="2160" w:hanging="180"/>
      </w:pPr>
    </w:lvl>
    <w:lvl w:ilvl="3" w:tplc="39483209" w:tentative="1">
      <w:start w:val="1"/>
      <w:numFmt w:val="decimal"/>
      <w:lvlText w:val="%4."/>
      <w:lvlJc w:val="left"/>
      <w:pPr>
        <w:ind w:left="2880" w:hanging="360"/>
      </w:pPr>
    </w:lvl>
    <w:lvl w:ilvl="4" w:tplc="39483209" w:tentative="1">
      <w:start w:val="1"/>
      <w:numFmt w:val="lowerLetter"/>
      <w:lvlText w:val="%5."/>
      <w:lvlJc w:val="left"/>
      <w:pPr>
        <w:ind w:left="3600" w:hanging="360"/>
      </w:pPr>
    </w:lvl>
    <w:lvl w:ilvl="5" w:tplc="39483209" w:tentative="1">
      <w:start w:val="1"/>
      <w:numFmt w:val="lowerRoman"/>
      <w:lvlText w:val="%6."/>
      <w:lvlJc w:val="right"/>
      <w:pPr>
        <w:ind w:left="4320" w:hanging="180"/>
      </w:pPr>
    </w:lvl>
    <w:lvl w:ilvl="6" w:tplc="39483209" w:tentative="1">
      <w:start w:val="1"/>
      <w:numFmt w:val="decimal"/>
      <w:lvlText w:val="%7."/>
      <w:lvlJc w:val="left"/>
      <w:pPr>
        <w:ind w:left="5040" w:hanging="360"/>
      </w:pPr>
    </w:lvl>
    <w:lvl w:ilvl="7" w:tplc="39483209" w:tentative="1">
      <w:start w:val="1"/>
      <w:numFmt w:val="lowerLetter"/>
      <w:lvlText w:val="%8."/>
      <w:lvlJc w:val="left"/>
      <w:pPr>
        <w:ind w:left="5760" w:hanging="360"/>
      </w:pPr>
    </w:lvl>
    <w:lvl w:ilvl="8" w:tplc="39483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3">
    <w:multiLevelType w:val="hybridMultilevel"/>
    <w:lvl w:ilvl="0" w:tplc="73319297">
      <w:start w:val="1"/>
      <w:numFmt w:val="decimal"/>
      <w:lvlText w:val="%1."/>
      <w:lvlJc w:val="left"/>
      <w:pPr>
        <w:ind w:left="720" w:hanging="360"/>
      </w:pPr>
    </w:lvl>
    <w:lvl w:ilvl="1" w:tplc="73319297" w:tentative="1">
      <w:start w:val="1"/>
      <w:numFmt w:val="lowerLetter"/>
      <w:lvlText w:val="%2."/>
      <w:lvlJc w:val="left"/>
      <w:pPr>
        <w:ind w:left="1440" w:hanging="360"/>
      </w:pPr>
    </w:lvl>
    <w:lvl w:ilvl="2" w:tplc="73319297" w:tentative="1">
      <w:start w:val="1"/>
      <w:numFmt w:val="lowerRoman"/>
      <w:lvlText w:val="%3."/>
      <w:lvlJc w:val="right"/>
      <w:pPr>
        <w:ind w:left="2160" w:hanging="180"/>
      </w:pPr>
    </w:lvl>
    <w:lvl w:ilvl="3" w:tplc="73319297" w:tentative="1">
      <w:start w:val="1"/>
      <w:numFmt w:val="decimal"/>
      <w:lvlText w:val="%4."/>
      <w:lvlJc w:val="left"/>
      <w:pPr>
        <w:ind w:left="2880" w:hanging="360"/>
      </w:pPr>
    </w:lvl>
    <w:lvl w:ilvl="4" w:tplc="73319297" w:tentative="1">
      <w:start w:val="1"/>
      <w:numFmt w:val="lowerLetter"/>
      <w:lvlText w:val="%5."/>
      <w:lvlJc w:val="left"/>
      <w:pPr>
        <w:ind w:left="3600" w:hanging="360"/>
      </w:pPr>
    </w:lvl>
    <w:lvl w:ilvl="5" w:tplc="73319297" w:tentative="1">
      <w:start w:val="1"/>
      <w:numFmt w:val="lowerRoman"/>
      <w:lvlText w:val="%6."/>
      <w:lvlJc w:val="right"/>
      <w:pPr>
        <w:ind w:left="4320" w:hanging="180"/>
      </w:pPr>
    </w:lvl>
    <w:lvl w:ilvl="6" w:tplc="73319297" w:tentative="1">
      <w:start w:val="1"/>
      <w:numFmt w:val="decimal"/>
      <w:lvlText w:val="%7."/>
      <w:lvlJc w:val="left"/>
      <w:pPr>
        <w:ind w:left="5040" w:hanging="360"/>
      </w:pPr>
    </w:lvl>
    <w:lvl w:ilvl="7" w:tplc="73319297" w:tentative="1">
      <w:start w:val="1"/>
      <w:numFmt w:val="lowerLetter"/>
      <w:lvlText w:val="%8."/>
      <w:lvlJc w:val="left"/>
      <w:pPr>
        <w:ind w:left="5760" w:hanging="360"/>
      </w:pPr>
    </w:lvl>
    <w:lvl w:ilvl="8" w:tplc="73319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2">
    <w:multiLevelType w:val="hybridMultilevel"/>
    <w:lvl w:ilvl="0" w:tplc="83436882">
      <w:start w:val="1"/>
      <w:numFmt w:val="decimal"/>
      <w:lvlText w:val="%1."/>
      <w:lvlJc w:val="left"/>
      <w:pPr>
        <w:ind w:left="720" w:hanging="360"/>
      </w:pPr>
    </w:lvl>
    <w:lvl w:ilvl="1" w:tplc="83436882" w:tentative="1">
      <w:start w:val="1"/>
      <w:numFmt w:val="lowerLetter"/>
      <w:lvlText w:val="%2."/>
      <w:lvlJc w:val="left"/>
      <w:pPr>
        <w:ind w:left="1440" w:hanging="360"/>
      </w:pPr>
    </w:lvl>
    <w:lvl w:ilvl="2" w:tplc="83436882" w:tentative="1">
      <w:start w:val="1"/>
      <w:numFmt w:val="lowerRoman"/>
      <w:lvlText w:val="%3."/>
      <w:lvlJc w:val="right"/>
      <w:pPr>
        <w:ind w:left="2160" w:hanging="180"/>
      </w:pPr>
    </w:lvl>
    <w:lvl w:ilvl="3" w:tplc="83436882" w:tentative="1">
      <w:start w:val="1"/>
      <w:numFmt w:val="decimal"/>
      <w:lvlText w:val="%4."/>
      <w:lvlJc w:val="left"/>
      <w:pPr>
        <w:ind w:left="2880" w:hanging="360"/>
      </w:pPr>
    </w:lvl>
    <w:lvl w:ilvl="4" w:tplc="83436882" w:tentative="1">
      <w:start w:val="1"/>
      <w:numFmt w:val="lowerLetter"/>
      <w:lvlText w:val="%5."/>
      <w:lvlJc w:val="left"/>
      <w:pPr>
        <w:ind w:left="3600" w:hanging="360"/>
      </w:pPr>
    </w:lvl>
    <w:lvl w:ilvl="5" w:tplc="83436882" w:tentative="1">
      <w:start w:val="1"/>
      <w:numFmt w:val="lowerRoman"/>
      <w:lvlText w:val="%6."/>
      <w:lvlJc w:val="right"/>
      <w:pPr>
        <w:ind w:left="4320" w:hanging="180"/>
      </w:pPr>
    </w:lvl>
    <w:lvl w:ilvl="6" w:tplc="83436882" w:tentative="1">
      <w:start w:val="1"/>
      <w:numFmt w:val="decimal"/>
      <w:lvlText w:val="%7."/>
      <w:lvlJc w:val="left"/>
      <w:pPr>
        <w:ind w:left="5040" w:hanging="360"/>
      </w:pPr>
    </w:lvl>
    <w:lvl w:ilvl="7" w:tplc="83436882" w:tentative="1">
      <w:start w:val="1"/>
      <w:numFmt w:val="lowerLetter"/>
      <w:lvlText w:val="%8."/>
      <w:lvlJc w:val="left"/>
      <w:pPr>
        <w:ind w:left="5760" w:hanging="360"/>
      </w:pPr>
    </w:lvl>
    <w:lvl w:ilvl="8" w:tplc="83436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1">
    <w:multiLevelType w:val="hybridMultilevel"/>
    <w:lvl w:ilvl="0" w:tplc="74986509">
      <w:start w:val="1"/>
      <w:numFmt w:val="decimal"/>
      <w:lvlText w:val="%1."/>
      <w:lvlJc w:val="left"/>
      <w:pPr>
        <w:ind w:left="720" w:hanging="360"/>
      </w:pPr>
    </w:lvl>
    <w:lvl w:ilvl="1" w:tplc="74986509" w:tentative="1">
      <w:start w:val="1"/>
      <w:numFmt w:val="lowerLetter"/>
      <w:lvlText w:val="%2."/>
      <w:lvlJc w:val="left"/>
      <w:pPr>
        <w:ind w:left="1440" w:hanging="360"/>
      </w:pPr>
    </w:lvl>
    <w:lvl w:ilvl="2" w:tplc="74986509" w:tentative="1">
      <w:start w:val="1"/>
      <w:numFmt w:val="lowerRoman"/>
      <w:lvlText w:val="%3."/>
      <w:lvlJc w:val="right"/>
      <w:pPr>
        <w:ind w:left="2160" w:hanging="180"/>
      </w:pPr>
    </w:lvl>
    <w:lvl w:ilvl="3" w:tplc="74986509" w:tentative="1">
      <w:start w:val="1"/>
      <w:numFmt w:val="decimal"/>
      <w:lvlText w:val="%4."/>
      <w:lvlJc w:val="left"/>
      <w:pPr>
        <w:ind w:left="2880" w:hanging="360"/>
      </w:pPr>
    </w:lvl>
    <w:lvl w:ilvl="4" w:tplc="74986509" w:tentative="1">
      <w:start w:val="1"/>
      <w:numFmt w:val="lowerLetter"/>
      <w:lvlText w:val="%5."/>
      <w:lvlJc w:val="left"/>
      <w:pPr>
        <w:ind w:left="3600" w:hanging="360"/>
      </w:pPr>
    </w:lvl>
    <w:lvl w:ilvl="5" w:tplc="74986509" w:tentative="1">
      <w:start w:val="1"/>
      <w:numFmt w:val="lowerRoman"/>
      <w:lvlText w:val="%6."/>
      <w:lvlJc w:val="right"/>
      <w:pPr>
        <w:ind w:left="4320" w:hanging="180"/>
      </w:pPr>
    </w:lvl>
    <w:lvl w:ilvl="6" w:tplc="74986509" w:tentative="1">
      <w:start w:val="1"/>
      <w:numFmt w:val="decimal"/>
      <w:lvlText w:val="%7."/>
      <w:lvlJc w:val="left"/>
      <w:pPr>
        <w:ind w:left="5040" w:hanging="360"/>
      </w:pPr>
    </w:lvl>
    <w:lvl w:ilvl="7" w:tplc="74986509" w:tentative="1">
      <w:start w:val="1"/>
      <w:numFmt w:val="lowerLetter"/>
      <w:lvlText w:val="%8."/>
      <w:lvlJc w:val="left"/>
      <w:pPr>
        <w:ind w:left="5760" w:hanging="360"/>
      </w:pPr>
    </w:lvl>
    <w:lvl w:ilvl="8" w:tplc="74986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0">
    <w:multiLevelType w:val="hybridMultilevel"/>
    <w:lvl w:ilvl="0" w:tplc="46337381">
      <w:start w:val="1"/>
      <w:numFmt w:val="decimal"/>
      <w:lvlText w:val="%1."/>
      <w:lvlJc w:val="left"/>
      <w:pPr>
        <w:ind w:left="720" w:hanging="360"/>
      </w:pPr>
    </w:lvl>
    <w:lvl w:ilvl="1" w:tplc="46337381" w:tentative="1">
      <w:start w:val="1"/>
      <w:numFmt w:val="lowerLetter"/>
      <w:lvlText w:val="%2."/>
      <w:lvlJc w:val="left"/>
      <w:pPr>
        <w:ind w:left="1440" w:hanging="360"/>
      </w:pPr>
    </w:lvl>
    <w:lvl w:ilvl="2" w:tplc="46337381" w:tentative="1">
      <w:start w:val="1"/>
      <w:numFmt w:val="lowerRoman"/>
      <w:lvlText w:val="%3."/>
      <w:lvlJc w:val="right"/>
      <w:pPr>
        <w:ind w:left="2160" w:hanging="180"/>
      </w:pPr>
    </w:lvl>
    <w:lvl w:ilvl="3" w:tplc="46337381" w:tentative="1">
      <w:start w:val="1"/>
      <w:numFmt w:val="decimal"/>
      <w:lvlText w:val="%4."/>
      <w:lvlJc w:val="left"/>
      <w:pPr>
        <w:ind w:left="2880" w:hanging="360"/>
      </w:pPr>
    </w:lvl>
    <w:lvl w:ilvl="4" w:tplc="46337381" w:tentative="1">
      <w:start w:val="1"/>
      <w:numFmt w:val="lowerLetter"/>
      <w:lvlText w:val="%5."/>
      <w:lvlJc w:val="left"/>
      <w:pPr>
        <w:ind w:left="3600" w:hanging="360"/>
      </w:pPr>
    </w:lvl>
    <w:lvl w:ilvl="5" w:tplc="46337381" w:tentative="1">
      <w:start w:val="1"/>
      <w:numFmt w:val="lowerRoman"/>
      <w:lvlText w:val="%6."/>
      <w:lvlJc w:val="right"/>
      <w:pPr>
        <w:ind w:left="4320" w:hanging="180"/>
      </w:pPr>
    </w:lvl>
    <w:lvl w:ilvl="6" w:tplc="46337381" w:tentative="1">
      <w:start w:val="1"/>
      <w:numFmt w:val="decimal"/>
      <w:lvlText w:val="%7."/>
      <w:lvlJc w:val="left"/>
      <w:pPr>
        <w:ind w:left="5040" w:hanging="360"/>
      </w:pPr>
    </w:lvl>
    <w:lvl w:ilvl="7" w:tplc="46337381" w:tentative="1">
      <w:start w:val="1"/>
      <w:numFmt w:val="lowerLetter"/>
      <w:lvlText w:val="%8."/>
      <w:lvlJc w:val="left"/>
      <w:pPr>
        <w:ind w:left="5760" w:hanging="360"/>
      </w:pPr>
    </w:lvl>
    <w:lvl w:ilvl="8" w:tplc="46337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9">
    <w:multiLevelType w:val="hybridMultilevel"/>
    <w:lvl w:ilvl="0" w:tplc="92676796">
      <w:start w:val="1"/>
      <w:numFmt w:val="decimal"/>
      <w:lvlText w:val="%1."/>
      <w:lvlJc w:val="left"/>
      <w:pPr>
        <w:ind w:left="720" w:hanging="360"/>
      </w:pPr>
    </w:lvl>
    <w:lvl w:ilvl="1" w:tplc="92676796" w:tentative="1">
      <w:start w:val="1"/>
      <w:numFmt w:val="lowerLetter"/>
      <w:lvlText w:val="%2."/>
      <w:lvlJc w:val="left"/>
      <w:pPr>
        <w:ind w:left="1440" w:hanging="360"/>
      </w:pPr>
    </w:lvl>
    <w:lvl w:ilvl="2" w:tplc="92676796" w:tentative="1">
      <w:start w:val="1"/>
      <w:numFmt w:val="lowerRoman"/>
      <w:lvlText w:val="%3."/>
      <w:lvlJc w:val="right"/>
      <w:pPr>
        <w:ind w:left="2160" w:hanging="180"/>
      </w:pPr>
    </w:lvl>
    <w:lvl w:ilvl="3" w:tplc="92676796" w:tentative="1">
      <w:start w:val="1"/>
      <w:numFmt w:val="decimal"/>
      <w:lvlText w:val="%4."/>
      <w:lvlJc w:val="left"/>
      <w:pPr>
        <w:ind w:left="2880" w:hanging="360"/>
      </w:pPr>
    </w:lvl>
    <w:lvl w:ilvl="4" w:tplc="92676796" w:tentative="1">
      <w:start w:val="1"/>
      <w:numFmt w:val="lowerLetter"/>
      <w:lvlText w:val="%5."/>
      <w:lvlJc w:val="left"/>
      <w:pPr>
        <w:ind w:left="3600" w:hanging="360"/>
      </w:pPr>
    </w:lvl>
    <w:lvl w:ilvl="5" w:tplc="92676796" w:tentative="1">
      <w:start w:val="1"/>
      <w:numFmt w:val="lowerRoman"/>
      <w:lvlText w:val="%6."/>
      <w:lvlJc w:val="right"/>
      <w:pPr>
        <w:ind w:left="4320" w:hanging="180"/>
      </w:pPr>
    </w:lvl>
    <w:lvl w:ilvl="6" w:tplc="92676796" w:tentative="1">
      <w:start w:val="1"/>
      <w:numFmt w:val="decimal"/>
      <w:lvlText w:val="%7."/>
      <w:lvlJc w:val="left"/>
      <w:pPr>
        <w:ind w:left="5040" w:hanging="360"/>
      </w:pPr>
    </w:lvl>
    <w:lvl w:ilvl="7" w:tplc="92676796" w:tentative="1">
      <w:start w:val="1"/>
      <w:numFmt w:val="lowerLetter"/>
      <w:lvlText w:val="%8."/>
      <w:lvlJc w:val="left"/>
      <w:pPr>
        <w:ind w:left="5760" w:hanging="360"/>
      </w:pPr>
    </w:lvl>
    <w:lvl w:ilvl="8" w:tplc="92676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8">
    <w:multiLevelType w:val="hybridMultilevel"/>
    <w:lvl w:ilvl="0" w:tplc="67166027">
      <w:start w:val="1"/>
      <w:numFmt w:val="decimal"/>
      <w:lvlText w:val="%1."/>
      <w:lvlJc w:val="left"/>
      <w:pPr>
        <w:ind w:left="720" w:hanging="360"/>
      </w:pPr>
    </w:lvl>
    <w:lvl w:ilvl="1" w:tplc="67166027" w:tentative="1">
      <w:start w:val="1"/>
      <w:numFmt w:val="lowerLetter"/>
      <w:lvlText w:val="%2."/>
      <w:lvlJc w:val="left"/>
      <w:pPr>
        <w:ind w:left="1440" w:hanging="360"/>
      </w:pPr>
    </w:lvl>
    <w:lvl w:ilvl="2" w:tplc="67166027" w:tentative="1">
      <w:start w:val="1"/>
      <w:numFmt w:val="lowerRoman"/>
      <w:lvlText w:val="%3."/>
      <w:lvlJc w:val="right"/>
      <w:pPr>
        <w:ind w:left="2160" w:hanging="180"/>
      </w:pPr>
    </w:lvl>
    <w:lvl w:ilvl="3" w:tplc="67166027" w:tentative="1">
      <w:start w:val="1"/>
      <w:numFmt w:val="decimal"/>
      <w:lvlText w:val="%4."/>
      <w:lvlJc w:val="left"/>
      <w:pPr>
        <w:ind w:left="2880" w:hanging="360"/>
      </w:pPr>
    </w:lvl>
    <w:lvl w:ilvl="4" w:tplc="67166027" w:tentative="1">
      <w:start w:val="1"/>
      <w:numFmt w:val="lowerLetter"/>
      <w:lvlText w:val="%5."/>
      <w:lvlJc w:val="left"/>
      <w:pPr>
        <w:ind w:left="3600" w:hanging="360"/>
      </w:pPr>
    </w:lvl>
    <w:lvl w:ilvl="5" w:tplc="67166027" w:tentative="1">
      <w:start w:val="1"/>
      <w:numFmt w:val="lowerRoman"/>
      <w:lvlText w:val="%6."/>
      <w:lvlJc w:val="right"/>
      <w:pPr>
        <w:ind w:left="4320" w:hanging="180"/>
      </w:pPr>
    </w:lvl>
    <w:lvl w:ilvl="6" w:tplc="67166027" w:tentative="1">
      <w:start w:val="1"/>
      <w:numFmt w:val="decimal"/>
      <w:lvlText w:val="%7."/>
      <w:lvlJc w:val="left"/>
      <w:pPr>
        <w:ind w:left="5040" w:hanging="360"/>
      </w:pPr>
    </w:lvl>
    <w:lvl w:ilvl="7" w:tplc="67166027" w:tentative="1">
      <w:start w:val="1"/>
      <w:numFmt w:val="lowerLetter"/>
      <w:lvlText w:val="%8."/>
      <w:lvlJc w:val="left"/>
      <w:pPr>
        <w:ind w:left="5760" w:hanging="360"/>
      </w:pPr>
    </w:lvl>
    <w:lvl w:ilvl="8" w:tplc="67166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7">
    <w:multiLevelType w:val="hybridMultilevel"/>
    <w:lvl w:ilvl="0" w:tplc="39778603">
      <w:start w:val="1"/>
      <w:numFmt w:val="decimal"/>
      <w:lvlText w:val="%1."/>
      <w:lvlJc w:val="left"/>
      <w:pPr>
        <w:ind w:left="720" w:hanging="360"/>
      </w:pPr>
    </w:lvl>
    <w:lvl w:ilvl="1" w:tplc="39778603" w:tentative="1">
      <w:start w:val="1"/>
      <w:numFmt w:val="lowerLetter"/>
      <w:lvlText w:val="%2."/>
      <w:lvlJc w:val="left"/>
      <w:pPr>
        <w:ind w:left="1440" w:hanging="360"/>
      </w:pPr>
    </w:lvl>
    <w:lvl w:ilvl="2" w:tplc="39778603" w:tentative="1">
      <w:start w:val="1"/>
      <w:numFmt w:val="lowerRoman"/>
      <w:lvlText w:val="%3."/>
      <w:lvlJc w:val="right"/>
      <w:pPr>
        <w:ind w:left="2160" w:hanging="180"/>
      </w:pPr>
    </w:lvl>
    <w:lvl w:ilvl="3" w:tplc="39778603" w:tentative="1">
      <w:start w:val="1"/>
      <w:numFmt w:val="decimal"/>
      <w:lvlText w:val="%4."/>
      <w:lvlJc w:val="left"/>
      <w:pPr>
        <w:ind w:left="2880" w:hanging="360"/>
      </w:pPr>
    </w:lvl>
    <w:lvl w:ilvl="4" w:tplc="39778603" w:tentative="1">
      <w:start w:val="1"/>
      <w:numFmt w:val="lowerLetter"/>
      <w:lvlText w:val="%5."/>
      <w:lvlJc w:val="left"/>
      <w:pPr>
        <w:ind w:left="3600" w:hanging="360"/>
      </w:pPr>
    </w:lvl>
    <w:lvl w:ilvl="5" w:tplc="39778603" w:tentative="1">
      <w:start w:val="1"/>
      <w:numFmt w:val="lowerRoman"/>
      <w:lvlText w:val="%6."/>
      <w:lvlJc w:val="right"/>
      <w:pPr>
        <w:ind w:left="4320" w:hanging="180"/>
      </w:pPr>
    </w:lvl>
    <w:lvl w:ilvl="6" w:tplc="39778603" w:tentative="1">
      <w:start w:val="1"/>
      <w:numFmt w:val="decimal"/>
      <w:lvlText w:val="%7."/>
      <w:lvlJc w:val="left"/>
      <w:pPr>
        <w:ind w:left="5040" w:hanging="360"/>
      </w:pPr>
    </w:lvl>
    <w:lvl w:ilvl="7" w:tplc="39778603" w:tentative="1">
      <w:start w:val="1"/>
      <w:numFmt w:val="lowerLetter"/>
      <w:lvlText w:val="%8."/>
      <w:lvlJc w:val="left"/>
      <w:pPr>
        <w:ind w:left="5760" w:hanging="360"/>
      </w:pPr>
    </w:lvl>
    <w:lvl w:ilvl="8" w:tplc="39778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6">
    <w:multiLevelType w:val="hybridMultilevel"/>
    <w:lvl w:ilvl="0" w:tplc="96617321">
      <w:start w:val="1"/>
      <w:numFmt w:val="decimal"/>
      <w:lvlText w:val="%1."/>
      <w:lvlJc w:val="left"/>
      <w:pPr>
        <w:ind w:left="720" w:hanging="360"/>
      </w:pPr>
    </w:lvl>
    <w:lvl w:ilvl="1" w:tplc="96617321" w:tentative="1">
      <w:start w:val="1"/>
      <w:numFmt w:val="lowerLetter"/>
      <w:lvlText w:val="%2."/>
      <w:lvlJc w:val="left"/>
      <w:pPr>
        <w:ind w:left="1440" w:hanging="360"/>
      </w:pPr>
    </w:lvl>
    <w:lvl w:ilvl="2" w:tplc="96617321" w:tentative="1">
      <w:start w:val="1"/>
      <w:numFmt w:val="lowerRoman"/>
      <w:lvlText w:val="%3."/>
      <w:lvlJc w:val="right"/>
      <w:pPr>
        <w:ind w:left="2160" w:hanging="180"/>
      </w:pPr>
    </w:lvl>
    <w:lvl w:ilvl="3" w:tplc="96617321" w:tentative="1">
      <w:start w:val="1"/>
      <w:numFmt w:val="decimal"/>
      <w:lvlText w:val="%4."/>
      <w:lvlJc w:val="left"/>
      <w:pPr>
        <w:ind w:left="2880" w:hanging="360"/>
      </w:pPr>
    </w:lvl>
    <w:lvl w:ilvl="4" w:tplc="96617321" w:tentative="1">
      <w:start w:val="1"/>
      <w:numFmt w:val="lowerLetter"/>
      <w:lvlText w:val="%5."/>
      <w:lvlJc w:val="left"/>
      <w:pPr>
        <w:ind w:left="3600" w:hanging="360"/>
      </w:pPr>
    </w:lvl>
    <w:lvl w:ilvl="5" w:tplc="96617321" w:tentative="1">
      <w:start w:val="1"/>
      <w:numFmt w:val="lowerRoman"/>
      <w:lvlText w:val="%6."/>
      <w:lvlJc w:val="right"/>
      <w:pPr>
        <w:ind w:left="4320" w:hanging="180"/>
      </w:pPr>
    </w:lvl>
    <w:lvl w:ilvl="6" w:tplc="96617321" w:tentative="1">
      <w:start w:val="1"/>
      <w:numFmt w:val="decimal"/>
      <w:lvlText w:val="%7."/>
      <w:lvlJc w:val="left"/>
      <w:pPr>
        <w:ind w:left="5040" w:hanging="360"/>
      </w:pPr>
    </w:lvl>
    <w:lvl w:ilvl="7" w:tplc="96617321" w:tentative="1">
      <w:start w:val="1"/>
      <w:numFmt w:val="lowerLetter"/>
      <w:lvlText w:val="%8."/>
      <w:lvlJc w:val="left"/>
      <w:pPr>
        <w:ind w:left="5760" w:hanging="360"/>
      </w:pPr>
    </w:lvl>
    <w:lvl w:ilvl="8" w:tplc="96617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5">
    <w:multiLevelType w:val="hybridMultilevel"/>
    <w:lvl w:ilvl="0" w:tplc="35487449">
      <w:start w:val="1"/>
      <w:numFmt w:val="decimal"/>
      <w:lvlText w:val="%1."/>
      <w:lvlJc w:val="left"/>
      <w:pPr>
        <w:ind w:left="720" w:hanging="360"/>
      </w:pPr>
    </w:lvl>
    <w:lvl w:ilvl="1" w:tplc="35487449" w:tentative="1">
      <w:start w:val="1"/>
      <w:numFmt w:val="lowerLetter"/>
      <w:lvlText w:val="%2."/>
      <w:lvlJc w:val="left"/>
      <w:pPr>
        <w:ind w:left="1440" w:hanging="360"/>
      </w:pPr>
    </w:lvl>
    <w:lvl w:ilvl="2" w:tplc="35487449" w:tentative="1">
      <w:start w:val="1"/>
      <w:numFmt w:val="lowerRoman"/>
      <w:lvlText w:val="%3."/>
      <w:lvlJc w:val="right"/>
      <w:pPr>
        <w:ind w:left="2160" w:hanging="180"/>
      </w:pPr>
    </w:lvl>
    <w:lvl w:ilvl="3" w:tplc="35487449" w:tentative="1">
      <w:start w:val="1"/>
      <w:numFmt w:val="decimal"/>
      <w:lvlText w:val="%4."/>
      <w:lvlJc w:val="left"/>
      <w:pPr>
        <w:ind w:left="2880" w:hanging="360"/>
      </w:pPr>
    </w:lvl>
    <w:lvl w:ilvl="4" w:tplc="35487449" w:tentative="1">
      <w:start w:val="1"/>
      <w:numFmt w:val="lowerLetter"/>
      <w:lvlText w:val="%5."/>
      <w:lvlJc w:val="left"/>
      <w:pPr>
        <w:ind w:left="3600" w:hanging="360"/>
      </w:pPr>
    </w:lvl>
    <w:lvl w:ilvl="5" w:tplc="35487449" w:tentative="1">
      <w:start w:val="1"/>
      <w:numFmt w:val="lowerRoman"/>
      <w:lvlText w:val="%6."/>
      <w:lvlJc w:val="right"/>
      <w:pPr>
        <w:ind w:left="4320" w:hanging="180"/>
      </w:pPr>
    </w:lvl>
    <w:lvl w:ilvl="6" w:tplc="35487449" w:tentative="1">
      <w:start w:val="1"/>
      <w:numFmt w:val="decimal"/>
      <w:lvlText w:val="%7."/>
      <w:lvlJc w:val="left"/>
      <w:pPr>
        <w:ind w:left="5040" w:hanging="360"/>
      </w:pPr>
    </w:lvl>
    <w:lvl w:ilvl="7" w:tplc="35487449" w:tentative="1">
      <w:start w:val="1"/>
      <w:numFmt w:val="lowerLetter"/>
      <w:lvlText w:val="%8."/>
      <w:lvlJc w:val="left"/>
      <w:pPr>
        <w:ind w:left="5760" w:hanging="360"/>
      </w:pPr>
    </w:lvl>
    <w:lvl w:ilvl="8" w:tplc="35487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4">
    <w:multiLevelType w:val="hybridMultilevel"/>
    <w:lvl w:ilvl="0" w:tplc="57109189">
      <w:start w:val="1"/>
      <w:numFmt w:val="decimal"/>
      <w:lvlText w:val="%1."/>
      <w:lvlJc w:val="left"/>
      <w:pPr>
        <w:ind w:left="720" w:hanging="360"/>
      </w:pPr>
    </w:lvl>
    <w:lvl w:ilvl="1" w:tplc="57109189" w:tentative="1">
      <w:start w:val="1"/>
      <w:numFmt w:val="lowerLetter"/>
      <w:lvlText w:val="%2."/>
      <w:lvlJc w:val="left"/>
      <w:pPr>
        <w:ind w:left="1440" w:hanging="360"/>
      </w:pPr>
    </w:lvl>
    <w:lvl w:ilvl="2" w:tplc="57109189" w:tentative="1">
      <w:start w:val="1"/>
      <w:numFmt w:val="lowerRoman"/>
      <w:lvlText w:val="%3."/>
      <w:lvlJc w:val="right"/>
      <w:pPr>
        <w:ind w:left="2160" w:hanging="180"/>
      </w:pPr>
    </w:lvl>
    <w:lvl w:ilvl="3" w:tplc="57109189" w:tentative="1">
      <w:start w:val="1"/>
      <w:numFmt w:val="decimal"/>
      <w:lvlText w:val="%4."/>
      <w:lvlJc w:val="left"/>
      <w:pPr>
        <w:ind w:left="2880" w:hanging="360"/>
      </w:pPr>
    </w:lvl>
    <w:lvl w:ilvl="4" w:tplc="57109189" w:tentative="1">
      <w:start w:val="1"/>
      <w:numFmt w:val="lowerLetter"/>
      <w:lvlText w:val="%5."/>
      <w:lvlJc w:val="left"/>
      <w:pPr>
        <w:ind w:left="3600" w:hanging="360"/>
      </w:pPr>
    </w:lvl>
    <w:lvl w:ilvl="5" w:tplc="57109189" w:tentative="1">
      <w:start w:val="1"/>
      <w:numFmt w:val="lowerRoman"/>
      <w:lvlText w:val="%6."/>
      <w:lvlJc w:val="right"/>
      <w:pPr>
        <w:ind w:left="4320" w:hanging="180"/>
      </w:pPr>
    </w:lvl>
    <w:lvl w:ilvl="6" w:tplc="57109189" w:tentative="1">
      <w:start w:val="1"/>
      <w:numFmt w:val="decimal"/>
      <w:lvlText w:val="%7."/>
      <w:lvlJc w:val="left"/>
      <w:pPr>
        <w:ind w:left="5040" w:hanging="360"/>
      </w:pPr>
    </w:lvl>
    <w:lvl w:ilvl="7" w:tplc="57109189" w:tentative="1">
      <w:start w:val="1"/>
      <w:numFmt w:val="lowerLetter"/>
      <w:lvlText w:val="%8."/>
      <w:lvlJc w:val="left"/>
      <w:pPr>
        <w:ind w:left="5760" w:hanging="360"/>
      </w:pPr>
    </w:lvl>
    <w:lvl w:ilvl="8" w:tplc="57109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3">
    <w:multiLevelType w:val="hybridMultilevel"/>
    <w:lvl w:ilvl="0" w:tplc="12697419">
      <w:start w:val="1"/>
      <w:numFmt w:val="decimal"/>
      <w:lvlText w:val="%1."/>
      <w:lvlJc w:val="left"/>
      <w:pPr>
        <w:ind w:left="720" w:hanging="360"/>
      </w:pPr>
    </w:lvl>
    <w:lvl w:ilvl="1" w:tplc="12697419" w:tentative="1">
      <w:start w:val="1"/>
      <w:numFmt w:val="lowerLetter"/>
      <w:lvlText w:val="%2."/>
      <w:lvlJc w:val="left"/>
      <w:pPr>
        <w:ind w:left="1440" w:hanging="360"/>
      </w:pPr>
    </w:lvl>
    <w:lvl w:ilvl="2" w:tplc="12697419" w:tentative="1">
      <w:start w:val="1"/>
      <w:numFmt w:val="lowerRoman"/>
      <w:lvlText w:val="%3."/>
      <w:lvlJc w:val="right"/>
      <w:pPr>
        <w:ind w:left="2160" w:hanging="180"/>
      </w:pPr>
    </w:lvl>
    <w:lvl w:ilvl="3" w:tplc="12697419" w:tentative="1">
      <w:start w:val="1"/>
      <w:numFmt w:val="decimal"/>
      <w:lvlText w:val="%4."/>
      <w:lvlJc w:val="left"/>
      <w:pPr>
        <w:ind w:left="2880" w:hanging="360"/>
      </w:pPr>
    </w:lvl>
    <w:lvl w:ilvl="4" w:tplc="12697419" w:tentative="1">
      <w:start w:val="1"/>
      <w:numFmt w:val="lowerLetter"/>
      <w:lvlText w:val="%5."/>
      <w:lvlJc w:val="left"/>
      <w:pPr>
        <w:ind w:left="3600" w:hanging="360"/>
      </w:pPr>
    </w:lvl>
    <w:lvl w:ilvl="5" w:tplc="12697419" w:tentative="1">
      <w:start w:val="1"/>
      <w:numFmt w:val="lowerRoman"/>
      <w:lvlText w:val="%6."/>
      <w:lvlJc w:val="right"/>
      <w:pPr>
        <w:ind w:left="4320" w:hanging="180"/>
      </w:pPr>
    </w:lvl>
    <w:lvl w:ilvl="6" w:tplc="12697419" w:tentative="1">
      <w:start w:val="1"/>
      <w:numFmt w:val="decimal"/>
      <w:lvlText w:val="%7."/>
      <w:lvlJc w:val="left"/>
      <w:pPr>
        <w:ind w:left="5040" w:hanging="360"/>
      </w:pPr>
    </w:lvl>
    <w:lvl w:ilvl="7" w:tplc="12697419" w:tentative="1">
      <w:start w:val="1"/>
      <w:numFmt w:val="lowerLetter"/>
      <w:lvlText w:val="%8."/>
      <w:lvlJc w:val="left"/>
      <w:pPr>
        <w:ind w:left="5760" w:hanging="360"/>
      </w:pPr>
    </w:lvl>
    <w:lvl w:ilvl="8" w:tplc="12697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2">
    <w:multiLevelType w:val="hybridMultilevel"/>
    <w:lvl w:ilvl="0" w:tplc="31784918">
      <w:start w:val="1"/>
      <w:numFmt w:val="decimal"/>
      <w:lvlText w:val="%1."/>
      <w:lvlJc w:val="left"/>
      <w:pPr>
        <w:ind w:left="720" w:hanging="360"/>
      </w:pPr>
    </w:lvl>
    <w:lvl w:ilvl="1" w:tplc="31784918" w:tentative="1">
      <w:start w:val="1"/>
      <w:numFmt w:val="lowerLetter"/>
      <w:lvlText w:val="%2."/>
      <w:lvlJc w:val="left"/>
      <w:pPr>
        <w:ind w:left="1440" w:hanging="360"/>
      </w:pPr>
    </w:lvl>
    <w:lvl w:ilvl="2" w:tplc="31784918" w:tentative="1">
      <w:start w:val="1"/>
      <w:numFmt w:val="lowerRoman"/>
      <w:lvlText w:val="%3."/>
      <w:lvlJc w:val="right"/>
      <w:pPr>
        <w:ind w:left="2160" w:hanging="180"/>
      </w:pPr>
    </w:lvl>
    <w:lvl w:ilvl="3" w:tplc="31784918" w:tentative="1">
      <w:start w:val="1"/>
      <w:numFmt w:val="decimal"/>
      <w:lvlText w:val="%4."/>
      <w:lvlJc w:val="left"/>
      <w:pPr>
        <w:ind w:left="2880" w:hanging="360"/>
      </w:pPr>
    </w:lvl>
    <w:lvl w:ilvl="4" w:tplc="31784918" w:tentative="1">
      <w:start w:val="1"/>
      <w:numFmt w:val="lowerLetter"/>
      <w:lvlText w:val="%5."/>
      <w:lvlJc w:val="left"/>
      <w:pPr>
        <w:ind w:left="3600" w:hanging="360"/>
      </w:pPr>
    </w:lvl>
    <w:lvl w:ilvl="5" w:tplc="31784918" w:tentative="1">
      <w:start w:val="1"/>
      <w:numFmt w:val="lowerRoman"/>
      <w:lvlText w:val="%6."/>
      <w:lvlJc w:val="right"/>
      <w:pPr>
        <w:ind w:left="4320" w:hanging="180"/>
      </w:pPr>
    </w:lvl>
    <w:lvl w:ilvl="6" w:tplc="31784918" w:tentative="1">
      <w:start w:val="1"/>
      <w:numFmt w:val="decimal"/>
      <w:lvlText w:val="%7."/>
      <w:lvlJc w:val="left"/>
      <w:pPr>
        <w:ind w:left="5040" w:hanging="360"/>
      </w:pPr>
    </w:lvl>
    <w:lvl w:ilvl="7" w:tplc="31784918" w:tentative="1">
      <w:start w:val="1"/>
      <w:numFmt w:val="lowerLetter"/>
      <w:lvlText w:val="%8."/>
      <w:lvlJc w:val="left"/>
      <w:pPr>
        <w:ind w:left="5760" w:hanging="360"/>
      </w:pPr>
    </w:lvl>
    <w:lvl w:ilvl="8" w:tplc="31784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1">
    <w:multiLevelType w:val="hybridMultilevel"/>
    <w:lvl w:ilvl="0" w:tplc="63201980">
      <w:start w:val="1"/>
      <w:numFmt w:val="decimal"/>
      <w:lvlText w:val="%1."/>
      <w:lvlJc w:val="left"/>
      <w:pPr>
        <w:ind w:left="720" w:hanging="360"/>
      </w:pPr>
    </w:lvl>
    <w:lvl w:ilvl="1" w:tplc="63201980" w:tentative="1">
      <w:start w:val="1"/>
      <w:numFmt w:val="lowerLetter"/>
      <w:lvlText w:val="%2."/>
      <w:lvlJc w:val="left"/>
      <w:pPr>
        <w:ind w:left="1440" w:hanging="360"/>
      </w:pPr>
    </w:lvl>
    <w:lvl w:ilvl="2" w:tplc="63201980" w:tentative="1">
      <w:start w:val="1"/>
      <w:numFmt w:val="lowerRoman"/>
      <w:lvlText w:val="%3."/>
      <w:lvlJc w:val="right"/>
      <w:pPr>
        <w:ind w:left="2160" w:hanging="180"/>
      </w:pPr>
    </w:lvl>
    <w:lvl w:ilvl="3" w:tplc="63201980" w:tentative="1">
      <w:start w:val="1"/>
      <w:numFmt w:val="decimal"/>
      <w:lvlText w:val="%4."/>
      <w:lvlJc w:val="left"/>
      <w:pPr>
        <w:ind w:left="2880" w:hanging="360"/>
      </w:pPr>
    </w:lvl>
    <w:lvl w:ilvl="4" w:tplc="63201980" w:tentative="1">
      <w:start w:val="1"/>
      <w:numFmt w:val="lowerLetter"/>
      <w:lvlText w:val="%5."/>
      <w:lvlJc w:val="left"/>
      <w:pPr>
        <w:ind w:left="3600" w:hanging="360"/>
      </w:pPr>
    </w:lvl>
    <w:lvl w:ilvl="5" w:tplc="63201980" w:tentative="1">
      <w:start w:val="1"/>
      <w:numFmt w:val="lowerRoman"/>
      <w:lvlText w:val="%6."/>
      <w:lvlJc w:val="right"/>
      <w:pPr>
        <w:ind w:left="4320" w:hanging="180"/>
      </w:pPr>
    </w:lvl>
    <w:lvl w:ilvl="6" w:tplc="63201980" w:tentative="1">
      <w:start w:val="1"/>
      <w:numFmt w:val="decimal"/>
      <w:lvlText w:val="%7."/>
      <w:lvlJc w:val="left"/>
      <w:pPr>
        <w:ind w:left="5040" w:hanging="360"/>
      </w:pPr>
    </w:lvl>
    <w:lvl w:ilvl="7" w:tplc="63201980" w:tentative="1">
      <w:start w:val="1"/>
      <w:numFmt w:val="lowerLetter"/>
      <w:lvlText w:val="%8."/>
      <w:lvlJc w:val="left"/>
      <w:pPr>
        <w:ind w:left="5760" w:hanging="360"/>
      </w:pPr>
    </w:lvl>
    <w:lvl w:ilvl="8" w:tplc="63201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0">
    <w:multiLevelType w:val="hybridMultilevel"/>
    <w:lvl w:ilvl="0" w:tplc="71526038">
      <w:start w:val="1"/>
      <w:numFmt w:val="decimal"/>
      <w:lvlText w:val="%1."/>
      <w:lvlJc w:val="left"/>
      <w:pPr>
        <w:ind w:left="720" w:hanging="360"/>
      </w:pPr>
    </w:lvl>
    <w:lvl w:ilvl="1" w:tplc="71526038" w:tentative="1">
      <w:start w:val="1"/>
      <w:numFmt w:val="lowerLetter"/>
      <w:lvlText w:val="%2."/>
      <w:lvlJc w:val="left"/>
      <w:pPr>
        <w:ind w:left="1440" w:hanging="360"/>
      </w:pPr>
    </w:lvl>
    <w:lvl w:ilvl="2" w:tplc="71526038" w:tentative="1">
      <w:start w:val="1"/>
      <w:numFmt w:val="lowerRoman"/>
      <w:lvlText w:val="%3."/>
      <w:lvlJc w:val="right"/>
      <w:pPr>
        <w:ind w:left="2160" w:hanging="180"/>
      </w:pPr>
    </w:lvl>
    <w:lvl w:ilvl="3" w:tplc="71526038" w:tentative="1">
      <w:start w:val="1"/>
      <w:numFmt w:val="decimal"/>
      <w:lvlText w:val="%4."/>
      <w:lvlJc w:val="left"/>
      <w:pPr>
        <w:ind w:left="2880" w:hanging="360"/>
      </w:pPr>
    </w:lvl>
    <w:lvl w:ilvl="4" w:tplc="71526038" w:tentative="1">
      <w:start w:val="1"/>
      <w:numFmt w:val="lowerLetter"/>
      <w:lvlText w:val="%5."/>
      <w:lvlJc w:val="left"/>
      <w:pPr>
        <w:ind w:left="3600" w:hanging="360"/>
      </w:pPr>
    </w:lvl>
    <w:lvl w:ilvl="5" w:tplc="71526038" w:tentative="1">
      <w:start w:val="1"/>
      <w:numFmt w:val="lowerRoman"/>
      <w:lvlText w:val="%6."/>
      <w:lvlJc w:val="right"/>
      <w:pPr>
        <w:ind w:left="4320" w:hanging="180"/>
      </w:pPr>
    </w:lvl>
    <w:lvl w:ilvl="6" w:tplc="71526038" w:tentative="1">
      <w:start w:val="1"/>
      <w:numFmt w:val="decimal"/>
      <w:lvlText w:val="%7."/>
      <w:lvlJc w:val="left"/>
      <w:pPr>
        <w:ind w:left="5040" w:hanging="360"/>
      </w:pPr>
    </w:lvl>
    <w:lvl w:ilvl="7" w:tplc="71526038" w:tentative="1">
      <w:start w:val="1"/>
      <w:numFmt w:val="lowerLetter"/>
      <w:lvlText w:val="%8."/>
      <w:lvlJc w:val="left"/>
      <w:pPr>
        <w:ind w:left="5760" w:hanging="360"/>
      </w:pPr>
    </w:lvl>
    <w:lvl w:ilvl="8" w:tplc="71526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9">
    <w:multiLevelType w:val="hybridMultilevel"/>
    <w:lvl w:ilvl="0" w:tplc="53064061">
      <w:start w:val="1"/>
      <w:numFmt w:val="decimal"/>
      <w:lvlText w:val="%1."/>
      <w:lvlJc w:val="left"/>
      <w:pPr>
        <w:ind w:left="720" w:hanging="360"/>
      </w:pPr>
    </w:lvl>
    <w:lvl w:ilvl="1" w:tplc="53064061" w:tentative="1">
      <w:start w:val="1"/>
      <w:numFmt w:val="lowerLetter"/>
      <w:lvlText w:val="%2."/>
      <w:lvlJc w:val="left"/>
      <w:pPr>
        <w:ind w:left="1440" w:hanging="360"/>
      </w:pPr>
    </w:lvl>
    <w:lvl w:ilvl="2" w:tplc="53064061" w:tentative="1">
      <w:start w:val="1"/>
      <w:numFmt w:val="lowerRoman"/>
      <w:lvlText w:val="%3."/>
      <w:lvlJc w:val="right"/>
      <w:pPr>
        <w:ind w:left="2160" w:hanging="180"/>
      </w:pPr>
    </w:lvl>
    <w:lvl w:ilvl="3" w:tplc="53064061" w:tentative="1">
      <w:start w:val="1"/>
      <w:numFmt w:val="decimal"/>
      <w:lvlText w:val="%4."/>
      <w:lvlJc w:val="left"/>
      <w:pPr>
        <w:ind w:left="2880" w:hanging="360"/>
      </w:pPr>
    </w:lvl>
    <w:lvl w:ilvl="4" w:tplc="53064061" w:tentative="1">
      <w:start w:val="1"/>
      <w:numFmt w:val="lowerLetter"/>
      <w:lvlText w:val="%5."/>
      <w:lvlJc w:val="left"/>
      <w:pPr>
        <w:ind w:left="3600" w:hanging="360"/>
      </w:pPr>
    </w:lvl>
    <w:lvl w:ilvl="5" w:tplc="53064061" w:tentative="1">
      <w:start w:val="1"/>
      <w:numFmt w:val="lowerRoman"/>
      <w:lvlText w:val="%6."/>
      <w:lvlJc w:val="right"/>
      <w:pPr>
        <w:ind w:left="4320" w:hanging="180"/>
      </w:pPr>
    </w:lvl>
    <w:lvl w:ilvl="6" w:tplc="53064061" w:tentative="1">
      <w:start w:val="1"/>
      <w:numFmt w:val="decimal"/>
      <w:lvlText w:val="%7."/>
      <w:lvlJc w:val="left"/>
      <w:pPr>
        <w:ind w:left="5040" w:hanging="360"/>
      </w:pPr>
    </w:lvl>
    <w:lvl w:ilvl="7" w:tplc="53064061" w:tentative="1">
      <w:start w:val="1"/>
      <w:numFmt w:val="lowerLetter"/>
      <w:lvlText w:val="%8."/>
      <w:lvlJc w:val="left"/>
      <w:pPr>
        <w:ind w:left="5760" w:hanging="360"/>
      </w:pPr>
    </w:lvl>
    <w:lvl w:ilvl="8" w:tplc="53064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8">
    <w:multiLevelType w:val="hybridMultilevel"/>
    <w:lvl w:ilvl="0" w:tplc="58631788">
      <w:start w:val="1"/>
      <w:numFmt w:val="decimal"/>
      <w:lvlText w:val="%1."/>
      <w:lvlJc w:val="left"/>
      <w:pPr>
        <w:ind w:left="720" w:hanging="360"/>
      </w:pPr>
    </w:lvl>
    <w:lvl w:ilvl="1" w:tplc="58631788" w:tentative="1">
      <w:start w:val="1"/>
      <w:numFmt w:val="lowerLetter"/>
      <w:lvlText w:val="%2."/>
      <w:lvlJc w:val="left"/>
      <w:pPr>
        <w:ind w:left="1440" w:hanging="360"/>
      </w:pPr>
    </w:lvl>
    <w:lvl w:ilvl="2" w:tplc="58631788" w:tentative="1">
      <w:start w:val="1"/>
      <w:numFmt w:val="lowerRoman"/>
      <w:lvlText w:val="%3."/>
      <w:lvlJc w:val="right"/>
      <w:pPr>
        <w:ind w:left="2160" w:hanging="180"/>
      </w:pPr>
    </w:lvl>
    <w:lvl w:ilvl="3" w:tplc="58631788" w:tentative="1">
      <w:start w:val="1"/>
      <w:numFmt w:val="decimal"/>
      <w:lvlText w:val="%4."/>
      <w:lvlJc w:val="left"/>
      <w:pPr>
        <w:ind w:left="2880" w:hanging="360"/>
      </w:pPr>
    </w:lvl>
    <w:lvl w:ilvl="4" w:tplc="58631788" w:tentative="1">
      <w:start w:val="1"/>
      <w:numFmt w:val="lowerLetter"/>
      <w:lvlText w:val="%5."/>
      <w:lvlJc w:val="left"/>
      <w:pPr>
        <w:ind w:left="3600" w:hanging="360"/>
      </w:pPr>
    </w:lvl>
    <w:lvl w:ilvl="5" w:tplc="58631788" w:tentative="1">
      <w:start w:val="1"/>
      <w:numFmt w:val="lowerRoman"/>
      <w:lvlText w:val="%6."/>
      <w:lvlJc w:val="right"/>
      <w:pPr>
        <w:ind w:left="4320" w:hanging="180"/>
      </w:pPr>
    </w:lvl>
    <w:lvl w:ilvl="6" w:tplc="58631788" w:tentative="1">
      <w:start w:val="1"/>
      <w:numFmt w:val="decimal"/>
      <w:lvlText w:val="%7."/>
      <w:lvlJc w:val="left"/>
      <w:pPr>
        <w:ind w:left="5040" w:hanging="360"/>
      </w:pPr>
    </w:lvl>
    <w:lvl w:ilvl="7" w:tplc="58631788" w:tentative="1">
      <w:start w:val="1"/>
      <w:numFmt w:val="lowerLetter"/>
      <w:lvlText w:val="%8."/>
      <w:lvlJc w:val="left"/>
      <w:pPr>
        <w:ind w:left="5760" w:hanging="360"/>
      </w:pPr>
    </w:lvl>
    <w:lvl w:ilvl="8" w:tplc="58631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7">
    <w:multiLevelType w:val="hybridMultilevel"/>
    <w:lvl w:ilvl="0" w:tplc="87317859">
      <w:start w:val="1"/>
      <w:numFmt w:val="decimal"/>
      <w:lvlText w:val="%1."/>
      <w:lvlJc w:val="left"/>
      <w:pPr>
        <w:ind w:left="720" w:hanging="360"/>
      </w:pPr>
    </w:lvl>
    <w:lvl w:ilvl="1" w:tplc="87317859" w:tentative="1">
      <w:start w:val="1"/>
      <w:numFmt w:val="lowerLetter"/>
      <w:lvlText w:val="%2."/>
      <w:lvlJc w:val="left"/>
      <w:pPr>
        <w:ind w:left="1440" w:hanging="360"/>
      </w:pPr>
    </w:lvl>
    <w:lvl w:ilvl="2" w:tplc="87317859" w:tentative="1">
      <w:start w:val="1"/>
      <w:numFmt w:val="lowerRoman"/>
      <w:lvlText w:val="%3."/>
      <w:lvlJc w:val="right"/>
      <w:pPr>
        <w:ind w:left="2160" w:hanging="180"/>
      </w:pPr>
    </w:lvl>
    <w:lvl w:ilvl="3" w:tplc="87317859" w:tentative="1">
      <w:start w:val="1"/>
      <w:numFmt w:val="decimal"/>
      <w:lvlText w:val="%4."/>
      <w:lvlJc w:val="left"/>
      <w:pPr>
        <w:ind w:left="2880" w:hanging="360"/>
      </w:pPr>
    </w:lvl>
    <w:lvl w:ilvl="4" w:tplc="87317859" w:tentative="1">
      <w:start w:val="1"/>
      <w:numFmt w:val="lowerLetter"/>
      <w:lvlText w:val="%5."/>
      <w:lvlJc w:val="left"/>
      <w:pPr>
        <w:ind w:left="3600" w:hanging="360"/>
      </w:pPr>
    </w:lvl>
    <w:lvl w:ilvl="5" w:tplc="87317859" w:tentative="1">
      <w:start w:val="1"/>
      <w:numFmt w:val="lowerRoman"/>
      <w:lvlText w:val="%6."/>
      <w:lvlJc w:val="right"/>
      <w:pPr>
        <w:ind w:left="4320" w:hanging="180"/>
      </w:pPr>
    </w:lvl>
    <w:lvl w:ilvl="6" w:tplc="87317859" w:tentative="1">
      <w:start w:val="1"/>
      <w:numFmt w:val="decimal"/>
      <w:lvlText w:val="%7."/>
      <w:lvlJc w:val="left"/>
      <w:pPr>
        <w:ind w:left="5040" w:hanging="360"/>
      </w:pPr>
    </w:lvl>
    <w:lvl w:ilvl="7" w:tplc="87317859" w:tentative="1">
      <w:start w:val="1"/>
      <w:numFmt w:val="lowerLetter"/>
      <w:lvlText w:val="%8."/>
      <w:lvlJc w:val="left"/>
      <w:pPr>
        <w:ind w:left="5760" w:hanging="360"/>
      </w:pPr>
    </w:lvl>
    <w:lvl w:ilvl="8" w:tplc="87317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6">
    <w:multiLevelType w:val="hybridMultilevel"/>
    <w:lvl w:ilvl="0" w:tplc="32678130">
      <w:start w:val="1"/>
      <w:numFmt w:val="decimal"/>
      <w:lvlText w:val="%1."/>
      <w:lvlJc w:val="left"/>
      <w:pPr>
        <w:ind w:left="720" w:hanging="360"/>
      </w:pPr>
    </w:lvl>
    <w:lvl w:ilvl="1" w:tplc="32678130" w:tentative="1">
      <w:start w:val="1"/>
      <w:numFmt w:val="lowerLetter"/>
      <w:lvlText w:val="%2."/>
      <w:lvlJc w:val="left"/>
      <w:pPr>
        <w:ind w:left="1440" w:hanging="360"/>
      </w:pPr>
    </w:lvl>
    <w:lvl w:ilvl="2" w:tplc="32678130" w:tentative="1">
      <w:start w:val="1"/>
      <w:numFmt w:val="lowerRoman"/>
      <w:lvlText w:val="%3."/>
      <w:lvlJc w:val="right"/>
      <w:pPr>
        <w:ind w:left="2160" w:hanging="180"/>
      </w:pPr>
    </w:lvl>
    <w:lvl w:ilvl="3" w:tplc="32678130" w:tentative="1">
      <w:start w:val="1"/>
      <w:numFmt w:val="decimal"/>
      <w:lvlText w:val="%4."/>
      <w:lvlJc w:val="left"/>
      <w:pPr>
        <w:ind w:left="2880" w:hanging="360"/>
      </w:pPr>
    </w:lvl>
    <w:lvl w:ilvl="4" w:tplc="32678130" w:tentative="1">
      <w:start w:val="1"/>
      <w:numFmt w:val="lowerLetter"/>
      <w:lvlText w:val="%5."/>
      <w:lvlJc w:val="left"/>
      <w:pPr>
        <w:ind w:left="3600" w:hanging="360"/>
      </w:pPr>
    </w:lvl>
    <w:lvl w:ilvl="5" w:tplc="32678130" w:tentative="1">
      <w:start w:val="1"/>
      <w:numFmt w:val="lowerRoman"/>
      <w:lvlText w:val="%6."/>
      <w:lvlJc w:val="right"/>
      <w:pPr>
        <w:ind w:left="4320" w:hanging="180"/>
      </w:pPr>
    </w:lvl>
    <w:lvl w:ilvl="6" w:tplc="32678130" w:tentative="1">
      <w:start w:val="1"/>
      <w:numFmt w:val="decimal"/>
      <w:lvlText w:val="%7."/>
      <w:lvlJc w:val="left"/>
      <w:pPr>
        <w:ind w:left="5040" w:hanging="360"/>
      </w:pPr>
    </w:lvl>
    <w:lvl w:ilvl="7" w:tplc="32678130" w:tentative="1">
      <w:start w:val="1"/>
      <w:numFmt w:val="lowerLetter"/>
      <w:lvlText w:val="%8."/>
      <w:lvlJc w:val="left"/>
      <w:pPr>
        <w:ind w:left="5760" w:hanging="360"/>
      </w:pPr>
    </w:lvl>
    <w:lvl w:ilvl="8" w:tplc="32678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5">
    <w:multiLevelType w:val="hybridMultilevel"/>
    <w:lvl w:ilvl="0" w:tplc="13683042">
      <w:start w:val="1"/>
      <w:numFmt w:val="decimal"/>
      <w:lvlText w:val="%1."/>
      <w:lvlJc w:val="left"/>
      <w:pPr>
        <w:ind w:left="720" w:hanging="360"/>
      </w:pPr>
    </w:lvl>
    <w:lvl w:ilvl="1" w:tplc="13683042" w:tentative="1">
      <w:start w:val="1"/>
      <w:numFmt w:val="lowerLetter"/>
      <w:lvlText w:val="%2."/>
      <w:lvlJc w:val="left"/>
      <w:pPr>
        <w:ind w:left="1440" w:hanging="360"/>
      </w:pPr>
    </w:lvl>
    <w:lvl w:ilvl="2" w:tplc="13683042" w:tentative="1">
      <w:start w:val="1"/>
      <w:numFmt w:val="lowerRoman"/>
      <w:lvlText w:val="%3."/>
      <w:lvlJc w:val="right"/>
      <w:pPr>
        <w:ind w:left="2160" w:hanging="180"/>
      </w:pPr>
    </w:lvl>
    <w:lvl w:ilvl="3" w:tplc="13683042" w:tentative="1">
      <w:start w:val="1"/>
      <w:numFmt w:val="decimal"/>
      <w:lvlText w:val="%4."/>
      <w:lvlJc w:val="left"/>
      <w:pPr>
        <w:ind w:left="2880" w:hanging="360"/>
      </w:pPr>
    </w:lvl>
    <w:lvl w:ilvl="4" w:tplc="13683042" w:tentative="1">
      <w:start w:val="1"/>
      <w:numFmt w:val="lowerLetter"/>
      <w:lvlText w:val="%5."/>
      <w:lvlJc w:val="left"/>
      <w:pPr>
        <w:ind w:left="3600" w:hanging="360"/>
      </w:pPr>
    </w:lvl>
    <w:lvl w:ilvl="5" w:tplc="13683042" w:tentative="1">
      <w:start w:val="1"/>
      <w:numFmt w:val="lowerRoman"/>
      <w:lvlText w:val="%6."/>
      <w:lvlJc w:val="right"/>
      <w:pPr>
        <w:ind w:left="4320" w:hanging="180"/>
      </w:pPr>
    </w:lvl>
    <w:lvl w:ilvl="6" w:tplc="13683042" w:tentative="1">
      <w:start w:val="1"/>
      <w:numFmt w:val="decimal"/>
      <w:lvlText w:val="%7."/>
      <w:lvlJc w:val="left"/>
      <w:pPr>
        <w:ind w:left="5040" w:hanging="360"/>
      </w:pPr>
    </w:lvl>
    <w:lvl w:ilvl="7" w:tplc="13683042" w:tentative="1">
      <w:start w:val="1"/>
      <w:numFmt w:val="lowerLetter"/>
      <w:lvlText w:val="%8."/>
      <w:lvlJc w:val="left"/>
      <w:pPr>
        <w:ind w:left="5760" w:hanging="360"/>
      </w:pPr>
    </w:lvl>
    <w:lvl w:ilvl="8" w:tplc="13683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4">
    <w:multiLevelType w:val="hybridMultilevel"/>
    <w:lvl w:ilvl="0" w:tplc="97782325">
      <w:start w:val="1"/>
      <w:numFmt w:val="decimal"/>
      <w:lvlText w:val="%1."/>
      <w:lvlJc w:val="left"/>
      <w:pPr>
        <w:ind w:left="720" w:hanging="360"/>
      </w:pPr>
    </w:lvl>
    <w:lvl w:ilvl="1" w:tplc="97782325" w:tentative="1">
      <w:start w:val="1"/>
      <w:numFmt w:val="lowerLetter"/>
      <w:lvlText w:val="%2."/>
      <w:lvlJc w:val="left"/>
      <w:pPr>
        <w:ind w:left="1440" w:hanging="360"/>
      </w:pPr>
    </w:lvl>
    <w:lvl w:ilvl="2" w:tplc="97782325" w:tentative="1">
      <w:start w:val="1"/>
      <w:numFmt w:val="lowerRoman"/>
      <w:lvlText w:val="%3."/>
      <w:lvlJc w:val="right"/>
      <w:pPr>
        <w:ind w:left="2160" w:hanging="180"/>
      </w:pPr>
    </w:lvl>
    <w:lvl w:ilvl="3" w:tplc="97782325" w:tentative="1">
      <w:start w:val="1"/>
      <w:numFmt w:val="decimal"/>
      <w:lvlText w:val="%4."/>
      <w:lvlJc w:val="left"/>
      <w:pPr>
        <w:ind w:left="2880" w:hanging="360"/>
      </w:pPr>
    </w:lvl>
    <w:lvl w:ilvl="4" w:tplc="97782325" w:tentative="1">
      <w:start w:val="1"/>
      <w:numFmt w:val="lowerLetter"/>
      <w:lvlText w:val="%5."/>
      <w:lvlJc w:val="left"/>
      <w:pPr>
        <w:ind w:left="3600" w:hanging="360"/>
      </w:pPr>
    </w:lvl>
    <w:lvl w:ilvl="5" w:tplc="97782325" w:tentative="1">
      <w:start w:val="1"/>
      <w:numFmt w:val="lowerRoman"/>
      <w:lvlText w:val="%6."/>
      <w:lvlJc w:val="right"/>
      <w:pPr>
        <w:ind w:left="4320" w:hanging="180"/>
      </w:pPr>
    </w:lvl>
    <w:lvl w:ilvl="6" w:tplc="97782325" w:tentative="1">
      <w:start w:val="1"/>
      <w:numFmt w:val="decimal"/>
      <w:lvlText w:val="%7."/>
      <w:lvlJc w:val="left"/>
      <w:pPr>
        <w:ind w:left="5040" w:hanging="360"/>
      </w:pPr>
    </w:lvl>
    <w:lvl w:ilvl="7" w:tplc="97782325" w:tentative="1">
      <w:start w:val="1"/>
      <w:numFmt w:val="lowerLetter"/>
      <w:lvlText w:val="%8."/>
      <w:lvlJc w:val="left"/>
      <w:pPr>
        <w:ind w:left="5760" w:hanging="360"/>
      </w:pPr>
    </w:lvl>
    <w:lvl w:ilvl="8" w:tplc="97782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3">
    <w:multiLevelType w:val="hybridMultilevel"/>
    <w:lvl w:ilvl="0" w:tplc="87773193">
      <w:start w:val="1"/>
      <w:numFmt w:val="decimal"/>
      <w:lvlText w:val="%1."/>
      <w:lvlJc w:val="left"/>
      <w:pPr>
        <w:ind w:left="720" w:hanging="360"/>
      </w:pPr>
    </w:lvl>
    <w:lvl w:ilvl="1" w:tplc="87773193" w:tentative="1">
      <w:start w:val="1"/>
      <w:numFmt w:val="lowerLetter"/>
      <w:lvlText w:val="%2."/>
      <w:lvlJc w:val="left"/>
      <w:pPr>
        <w:ind w:left="1440" w:hanging="360"/>
      </w:pPr>
    </w:lvl>
    <w:lvl w:ilvl="2" w:tplc="87773193" w:tentative="1">
      <w:start w:val="1"/>
      <w:numFmt w:val="lowerRoman"/>
      <w:lvlText w:val="%3."/>
      <w:lvlJc w:val="right"/>
      <w:pPr>
        <w:ind w:left="2160" w:hanging="180"/>
      </w:pPr>
    </w:lvl>
    <w:lvl w:ilvl="3" w:tplc="87773193" w:tentative="1">
      <w:start w:val="1"/>
      <w:numFmt w:val="decimal"/>
      <w:lvlText w:val="%4."/>
      <w:lvlJc w:val="left"/>
      <w:pPr>
        <w:ind w:left="2880" w:hanging="360"/>
      </w:pPr>
    </w:lvl>
    <w:lvl w:ilvl="4" w:tplc="87773193" w:tentative="1">
      <w:start w:val="1"/>
      <w:numFmt w:val="lowerLetter"/>
      <w:lvlText w:val="%5."/>
      <w:lvlJc w:val="left"/>
      <w:pPr>
        <w:ind w:left="3600" w:hanging="360"/>
      </w:pPr>
    </w:lvl>
    <w:lvl w:ilvl="5" w:tplc="87773193" w:tentative="1">
      <w:start w:val="1"/>
      <w:numFmt w:val="lowerRoman"/>
      <w:lvlText w:val="%6."/>
      <w:lvlJc w:val="right"/>
      <w:pPr>
        <w:ind w:left="4320" w:hanging="180"/>
      </w:pPr>
    </w:lvl>
    <w:lvl w:ilvl="6" w:tplc="87773193" w:tentative="1">
      <w:start w:val="1"/>
      <w:numFmt w:val="decimal"/>
      <w:lvlText w:val="%7."/>
      <w:lvlJc w:val="left"/>
      <w:pPr>
        <w:ind w:left="5040" w:hanging="360"/>
      </w:pPr>
    </w:lvl>
    <w:lvl w:ilvl="7" w:tplc="87773193" w:tentative="1">
      <w:start w:val="1"/>
      <w:numFmt w:val="lowerLetter"/>
      <w:lvlText w:val="%8."/>
      <w:lvlJc w:val="left"/>
      <w:pPr>
        <w:ind w:left="5760" w:hanging="360"/>
      </w:pPr>
    </w:lvl>
    <w:lvl w:ilvl="8" w:tplc="87773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2">
    <w:multiLevelType w:val="hybridMultilevel"/>
    <w:lvl w:ilvl="0" w:tplc="63063005">
      <w:start w:val="1"/>
      <w:numFmt w:val="decimal"/>
      <w:lvlText w:val="%1."/>
      <w:lvlJc w:val="left"/>
      <w:pPr>
        <w:ind w:left="720" w:hanging="360"/>
      </w:pPr>
    </w:lvl>
    <w:lvl w:ilvl="1" w:tplc="63063005" w:tentative="1">
      <w:start w:val="1"/>
      <w:numFmt w:val="lowerLetter"/>
      <w:lvlText w:val="%2."/>
      <w:lvlJc w:val="left"/>
      <w:pPr>
        <w:ind w:left="1440" w:hanging="360"/>
      </w:pPr>
    </w:lvl>
    <w:lvl w:ilvl="2" w:tplc="63063005" w:tentative="1">
      <w:start w:val="1"/>
      <w:numFmt w:val="lowerRoman"/>
      <w:lvlText w:val="%3."/>
      <w:lvlJc w:val="right"/>
      <w:pPr>
        <w:ind w:left="2160" w:hanging="180"/>
      </w:pPr>
    </w:lvl>
    <w:lvl w:ilvl="3" w:tplc="63063005" w:tentative="1">
      <w:start w:val="1"/>
      <w:numFmt w:val="decimal"/>
      <w:lvlText w:val="%4."/>
      <w:lvlJc w:val="left"/>
      <w:pPr>
        <w:ind w:left="2880" w:hanging="360"/>
      </w:pPr>
    </w:lvl>
    <w:lvl w:ilvl="4" w:tplc="63063005" w:tentative="1">
      <w:start w:val="1"/>
      <w:numFmt w:val="lowerLetter"/>
      <w:lvlText w:val="%5."/>
      <w:lvlJc w:val="left"/>
      <w:pPr>
        <w:ind w:left="3600" w:hanging="360"/>
      </w:pPr>
    </w:lvl>
    <w:lvl w:ilvl="5" w:tplc="63063005" w:tentative="1">
      <w:start w:val="1"/>
      <w:numFmt w:val="lowerRoman"/>
      <w:lvlText w:val="%6."/>
      <w:lvlJc w:val="right"/>
      <w:pPr>
        <w:ind w:left="4320" w:hanging="180"/>
      </w:pPr>
    </w:lvl>
    <w:lvl w:ilvl="6" w:tplc="63063005" w:tentative="1">
      <w:start w:val="1"/>
      <w:numFmt w:val="decimal"/>
      <w:lvlText w:val="%7."/>
      <w:lvlJc w:val="left"/>
      <w:pPr>
        <w:ind w:left="5040" w:hanging="360"/>
      </w:pPr>
    </w:lvl>
    <w:lvl w:ilvl="7" w:tplc="63063005" w:tentative="1">
      <w:start w:val="1"/>
      <w:numFmt w:val="lowerLetter"/>
      <w:lvlText w:val="%8."/>
      <w:lvlJc w:val="left"/>
      <w:pPr>
        <w:ind w:left="5760" w:hanging="360"/>
      </w:pPr>
    </w:lvl>
    <w:lvl w:ilvl="8" w:tplc="63063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1">
    <w:multiLevelType w:val="hybridMultilevel"/>
    <w:lvl w:ilvl="0" w:tplc="60826248">
      <w:start w:val="1"/>
      <w:numFmt w:val="decimal"/>
      <w:lvlText w:val="%1."/>
      <w:lvlJc w:val="left"/>
      <w:pPr>
        <w:ind w:left="720" w:hanging="360"/>
      </w:pPr>
    </w:lvl>
    <w:lvl w:ilvl="1" w:tplc="60826248" w:tentative="1">
      <w:start w:val="1"/>
      <w:numFmt w:val="lowerLetter"/>
      <w:lvlText w:val="%2."/>
      <w:lvlJc w:val="left"/>
      <w:pPr>
        <w:ind w:left="1440" w:hanging="360"/>
      </w:pPr>
    </w:lvl>
    <w:lvl w:ilvl="2" w:tplc="60826248" w:tentative="1">
      <w:start w:val="1"/>
      <w:numFmt w:val="lowerRoman"/>
      <w:lvlText w:val="%3."/>
      <w:lvlJc w:val="right"/>
      <w:pPr>
        <w:ind w:left="2160" w:hanging="180"/>
      </w:pPr>
    </w:lvl>
    <w:lvl w:ilvl="3" w:tplc="60826248" w:tentative="1">
      <w:start w:val="1"/>
      <w:numFmt w:val="decimal"/>
      <w:lvlText w:val="%4."/>
      <w:lvlJc w:val="left"/>
      <w:pPr>
        <w:ind w:left="2880" w:hanging="360"/>
      </w:pPr>
    </w:lvl>
    <w:lvl w:ilvl="4" w:tplc="60826248" w:tentative="1">
      <w:start w:val="1"/>
      <w:numFmt w:val="lowerLetter"/>
      <w:lvlText w:val="%5."/>
      <w:lvlJc w:val="left"/>
      <w:pPr>
        <w:ind w:left="3600" w:hanging="360"/>
      </w:pPr>
    </w:lvl>
    <w:lvl w:ilvl="5" w:tplc="60826248" w:tentative="1">
      <w:start w:val="1"/>
      <w:numFmt w:val="lowerRoman"/>
      <w:lvlText w:val="%6."/>
      <w:lvlJc w:val="right"/>
      <w:pPr>
        <w:ind w:left="4320" w:hanging="180"/>
      </w:pPr>
    </w:lvl>
    <w:lvl w:ilvl="6" w:tplc="60826248" w:tentative="1">
      <w:start w:val="1"/>
      <w:numFmt w:val="decimal"/>
      <w:lvlText w:val="%7."/>
      <w:lvlJc w:val="left"/>
      <w:pPr>
        <w:ind w:left="5040" w:hanging="360"/>
      </w:pPr>
    </w:lvl>
    <w:lvl w:ilvl="7" w:tplc="60826248" w:tentative="1">
      <w:start w:val="1"/>
      <w:numFmt w:val="lowerLetter"/>
      <w:lvlText w:val="%8."/>
      <w:lvlJc w:val="left"/>
      <w:pPr>
        <w:ind w:left="5760" w:hanging="360"/>
      </w:pPr>
    </w:lvl>
    <w:lvl w:ilvl="8" w:tplc="60826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0">
    <w:multiLevelType w:val="hybridMultilevel"/>
    <w:lvl w:ilvl="0" w:tplc="90193002">
      <w:start w:val="1"/>
      <w:numFmt w:val="decimal"/>
      <w:lvlText w:val="%1."/>
      <w:lvlJc w:val="left"/>
      <w:pPr>
        <w:ind w:left="720" w:hanging="360"/>
      </w:pPr>
    </w:lvl>
    <w:lvl w:ilvl="1" w:tplc="90193002" w:tentative="1">
      <w:start w:val="1"/>
      <w:numFmt w:val="lowerLetter"/>
      <w:lvlText w:val="%2."/>
      <w:lvlJc w:val="left"/>
      <w:pPr>
        <w:ind w:left="1440" w:hanging="360"/>
      </w:pPr>
    </w:lvl>
    <w:lvl w:ilvl="2" w:tplc="90193002" w:tentative="1">
      <w:start w:val="1"/>
      <w:numFmt w:val="lowerRoman"/>
      <w:lvlText w:val="%3."/>
      <w:lvlJc w:val="right"/>
      <w:pPr>
        <w:ind w:left="2160" w:hanging="180"/>
      </w:pPr>
    </w:lvl>
    <w:lvl w:ilvl="3" w:tplc="90193002" w:tentative="1">
      <w:start w:val="1"/>
      <w:numFmt w:val="decimal"/>
      <w:lvlText w:val="%4."/>
      <w:lvlJc w:val="left"/>
      <w:pPr>
        <w:ind w:left="2880" w:hanging="360"/>
      </w:pPr>
    </w:lvl>
    <w:lvl w:ilvl="4" w:tplc="90193002" w:tentative="1">
      <w:start w:val="1"/>
      <w:numFmt w:val="lowerLetter"/>
      <w:lvlText w:val="%5."/>
      <w:lvlJc w:val="left"/>
      <w:pPr>
        <w:ind w:left="3600" w:hanging="360"/>
      </w:pPr>
    </w:lvl>
    <w:lvl w:ilvl="5" w:tplc="90193002" w:tentative="1">
      <w:start w:val="1"/>
      <w:numFmt w:val="lowerRoman"/>
      <w:lvlText w:val="%6."/>
      <w:lvlJc w:val="right"/>
      <w:pPr>
        <w:ind w:left="4320" w:hanging="180"/>
      </w:pPr>
    </w:lvl>
    <w:lvl w:ilvl="6" w:tplc="90193002" w:tentative="1">
      <w:start w:val="1"/>
      <w:numFmt w:val="decimal"/>
      <w:lvlText w:val="%7."/>
      <w:lvlJc w:val="left"/>
      <w:pPr>
        <w:ind w:left="5040" w:hanging="360"/>
      </w:pPr>
    </w:lvl>
    <w:lvl w:ilvl="7" w:tplc="90193002" w:tentative="1">
      <w:start w:val="1"/>
      <w:numFmt w:val="lowerLetter"/>
      <w:lvlText w:val="%8."/>
      <w:lvlJc w:val="left"/>
      <w:pPr>
        <w:ind w:left="5760" w:hanging="360"/>
      </w:pPr>
    </w:lvl>
    <w:lvl w:ilvl="8" w:tplc="90193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9">
    <w:multiLevelType w:val="hybridMultilevel"/>
    <w:lvl w:ilvl="0" w:tplc="17319920">
      <w:start w:val="1"/>
      <w:numFmt w:val="decimal"/>
      <w:lvlText w:val="%1."/>
      <w:lvlJc w:val="left"/>
      <w:pPr>
        <w:ind w:left="720" w:hanging="360"/>
      </w:pPr>
    </w:lvl>
    <w:lvl w:ilvl="1" w:tplc="17319920" w:tentative="1">
      <w:start w:val="1"/>
      <w:numFmt w:val="lowerLetter"/>
      <w:lvlText w:val="%2."/>
      <w:lvlJc w:val="left"/>
      <w:pPr>
        <w:ind w:left="1440" w:hanging="360"/>
      </w:pPr>
    </w:lvl>
    <w:lvl w:ilvl="2" w:tplc="17319920" w:tentative="1">
      <w:start w:val="1"/>
      <w:numFmt w:val="lowerRoman"/>
      <w:lvlText w:val="%3."/>
      <w:lvlJc w:val="right"/>
      <w:pPr>
        <w:ind w:left="2160" w:hanging="180"/>
      </w:pPr>
    </w:lvl>
    <w:lvl w:ilvl="3" w:tplc="17319920" w:tentative="1">
      <w:start w:val="1"/>
      <w:numFmt w:val="decimal"/>
      <w:lvlText w:val="%4."/>
      <w:lvlJc w:val="left"/>
      <w:pPr>
        <w:ind w:left="2880" w:hanging="360"/>
      </w:pPr>
    </w:lvl>
    <w:lvl w:ilvl="4" w:tplc="17319920" w:tentative="1">
      <w:start w:val="1"/>
      <w:numFmt w:val="lowerLetter"/>
      <w:lvlText w:val="%5."/>
      <w:lvlJc w:val="left"/>
      <w:pPr>
        <w:ind w:left="3600" w:hanging="360"/>
      </w:pPr>
    </w:lvl>
    <w:lvl w:ilvl="5" w:tplc="17319920" w:tentative="1">
      <w:start w:val="1"/>
      <w:numFmt w:val="lowerRoman"/>
      <w:lvlText w:val="%6."/>
      <w:lvlJc w:val="right"/>
      <w:pPr>
        <w:ind w:left="4320" w:hanging="180"/>
      </w:pPr>
    </w:lvl>
    <w:lvl w:ilvl="6" w:tplc="17319920" w:tentative="1">
      <w:start w:val="1"/>
      <w:numFmt w:val="decimal"/>
      <w:lvlText w:val="%7."/>
      <w:lvlJc w:val="left"/>
      <w:pPr>
        <w:ind w:left="5040" w:hanging="360"/>
      </w:pPr>
    </w:lvl>
    <w:lvl w:ilvl="7" w:tplc="17319920" w:tentative="1">
      <w:start w:val="1"/>
      <w:numFmt w:val="lowerLetter"/>
      <w:lvlText w:val="%8."/>
      <w:lvlJc w:val="left"/>
      <w:pPr>
        <w:ind w:left="5760" w:hanging="360"/>
      </w:pPr>
    </w:lvl>
    <w:lvl w:ilvl="8" w:tplc="17319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8">
    <w:multiLevelType w:val="hybridMultilevel"/>
    <w:lvl w:ilvl="0" w:tplc="68193067">
      <w:start w:val="1"/>
      <w:numFmt w:val="decimal"/>
      <w:lvlText w:val="%1."/>
      <w:lvlJc w:val="left"/>
      <w:pPr>
        <w:ind w:left="720" w:hanging="360"/>
      </w:pPr>
    </w:lvl>
    <w:lvl w:ilvl="1" w:tplc="68193067" w:tentative="1">
      <w:start w:val="1"/>
      <w:numFmt w:val="lowerLetter"/>
      <w:lvlText w:val="%2."/>
      <w:lvlJc w:val="left"/>
      <w:pPr>
        <w:ind w:left="1440" w:hanging="360"/>
      </w:pPr>
    </w:lvl>
    <w:lvl w:ilvl="2" w:tplc="68193067" w:tentative="1">
      <w:start w:val="1"/>
      <w:numFmt w:val="lowerRoman"/>
      <w:lvlText w:val="%3."/>
      <w:lvlJc w:val="right"/>
      <w:pPr>
        <w:ind w:left="2160" w:hanging="180"/>
      </w:pPr>
    </w:lvl>
    <w:lvl w:ilvl="3" w:tplc="68193067" w:tentative="1">
      <w:start w:val="1"/>
      <w:numFmt w:val="decimal"/>
      <w:lvlText w:val="%4."/>
      <w:lvlJc w:val="left"/>
      <w:pPr>
        <w:ind w:left="2880" w:hanging="360"/>
      </w:pPr>
    </w:lvl>
    <w:lvl w:ilvl="4" w:tplc="68193067" w:tentative="1">
      <w:start w:val="1"/>
      <w:numFmt w:val="lowerLetter"/>
      <w:lvlText w:val="%5."/>
      <w:lvlJc w:val="left"/>
      <w:pPr>
        <w:ind w:left="3600" w:hanging="360"/>
      </w:pPr>
    </w:lvl>
    <w:lvl w:ilvl="5" w:tplc="68193067" w:tentative="1">
      <w:start w:val="1"/>
      <w:numFmt w:val="lowerRoman"/>
      <w:lvlText w:val="%6."/>
      <w:lvlJc w:val="right"/>
      <w:pPr>
        <w:ind w:left="4320" w:hanging="180"/>
      </w:pPr>
    </w:lvl>
    <w:lvl w:ilvl="6" w:tplc="68193067" w:tentative="1">
      <w:start w:val="1"/>
      <w:numFmt w:val="decimal"/>
      <w:lvlText w:val="%7."/>
      <w:lvlJc w:val="left"/>
      <w:pPr>
        <w:ind w:left="5040" w:hanging="360"/>
      </w:pPr>
    </w:lvl>
    <w:lvl w:ilvl="7" w:tplc="68193067" w:tentative="1">
      <w:start w:val="1"/>
      <w:numFmt w:val="lowerLetter"/>
      <w:lvlText w:val="%8."/>
      <w:lvlJc w:val="left"/>
      <w:pPr>
        <w:ind w:left="5760" w:hanging="360"/>
      </w:pPr>
    </w:lvl>
    <w:lvl w:ilvl="8" w:tplc="68193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7">
    <w:multiLevelType w:val="hybridMultilevel"/>
    <w:lvl w:ilvl="0" w:tplc="52470386">
      <w:start w:val="1"/>
      <w:numFmt w:val="decimal"/>
      <w:lvlText w:val="%1."/>
      <w:lvlJc w:val="left"/>
      <w:pPr>
        <w:ind w:left="720" w:hanging="360"/>
      </w:pPr>
    </w:lvl>
    <w:lvl w:ilvl="1" w:tplc="52470386" w:tentative="1">
      <w:start w:val="1"/>
      <w:numFmt w:val="lowerLetter"/>
      <w:lvlText w:val="%2."/>
      <w:lvlJc w:val="left"/>
      <w:pPr>
        <w:ind w:left="1440" w:hanging="360"/>
      </w:pPr>
    </w:lvl>
    <w:lvl w:ilvl="2" w:tplc="52470386" w:tentative="1">
      <w:start w:val="1"/>
      <w:numFmt w:val="lowerRoman"/>
      <w:lvlText w:val="%3."/>
      <w:lvlJc w:val="right"/>
      <w:pPr>
        <w:ind w:left="2160" w:hanging="180"/>
      </w:pPr>
    </w:lvl>
    <w:lvl w:ilvl="3" w:tplc="52470386" w:tentative="1">
      <w:start w:val="1"/>
      <w:numFmt w:val="decimal"/>
      <w:lvlText w:val="%4."/>
      <w:lvlJc w:val="left"/>
      <w:pPr>
        <w:ind w:left="2880" w:hanging="360"/>
      </w:pPr>
    </w:lvl>
    <w:lvl w:ilvl="4" w:tplc="52470386" w:tentative="1">
      <w:start w:val="1"/>
      <w:numFmt w:val="lowerLetter"/>
      <w:lvlText w:val="%5."/>
      <w:lvlJc w:val="left"/>
      <w:pPr>
        <w:ind w:left="3600" w:hanging="360"/>
      </w:pPr>
    </w:lvl>
    <w:lvl w:ilvl="5" w:tplc="52470386" w:tentative="1">
      <w:start w:val="1"/>
      <w:numFmt w:val="lowerRoman"/>
      <w:lvlText w:val="%6."/>
      <w:lvlJc w:val="right"/>
      <w:pPr>
        <w:ind w:left="4320" w:hanging="180"/>
      </w:pPr>
    </w:lvl>
    <w:lvl w:ilvl="6" w:tplc="52470386" w:tentative="1">
      <w:start w:val="1"/>
      <w:numFmt w:val="decimal"/>
      <w:lvlText w:val="%7."/>
      <w:lvlJc w:val="left"/>
      <w:pPr>
        <w:ind w:left="5040" w:hanging="360"/>
      </w:pPr>
    </w:lvl>
    <w:lvl w:ilvl="7" w:tplc="52470386" w:tentative="1">
      <w:start w:val="1"/>
      <w:numFmt w:val="lowerLetter"/>
      <w:lvlText w:val="%8."/>
      <w:lvlJc w:val="left"/>
      <w:pPr>
        <w:ind w:left="5760" w:hanging="360"/>
      </w:pPr>
    </w:lvl>
    <w:lvl w:ilvl="8" w:tplc="52470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6">
    <w:multiLevelType w:val="hybridMultilevel"/>
    <w:lvl w:ilvl="0" w:tplc="82958161">
      <w:start w:val="1"/>
      <w:numFmt w:val="decimal"/>
      <w:lvlText w:val="%1."/>
      <w:lvlJc w:val="left"/>
      <w:pPr>
        <w:ind w:left="720" w:hanging="360"/>
      </w:pPr>
    </w:lvl>
    <w:lvl w:ilvl="1" w:tplc="82958161" w:tentative="1">
      <w:start w:val="1"/>
      <w:numFmt w:val="lowerLetter"/>
      <w:lvlText w:val="%2."/>
      <w:lvlJc w:val="left"/>
      <w:pPr>
        <w:ind w:left="1440" w:hanging="360"/>
      </w:pPr>
    </w:lvl>
    <w:lvl w:ilvl="2" w:tplc="82958161" w:tentative="1">
      <w:start w:val="1"/>
      <w:numFmt w:val="lowerRoman"/>
      <w:lvlText w:val="%3."/>
      <w:lvlJc w:val="right"/>
      <w:pPr>
        <w:ind w:left="2160" w:hanging="180"/>
      </w:pPr>
    </w:lvl>
    <w:lvl w:ilvl="3" w:tplc="82958161" w:tentative="1">
      <w:start w:val="1"/>
      <w:numFmt w:val="decimal"/>
      <w:lvlText w:val="%4."/>
      <w:lvlJc w:val="left"/>
      <w:pPr>
        <w:ind w:left="2880" w:hanging="360"/>
      </w:pPr>
    </w:lvl>
    <w:lvl w:ilvl="4" w:tplc="82958161" w:tentative="1">
      <w:start w:val="1"/>
      <w:numFmt w:val="lowerLetter"/>
      <w:lvlText w:val="%5."/>
      <w:lvlJc w:val="left"/>
      <w:pPr>
        <w:ind w:left="3600" w:hanging="360"/>
      </w:pPr>
    </w:lvl>
    <w:lvl w:ilvl="5" w:tplc="82958161" w:tentative="1">
      <w:start w:val="1"/>
      <w:numFmt w:val="lowerRoman"/>
      <w:lvlText w:val="%6."/>
      <w:lvlJc w:val="right"/>
      <w:pPr>
        <w:ind w:left="4320" w:hanging="180"/>
      </w:pPr>
    </w:lvl>
    <w:lvl w:ilvl="6" w:tplc="82958161" w:tentative="1">
      <w:start w:val="1"/>
      <w:numFmt w:val="decimal"/>
      <w:lvlText w:val="%7."/>
      <w:lvlJc w:val="left"/>
      <w:pPr>
        <w:ind w:left="5040" w:hanging="360"/>
      </w:pPr>
    </w:lvl>
    <w:lvl w:ilvl="7" w:tplc="82958161" w:tentative="1">
      <w:start w:val="1"/>
      <w:numFmt w:val="lowerLetter"/>
      <w:lvlText w:val="%8."/>
      <w:lvlJc w:val="left"/>
      <w:pPr>
        <w:ind w:left="5760" w:hanging="360"/>
      </w:pPr>
    </w:lvl>
    <w:lvl w:ilvl="8" w:tplc="82958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5">
    <w:multiLevelType w:val="hybridMultilevel"/>
    <w:lvl w:ilvl="0" w:tplc="70881847">
      <w:start w:val="1"/>
      <w:numFmt w:val="decimal"/>
      <w:lvlText w:val="%1."/>
      <w:lvlJc w:val="left"/>
      <w:pPr>
        <w:ind w:left="720" w:hanging="360"/>
      </w:pPr>
    </w:lvl>
    <w:lvl w:ilvl="1" w:tplc="70881847" w:tentative="1">
      <w:start w:val="1"/>
      <w:numFmt w:val="lowerLetter"/>
      <w:lvlText w:val="%2."/>
      <w:lvlJc w:val="left"/>
      <w:pPr>
        <w:ind w:left="1440" w:hanging="360"/>
      </w:pPr>
    </w:lvl>
    <w:lvl w:ilvl="2" w:tplc="70881847" w:tentative="1">
      <w:start w:val="1"/>
      <w:numFmt w:val="lowerRoman"/>
      <w:lvlText w:val="%3."/>
      <w:lvlJc w:val="right"/>
      <w:pPr>
        <w:ind w:left="2160" w:hanging="180"/>
      </w:pPr>
    </w:lvl>
    <w:lvl w:ilvl="3" w:tplc="70881847" w:tentative="1">
      <w:start w:val="1"/>
      <w:numFmt w:val="decimal"/>
      <w:lvlText w:val="%4."/>
      <w:lvlJc w:val="left"/>
      <w:pPr>
        <w:ind w:left="2880" w:hanging="360"/>
      </w:pPr>
    </w:lvl>
    <w:lvl w:ilvl="4" w:tplc="70881847" w:tentative="1">
      <w:start w:val="1"/>
      <w:numFmt w:val="lowerLetter"/>
      <w:lvlText w:val="%5."/>
      <w:lvlJc w:val="left"/>
      <w:pPr>
        <w:ind w:left="3600" w:hanging="360"/>
      </w:pPr>
    </w:lvl>
    <w:lvl w:ilvl="5" w:tplc="70881847" w:tentative="1">
      <w:start w:val="1"/>
      <w:numFmt w:val="lowerRoman"/>
      <w:lvlText w:val="%6."/>
      <w:lvlJc w:val="right"/>
      <w:pPr>
        <w:ind w:left="4320" w:hanging="180"/>
      </w:pPr>
    </w:lvl>
    <w:lvl w:ilvl="6" w:tplc="70881847" w:tentative="1">
      <w:start w:val="1"/>
      <w:numFmt w:val="decimal"/>
      <w:lvlText w:val="%7."/>
      <w:lvlJc w:val="left"/>
      <w:pPr>
        <w:ind w:left="5040" w:hanging="360"/>
      </w:pPr>
    </w:lvl>
    <w:lvl w:ilvl="7" w:tplc="70881847" w:tentative="1">
      <w:start w:val="1"/>
      <w:numFmt w:val="lowerLetter"/>
      <w:lvlText w:val="%8."/>
      <w:lvlJc w:val="left"/>
      <w:pPr>
        <w:ind w:left="5760" w:hanging="360"/>
      </w:pPr>
    </w:lvl>
    <w:lvl w:ilvl="8" w:tplc="70881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4">
    <w:multiLevelType w:val="hybridMultilevel"/>
    <w:lvl w:ilvl="0" w:tplc="18070592">
      <w:start w:val="1"/>
      <w:numFmt w:val="decimal"/>
      <w:lvlText w:val="%1."/>
      <w:lvlJc w:val="left"/>
      <w:pPr>
        <w:ind w:left="720" w:hanging="360"/>
      </w:pPr>
    </w:lvl>
    <w:lvl w:ilvl="1" w:tplc="18070592" w:tentative="1">
      <w:start w:val="1"/>
      <w:numFmt w:val="lowerLetter"/>
      <w:lvlText w:val="%2."/>
      <w:lvlJc w:val="left"/>
      <w:pPr>
        <w:ind w:left="1440" w:hanging="360"/>
      </w:pPr>
    </w:lvl>
    <w:lvl w:ilvl="2" w:tplc="18070592" w:tentative="1">
      <w:start w:val="1"/>
      <w:numFmt w:val="lowerRoman"/>
      <w:lvlText w:val="%3."/>
      <w:lvlJc w:val="right"/>
      <w:pPr>
        <w:ind w:left="2160" w:hanging="180"/>
      </w:pPr>
    </w:lvl>
    <w:lvl w:ilvl="3" w:tplc="18070592" w:tentative="1">
      <w:start w:val="1"/>
      <w:numFmt w:val="decimal"/>
      <w:lvlText w:val="%4."/>
      <w:lvlJc w:val="left"/>
      <w:pPr>
        <w:ind w:left="2880" w:hanging="360"/>
      </w:pPr>
    </w:lvl>
    <w:lvl w:ilvl="4" w:tplc="18070592" w:tentative="1">
      <w:start w:val="1"/>
      <w:numFmt w:val="lowerLetter"/>
      <w:lvlText w:val="%5."/>
      <w:lvlJc w:val="left"/>
      <w:pPr>
        <w:ind w:left="3600" w:hanging="360"/>
      </w:pPr>
    </w:lvl>
    <w:lvl w:ilvl="5" w:tplc="18070592" w:tentative="1">
      <w:start w:val="1"/>
      <w:numFmt w:val="lowerRoman"/>
      <w:lvlText w:val="%6."/>
      <w:lvlJc w:val="right"/>
      <w:pPr>
        <w:ind w:left="4320" w:hanging="180"/>
      </w:pPr>
    </w:lvl>
    <w:lvl w:ilvl="6" w:tplc="18070592" w:tentative="1">
      <w:start w:val="1"/>
      <w:numFmt w:val="decimal"/>
      <w:lvlText w:val="%7."/>
      <w:lvlJc w:val="left"/>
      <w:pPr>
        <w:ind w:left="5040" w:hanging="360"/>
      </w:pPr>
    </w:lvl>
    <w:lvl w:ilvl="7" w:tplc="18070592" w:tentative="1">
      <w:start w:val="1"/>
      <w:numFmt w:val="lowerLetter"/>
      <w:lvlText w:val="%8."/>
      <w:lvlJc w:val="left"/>
      <w:pPr>
        <w:ind w:left="5760" w:hanging="360"/>
      </w:pPr>
    </w:lvl>
    <w:lvl w:ilvl="8" w:tplc="18070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3">
    <w:multiLevelType w:val="hybridMultilevel"/>
    <w:lvl w:ilvl="0" w:tplc="82323331">
      <w:start w:val="1"/>
      <w:numFmt w:val="decimal"/>
      <w:lvlText w:val="%1."/>
      <w:lvlJc w:val="left"/>
      <w:pPr>
        <w:ind w:left="720" w:hanging="360"/>
      </w:pPr>
    </w:lvl>
    <w:lvl w:ilvl="1" w:tplc="82323331" w:tentative="1">
      <w:start w:val="1"/>
      <w:numFmt w:val="lowerLetter"/>
      <w:lvlText w:val="%2."/>
      <w:lvlJc w:val="left"/>
      <w:pPr>
        <w:ind w:left="1440" w:hanging="360"/>
      </w:pPr>
    </w:lvl>
    <w:lvl w:ilvl="2" w:tplc="82323331" w:tentative="1">
      <w:start w:val="1"/>
      <w:numFmt w:val="lowerRoman"/>
      <w:lvlText w:val="%3."/>
      <w:lvlJc w:val="right"/>
      <w:pPr>
        <w:ind w:left="2160" w:hanging="180"/>
      </w:pPr>
    </w:lvl>
    <w:lvl w:ilvl="3" w:tplc="82323331" w:tentative="1">
      <w:start w:val="1"/>
      <w:numFmt w:val="decimal"/>
      <w:lvlText w:val="%4."/>
      <w:lvlJc w:val="left"/>
      <w:pPr>
        <w:ind w:left="2880" w:hanging="360"/>
      </w:pPr>
    </w:lvl>
    <w:lvl w:ilvl="4" w:tplc="82323331" w:tentative="1">
      <w:start w:val="1"/>
      <w:numFmt w:val="lowerLetter"/>
      <w:lvlText w:val="%5."/>
      <w:lvlJc w:val="left"/>
      <w:pPr>
        <w:ind w:left="3600" w:hanging="360"/>
      </w:pPr>
    </w:lvl>
    <w:lvl w:ilvl="5" w:tplc="82323331" w:tentative="1">
      <w:start w:val="1"/>
      <w:numFmt w:val="lowerRoman"/>
      <w:lvlText w:val="%6."/>
      <w:lvlJc w:val="right"/>
      <w:pPr>
        <w:ind w:left="4320" w:hanging="180"/>
      </w:pPr>
    </w:lvl>
    <w:lvl w:ilvl="6" w:tplc="82323331" w:tentative="1">
      <w:start w:val="1"/>
      <w:numFmt w:val="decimal"/>
      <w:lvlText w:val="%7."/>
      <w:lvlJc w:val="left"/>
      <w:pPr>
        <w:ind w:left="5040" w:hanging="360"/>
      </w:pPr>
    </w:lvl>
    <w:lvl w:ilvl="7" w:tplc="82323331" w:tentative="1">
      <w:start w:val="1"/>
      <w:numFmt w:val="lowerLetter"/>
      <w:lvlText w:val="%8."/>
      <w:lvlJc w:val="left"/>
      <w:pPr>
        <w:ind w:left="5760" w:hanging="360"/>
      </w:pPr>
    </w:lvl>
    <w:lvl w:ilvl="8" w:tplc="82323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2">
    <w:multiLevelType w:val="hybridMultilevel"/>
    <w:lvl w:ilvl="0" w:tplc="68541659">
      <w:start w:val="1"/>
      <w:numFmt w:val="decimal"/>
      <w:lvlText w:val="%1."/>
      <w:lvlJc w:val="left"/>
      <w:pPr>
        <w:ind w:left="720" w:hanging="360"/>
      </w:pPr>
    </w:lvl>
    <w:lvl w:ilvl="1" w:tplc="68541659" w:tentative="1">
      <w:start w:val="1"/>
      <w:numFmt w:val="lowerLetter"/>
      <w:lvlText w:val="%2."/>
      <w:lvlJc w:val="left"/>
      <w:pPr>
        <w:ind w:left="1440" w:hanging="360"/>
      </w:pPr>
    </w:lvl>
    <w:lvl w:ilvl="2" w:tplc="68541659" w:tentative="1">
      <w:start w:val="1"/>
      <w:numFmt w:val="lowerRoman"/>
      <w:lvlText w:val="%3."/>
      <w:lvlJc w:val="right"/>
      <w:pPr>
        <w:ind w:left="2160" w:hanging="180"/>
      </w:pPr>
    </w:lvl>
    <w:lvl w:ilvl="3" w:tplc="68541659" w:tentative="1">
      <w:start w:val="1"/>
      <w:numFmt w:val="decimal"/>
      <w:lvlText w:val="%4."/>
      <w:lvlJc w:val="left"/>
      <w:pPr>
        <w:ind w:left="2880" w:hanging="360"/>
      </w:pPr>
    </w:lvl>
    <w:lvl w:ilvl="4" w:tplc="68541659" w:tentative="1">
      <w:start w:val="1"/>
      <w:numFmt w:val="lowerLetter"/>
      <w:lvlText w:val="%5."/>
      <w:lvlJc w:val="left"/>
      <w:pPr>
        <w:ind w:left="3600" w:hanging="360"/>
      </w:pPr>
    </w:lvl>
    <w:lvl w:ilvl="5" w:tplc="68541659" w:tentative="1">
      <w:start w:val="1"/>
      <w:numFmt w:val="lowerRoman"/>
      <w:lvlText w:val="%6."/>
      <w:lvlJc w:val="right"/>
      <w:pPr>
        <w:ind w:left="4320" w:hanging="180"/>
      </w:pPr>
    </w:lvl>
    <w:lvl w:ilvl="6" w:tplc="68541659" w:tentative="1">
      <w:start w:val="1"/>
      <w:numFmt w:val="decimal"/>
      <w:lvlText w:val="%7."/>
      <w:lvlJc w:val="left"/>
      <w:pPr>
        <w:ind w:left="5040" w:hanging="360"/>
      </w:pPr>
    </w:lvl>
    <w:lvl w:ilvl="7" w:tplc="68541659" w:tentative="1">
      <w:start w:val="1"/>
      <w:numFmt w:val="lowerLetter"/>
      <w:lvlText w:val="%8."/>
      <w:lvlJc w:val="left"/>
      <w:pPr>
        <w:ind w:left="5760" w:hanging="360"/>
      </w:pPr>
    </w:lvl>
    <w:lvl w:ilvl="8" w:tplc="68541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1">
    <w:multiLevelType w:val="hybridMultilevel"/>
    <w:lvl w:ilvl="0" w:tplc="23799046">
      <w:start w:val="1"/>
      <w:numFmt w:val="decimal"/>
      <w:lvlText w:val="%1."/>
      <w:lvlJc w:val="left"/>
      <w:pPr>
        <w:ind w:left="720" w:hanging="360"/>
      </w:pPr>
    </w:lvl>
    <w:lvl w:ilvl="1" w:tplc="23799046" w:tentative="1">
      <w:start w:val="1"/>
      <w:numFmt w:val="lowerLetter"/>
      <w:lvlText w:val="%2."/>
      <w:lvlJc w:val="left"/>
      <w:pPr>
        <w:ind w:left="1440" w:hanging="360"/>
      </w:pPr>
    </w:lvl>
    <w:lvl w:ilvl="2" w:tplc="23799046" w:tentative="1">
      <w:start w:val="1"/>
      <w:numFmt w:val="lowerRoman"/>
      <w:lvlText w:val="%3."/>
      <w:lvlJc w:val="right"/>
      <w:pPr>
        <w:ind w:left="2160" w:hanging="180"/>
      </w:pPr>
    </w:lvl>
    <w:lvl w:ilvl="3" w:tplc="23799046" w:tentative="1">
      <w:start w:val="1"/>
      <w:numFmt w:val="decimal"/>
      <w:lvlText w:val="%4."/>
      <w:lvlJc w:val="left"/>
      <w:pPr>
        <w:ind w:left="2880" w:hanging="360"/>
      </w:pPr>
    </w:lvl>
    <w:lvl w:ilvl="4" w:tplc="23799046" w:tentative="1">
      <w:start w:val="1"/>
      <w:numFmt w:val="lowerLetter"/>
      <w:lvlText w:val="%5."/>
      <w:lvlJc w:val="left"/>
      <w:pPr>
        <w:ind w:left="3600" w:hanging="360"/>
      </w:pPr>
    </w:lvl>
    <w:lvl w:ilvl="5" w:tplc="23799046" w:tentative="1">
      <w:start w:val="1"/>
      <w:numFmt w:val="lowerRoman"/>
      <w:lvlText w:val="%6."/>
      <w:lvlJc w:val="right"/>
      <w:pPr>
        <w:ind w:left="4320" w:hanging="180"/>
      </w:pPr>
    </w:lvl>
    <w:lvl w:ilvl="6" w:tplc="23799046" w:tentative="1">
      <w:start w:val="1"/>
      <w:numFmt w:val="decimal"/>
      <w:lvlText w:val="%7."/>
      <w:lvlJc w:val="left"/>
      <w:pPr>
        <w:ind w:left="5040" w:hanging="360"/>
      </w:pPr>
    </w:lvl>
    <w:lvl w:ilvl="7" w:tplc="23799046" w:tentative="1">
      <w:start w:val="1"/>
      <w:numFmt w:val="lowerLetter"/>
      <w:lvlText w:val="%8."/>
      <w:lvlJc w:val="left"/>
      <w:pPr>
        <w:ind w:left="5760" w:hanging="360"/>
      </w:pPr>
    </w:lvl>
    <w:lvl w:ilvl="8" w:tplc="23799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0">
    <w:multiLevelType w:val="hybridMultilevel"/>
    <w:lvl w:ilvl="0" w:tplc="42977970">
      <w:start w:val="1"/>
      <w:numFmt w:val="decimal"/>
      <w:lvlText w:val="%1."/>
      <w:lvlJc w:val="left"/>
      <w:pPr>
        <w:ind w:left="720" w:hanging="360"/>
      </w:pPr>
    </w:lvl>
    <w:lvl w:ilvl="1" w:tplc="42977970" w:tentative="1">
      <w:start w:val="1"/>
      <w:numFmt w:val="lowerLetter"/>
      <w:lvlText w:val="%2."/>
      <w:lvlJc w:val="left"/>
      <w:pPr>
        <w:ind w:left="1440" w:hanging="360"/>
      </w:pPr>
    </w:lvl>
    <w:lvl w:ilvl="2" w:tplc="42977970" w:tentative="1">
      <w:start w:val="1"/>
      <w:numFmt w:val="lowerRoman"/>
      <w:lvlText w:val="%3."/>
      <w:lvlJc w:val="right"/>
      <w:pPr>
        <w:ind w:left="2160" w:hanging="180"/>
      </w:pPr>
    </w:lvl>
    <w:lvl w:ilvl="3" w:tplc="42977970" w:tentative="1">
      <w:start w:val="1"/>
      <w:numFmt w:val="decimal"/>
      <w:lvlText w:val="%4."/>
      <w:lvlJc w:val="left"/>
      <w:pPr>
        <w:ind w:left="2880" w:hanging="360"/>
      </w:pPr>
    </w:lvl>
    <w:lvl w:ilvl="4" w:tplc="42977970" w:tentative="1">
      <w:start w:val="1"/>
      <w:numFmt w:val="lowerLetter"/>
      <w:lvlText w:val="%5."/>
      <w:lvlJc w:val="left"/>
      <w:pPr>
        <w:ind w:left="3600" w:hanging="360"/>
      </w:pPr>
    </w:lvl>
    <w:lvl w:ilvl="5" w:tplc="42977970" w:tentative="1">
      <w:start w:val="1"/>
      <w:numFmt w:val="lowerRoman"/>
      <w:lvlText w:val="%6."/>
      <w:lvlJc w:val="right"/>
      <w:pPr>
        <w:ind w:left="4320" w:hanging="180"/>
      </w:pPr>
    </w:lvl>
    <w:lvl w:ilvl="6" w:tplc="42977970" w:tentative="1">
      <w:start w:val="1"/>
      <w:numFmt w:val="decimal"/>
      <w:lvlText w:val="%7."/>
      <w:lvlJc w:val="left"/>
      <w:pPr>
        <w:ind w:left="5040" w:hanging="360"/>
      </w:pPr>
    </w:lvl>
    <w:lvl w:ilvl="7" w:tplc="42977970" w:tentative="1">
      <w:start w:val="1"/>
      <w:numFmt w:val="lowerLetter"/>
      <w:lvlText w:val="%8."/>
      <w:lvlJc w:val="left"/>
      <w:pPr>
        <w:ind w:left="5760" w:hanging="360"/>
      </w:pPr>
    </w:lvl>
    <w:lvl w:ilvl="8" w:tplc="42977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9">
    <w:multiLevelType w:val="hybridMultilevel"/>
    <w:lvl w:ilvl="0" w:tplc="97075831">
      <w:start w:val="1"/>
      <w:numFmt w:val="decimal"/>
      <w:lvlText w:val="%1."/>
      <w:lvlJc w:val="left"/>
      <w:pPr>
        <w:ind w:left="720" w:hanging="360"/>
      </w:pPr>
    </w:lvl>
    <w:lvl w:ilvl="1" w:tplc="97075831" w:tentative="1">
      <w:start w:val="1"/>
      <w:numFmt w:val="lowerLetter"/>
      <w:lvlText w:val="%2."/>
      <w:lvlJc w:val="left"/>
      <w:pPr>
        <w:ind w:left="1440" w:hanging="360"/>
      </w:pPr>
    </w:lvl>
    <w:lvl w:ilvl="2" w:tplc="97075831" w:tentative="1">
      <w:start w:val="1"/>
      <w:numFmt w:val="lowerRoman"/>
      <w:lvlText w:val="%3."/>
      <w:lvlJc w:val="right"/>
      <w:pPr>
        <w:ind w:left="2160" w:hanging="180"/>
      </w:pPr>
    </w:lvl>
    <w:lvl w:ilvl="3" w:tplc="97075831" w:tentative="1">
      <w:start w:val="1"/>
      <w:numFmt w:val="decimal"/>
      <w:lvlText w:val="%4."/>
      <w:lvlJc w:val="left"/>
      <w:pPr>
        <w:ind w:left="2880" w:hanging="360"/>
      </w:pPr>
    </w:lvl>
    <w:lvl w:ilvl="4" w:tplc="97075831" w:tentative="1">
      <w:start w:val="1"/>
      <w:numFmt w:val="lowerLetter"/>
      <w:lvlText w:val="%5."/>
      <w:lvlJc w:val="left"/>
      <w:pPr>
        <w:ind w:left="3600" w:hanging="360"/>
      </w:pPr>
    </w:lvl>
    <w:lvl w:ilvl="5" w:tplc="97075831" w:tentative="1">
      <w:start w:val="1"/>
      <w:numFmt w:val="lowerRoman"/>
      <w:lvlText w:val="%6."/>
      <w:lvlJc w:val="right"/>
      <w:pPr>
        <w:ind w:left="4320" w:hanging="180"/>
      </w:pPr>
    </w:lvl>
    <w:lvl w:ilvl="6" w:tplc="97075831" w:tentative="1">
      <w:start w:val="1"/>
      <w:numFmt w:val="decimal"/>
      <w:lvlText w:val="%7."/>
      <w:lvlJc w:val="left"/>
      <w:pPr>
        <w:ind w:left="5040" w:hanging="360"/>
      </w:pPr>
    </w:lvl>
    <w:lvl w:ilvl="7" w:tplc="97075831" w:tentative="1">
      <w:start w:val="1"/>
      <w:numFmt w:val="lowerLetter"/>
      <w:lvlText w:val="%8."/>
      <w:lvlJc w:val="left"/>
      <w:pPr>
        <w:ind w:left="5760" w:hanging="360"/>
      </w:pPr>
    </w:lvl>
    <w:lvl w:ilvl="8" w:tplc="97075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8">
    <w:multiLevelType w:val="hybridMultilevel"/>
    <w:lvl w:ilvl="0" w:tplc="81326057">
      <w:start w:val="1"/>
      <w:numFmt w:val="decimal"/>
      <w:lvlText w:val="%1."/>
      <w:lvlJc w:val="left"/>
      <w:pPr>
        <w:ind w:left="720" w:hanging="360"/>
      </w:pPr>
    </w:lvl>
    <w:lvl w:ilvl="1" w:tplc="81326057" w:tentative="1">
      <w:start w:val="1"/>
      <w:numFmt w:val="lowerLetter"/>
      <w:lvlText w:val="%2."/>
      <w:lvlJc w:val="left"/>
      <w:pPr>
        <w:ind w:left="1440" w:hanging="360"/>
      </w:pPr>
    </w:lvl>
    <w:lvl w:ilvl="2" w:tplc="81326057" w:tentative="1">
      <w:start w:val="1"/>
      <w:numFmt w:val="lowerRoman"/>
      <w:lvlText w:val="%3."/>
      <w:lvlJc w:val="right"/>
      <w:pPr>
        <w:ind w:left="2160" w:hanging="180"/>
      </w:pPr>
    </w:lvl>
    <w:lvl w:ilvl="3" w:tplc="81326057" w:tentative="1">
      <w:start w:val="1"/>
      <w:numFmt w:val="decimal"/>
      <w:lvlText w:val="%4."/>
      <w:lvlJc w:val="left"/>
      <w:pPr>
        <w:ind w:left="2880" w:hanging="360"/>
      </w:pPr>
    </w:lvl>
    <w:lvl w:ilvl="4" w:tplc="81326057" w:tentative="1">
      <w:start w:val="1"/>
      <w:numFmt w:val="lowerLetter"/>
      <w:lvlText w:val="%5."/>
      <w:lvlJc w:val="left"/>
      <w:pPr>
        <w:ind w:left="3600" w:hanging="360"/>
      </w:pPr>
    </w:lvl>
    <w:lvl w:ilvl="5" w:tplc="81326057" w:tentative="1">
      <w:start w:val="1"/>
      <w:numFmt w:val="lowerRoman"/>
      <w:lvlText w:val="%6."/>
      <w:lvlJc w:val="right"/>
      <w:pPr>
        <w:ind w:left="4320" w:hanging="180"/>
      </w:pPr>
    </w:lvl>
    <w:lvl w:ilvl="6" w:tplc="81326057" w:tentative="1">
      <w:start w:val="1"/>
      <w:numFmt w:val="decimal"/>
      <w:lvlText w:val="%7."/>
      <w:lvlJc w:val="left"/>
      <w:pPr>
        <w:ind w:left="5040" w:hanging="360"/>
      </w:pPr>
    </w:lvl>
    <w:lvl w:ilvl="7" w:tplc="81326057" w:tentative="1">
      <w:start w:val="1"/>
      <w:numFmt w:val="lowerLetter"/>
      <w:lvlText w:val="%8."/>
      <w:lvlJc w:val="left"/>
      <w:pPr>
        <w:ind w:left="5760" w:hanging="360"/>
      </w:pPr>
    </w:lvl>
    <w:lvl w:ilvl="8" w:tplc="81326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7">
    <w:multiLevelType w:val="hybridMultilevel"/>
    <w:lvl w:ilvl="0" w:tplc="75496033">
      <w:start w:val="1"/>
      <w:numFmt w:val="decimal"/>
      <w:lvlText w:val="%1."/>
      <w:lvlJc w:val="left"/>
      <w:pPr>
        <w:ind w:left="720" w:hanging="360"/>
      </w:pPr>
    </w:lvl>
    <w:lvl w:ilvl="1" w:tplc="75496033" w:tentative="1">
      <w:start w:val="1"/>
      <w:numFmt w:val="lowerLetter"/>
      <w:lvlText w:val="%2."/>
      <w:lvlJc w:val="left"/>
      <w:pPr>
        <w:ind w:left="1440" w:hanging="360"/>
      </w:pPr>
    </w:lvl>
    <w:lvl w:ilvl="2" w:tplc="75496033" w:tentative="1">
      <w:start w:val="1"/>
      <w:numFmt w:val="lowerRoman"/>
      <w:lvlText w:val="%3."/>
      <w:lvlJc w:val="right"/>
      <w:pPr>
        <w:ind w:left="2160" w:hanging="180"/>
      </w:pPr>
    </w:lvl>
    <w:lvl w:ilvl="3" w:tplc="75496033" w:tentative="1">
      <w:start w:val="1"/>
      <w:numFmt w:val="decimal"/>
      <w:lvlText w:val="%4."/>
      <w:lvlJc w:val="left"/>
      <w:pPr>
        <w:ind w:left="2880" w:hanging="360"/>
      </w:pPr>
    </w:lvl>
    <w:lvl w:ilvl="4" w:tplc="75496033" w:tentative="1">
      <w:start w:val="1"/>
      <w:numFmt w:val="lowerLetter"/>
      <w:lvlText w:val="%5."/>
      <w:lvlJc w:val="left"/>
      <w:pPr>
        <w:ind w:left="3600" w:hanging="360"/>
      </w:pPr>
    </w:lvl>
    <w:lvl w:ilvl="5" w:tplc="75496033" w:tentative="1">
      <w:start w:val="1"/>
      <w:numFmt w:val="lowerRoman"/>
      <w:lvlText w:val="%6."/>
      <w:lvlJc w:val="right"/>
      <w:pPr>
        <w:ind w:left="4320" w:hanging="180"/>
      </w:pPr>
    </w:lvl>
    <w:lvl w:ilvl="6" w:tplc="75496033" w:tentative="1">
      <w:start w:val="1"/>
      <w:numFmt w:val="decimal"/>
      <w:lvlText w:val="%7."/>
      <w:lvlJc w:val="left"/>
      <w:pPr>
        <w:ind w:left="5040" w:hanging="360"/>
      </w:pPr>
    </w:lvl>
    <w:lvl w:ilvl="7" w:tplc="75496033" w:tentative="1">
      <w:start w:val="1"/>
      <w:numFmt w:val="lowerLetter"/>
      <w:lvlText w:val="%8."/>
      <w:lvlJc w:val="left"/>
      <w:pPr>
        <w:ind w:left="5760" w:hanging="360"/>
      </w:pPr>
    </w:lvl>
    <w:lvl w:ilvl="8" w:tplc="75496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6">
    <w:multiLevelType w:val="hybridMultilevel"/>
    <w:lvl w:ilvl="0" w:tplc="27303340">
      <w:start w:val="1"/>
      <w:numFmt w:val="decimal"/>
      <w:lvlText w:val="%1."/>
      <w:lvlJc w:val="left"/>
      <w:pPr>
        <w:ind w:left="720" w:hanging="360"/>
      </w:pPr>
    </w:lvl>
    <w:lvl w:ilvl="1" w:tplc="27303340" w:tentative="1">
      <w:start w:val="1"/>
      <w:numFmt w:val="lowerLetter"/>
      <w:lvlText w:val="%2."/>
      <w:lvlJc w:val="left"/>
      <w:pPr>
        <w:ind w:left="1440" w:hanging="360"/>
      </w:pPr>
    </w:lvl>
    <w:lvl w:ilvl="2" w:tplc="27303340" w:tentative="1">
      <w:start w:val="1"/>
      <w:numFmt w:val="lowerRoman"/>
      <w:lvlText w:val="%3."/>
      <w:lvlJc w:val="right"/>
      <w:pPr>
        <w:ind w:left="2160" w:hanging="180"/>
      </w:pPr>
    </w:lvl>
    <w:lvl w:ilvl="3" w:tplc="27303340" w:tentative="1">
      <w:start w:val="1"/>
      <w:numFmt w:val="decimal"/>
      <w:lvlText w:val="%4."/>
      <w:lvlJc w:val="left"/>
      <w:pPr>
        <w:ind w:left="2880" w:hanging="360"/>
      </w:pPr>
    </w:lvl>
    <w:lvl w:ilvl="4" w:tplc="27303340" w:tentative="1">
      <w:start w:val="1"/>
      <w:numFmt w:val="lowerLetter"/>
      <w:lvlText w:val="%5."/>
      <w:lvlJc w:val="left"/>
      <w:pPr>
        <w:ind w:left="3600" w:hanging="360"/>
      </w:pPr>
    </w:lvl>
    <w:lvl w:ilvl="5" w:tplc="27303340" w:tentative="1">
      <w:start w:val="1"/>
      <w:numFmt w:val="lowerRoman"/>
      <w:lvlText w:val="%6."/>
      <w:lvlJc w:val="right"/>
      <w:pPr>
        <w:ind w:left="4320" w:hanging="180"/>
      </w:pPr>
    </w:lvl>
    <w:lvl w:ilvl="6" w:tplc="27303340" w:tentative="1">
      <w:start w:val="1"/>
      <w:numFmt w:val="decimal"/>
      <w:lvlText w:val="%7."/>
      <w:lvlJc w:val="left"/>
      <w:pPr>
        <w:ind w:left="5040" w:hanging="360"/>
      </w:pPr>
    </w:lvl>
    <w:lvl w:ilvl="7" w:tplc="27303340" w:tentative="1">
      <w:start w:val="1"/>
      <w:numFmt w:val="lowerLetter"/>
      <w:lvlText w:val="%8."/>
      <w:lvlJc w:val="left"/>
      <w:pPr>
        <w:ind w:left="5760" w:hanging="360"/>
      </w:pPr>
    </w:lvl>
    <w:lvl w:ilvl="8" w:tplc="27303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5">
    <w:multiLevelType w:val="hybridMultilevel"/>
    <w:lvl w:ilvl="0" w:tplc="26622737">
      <w:start w:val="1"/>
      <w:numFmt w:val="decimal"/>
      <w:lvlText w:val="%1."/>
      <w:lvlJc w:val="left"/>
      <w:pPr>
        <w:ind w:left="720" w:hanging="360"/>
      </w:pPr>
    </w:lvl>
    <w:lvl w:ilvl="1" w:tplc="26622737" w:tentative="1">
      <w:start w:val="1"/>
      <w:numFmt w:val="lowerLetter"/>
      <w:lvlText w:val="%2."/>
      <w:lvlJc w:val="left"/>
      <w:pPr>
        <w:ind w:left="1440" w:hanging="360"/>
      </w:pPr>
    </w:lvl>
    <w:lvl w:ilvl="2" w:tplc="26622737" w:tentative="1">
      <w:start w:val="1"/>
      <w:numFmt w:val="lowerRoman"/>
      <w:lvlText w:val="%3."/>
      <w:lvlJc w:val="right"/>
      <w:pPr>
        <w:ind w:left="2160" w:hanging="180"/>
      </w:pPr>
    </w:lvl>
    <w:lvl w:ilvl="3" w:tplc="26622737" w:tentative="1">
      <w:start w:val="1"/>
      <w:numFmt w:val="decimal"/>
      <w:lvlText w:val="%4."/>
      <w:lvlJc w:val="left"/>
      <w:pPr>
        <w:ind w:left="2880" w:hanging="360"/>
      </w:pPr>
    </w:lvl>
    <w:lvl w:ilvl="4" w:tplc="26622737" w:tentative="1">
      <w:start w:val="1"/>
      <w:numFmt w:val="lowerLetter"/>
      <w:lvlText w:val="%5."/>
      <w:lvlJc w:val="left"/>
      <w:pPr>
        <w:ind w:left="3600" w:hanging="360"/>
      </w:pPr>
    </w:lvl>
    <w:lvl w:ilvl="5" w:tplc="26622737" w:tentative="1">
      <w:start w:val="1"/>
      <w:numFmt w:val="lowerRoman"/>
      <w:lvlText w:val="%6."/>
      <w:lvlJc w:val="right"/>
      <w:pPr>
        <w:ind w:left="4320" w:hanging="180"/>
      </w:pPr>
    </w:lvl>
    <w:lvl w:ilvl="6" w:tplc="26622737" w:tentative="1">
      <w:start w:val="1"/>
      <w:numFmt w:val="decimal"/>
      <w:lvlText w:val="%7."/>
      <w:lvlJc w:val="left"/>
      <w:pPr>
        <w:ind w:left="5040" w:hanging="360"/>
      </w:pPr>
    </w:lvl>
    <w:lvl w:ilvl="7" w:tplc="26622737" w:tentative="1">
      <w:start w:val="1"/>
      <w:numFmt w:val="lowerLetter"/>
      <w:lvlText w:val="%8."/>
      <w:lvlJc w:val="left"/>
      <w:pPr>
        <w:ind w:left="5760" w:hanging="360"/>
      </w:pPr>
    </w:lvl>
    <w:lvl w:ilvl="8" w:tplc="26622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4">
    <w:multiLevelType w:val="hybridMultilevel"/>
    <w:lvl w:ilvl="0" w:tplc="29075376">
      <w:start w:val="1"/>
      <w:numFmt w:val="decimal"/>
      <w:lvlText w:val="%1."/>
      <w:lvlJc w:val="left"/>
      <w:pPr>
        <w:ind w:left="720" w:hanging="360"/>
      </w:pPr>
    </w:lvl>
    <w:lvl w:ilvl="1" w:tplc="29075376" w:tentative="1">
      <w:start w:val="1"/>
      <w:numFmt w:val="lowerLetter"/>
      <w:lvlText w:val="%2."/>
      <w:lvlJc w:val="left"/>
      <w:pPr>
        <w:ind w:left="1440" w:hanging="360"/>
      </w:pPr>
    </w:lvl>
    <w:lvl w:ilvl="2" w:tplc="29075376" w:tentative="1">
      <w:start w:val="1"/>
      <w:numFmt w:val="lowerRoman"/>
      <w:lvlText w:val="%3."/>
      <w:lvlJc w:val="right"/>
      <w:pPr>
        <w:ind w:left="2160" w:hanging="180"/>
      </w:pPr>
    </w:lvl>
    <w:lvl w:ilvl="3" w:tplc="29075376" w:tentative="1">
      <w:start w:val="1"/>
      <w:numFmt w:val="decimal"/>
      <w:lvlText w:val="%4."/>
      <w:lvlJc w:val="left"/>
      <w:pPr>
        <w:ind w:left="2880" w:hanging="360"/>
      </w:pPr>
    </w:lvl>
    <w:lvl w:ilvl="4" w:tplc="29075376" w:tentative="1">
      <w:start w:val="1"/>
      <w:numFmt w:val="lowerLetter"/>
      <w:lvlText w:val="%5."/>
      <w:lvlJc w:val="left"/>
      <w:pPr>
        <w:ind w:left="3600" w:hanging="360"/>
      </w:pPr>
    </w:lvl>
    <w:lvl w:ilvl="5" w:tplc="29075376" w:tentative="1">
      <w:start w:val="1"/>
      <w:numFmt w:val="lowerRoman"/>
      <w:lvlText w:val="%6."/>
      <w:lvlJc w:val="right"/>
      <w:pPr>
        <w:ind w:left="4320" w:hanging="180"/>
      </w:pPr>
    </w:lvl>
    <w:lvl w:ilvl="6" w:tplc="29075376" w:tentative="1">
      <w:start w:val="1"/>
      <w:numFmt w:val="decimal"/>
      <w:lvlText w:val="%7."/>
      <w:lvlJc w:val="left"/>
      <w:pPr>
        <w:ind w:left="5040" w:hanging="360"/>
      </w:pPr>
    </w:lvl>
    <w:lvl w:ilvl="7" w:tplc="29075376" w:tentative="1">
      <w:start w:val="1"/>
      <w:numFmt w:val="lowerLetter"/>
      <w:lvlText w:val="%8."/>
      <w:lvlJc w:val="left"/>
      <w:pPr>
        <w:ind w:left="5760" w:hanging="360"/>
      </w:pPr>
    </w:lvl>
    <w:lvl w:ilvl="8" w:tplc="29075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3">
    <w:multiLevelType w:val="hybridMultilevel"/>
    <w:lvl w:ilvl="0" w:tplc="29532489">
      <w:start w:val="1"/>
      <w:numFmt w:val="decimal"/>
      <w:lvlText w:val="%1."/>
      <w:lvlJc w:val="left"/>
      <w:pPr>
        <w:ind w:left="720" w:hanging="360"/>
      </w:pPr>
    </w:lvl>
    <w:lvl w:ilvl="1" w:tplc="29532489" w:tentative="1">
      <w:start w:val="1"/>
      <w:numFmt w:val="lowerLetter"/>
      <w:lvlText w:val="%2."/>
      <w:lvlJc w:val="left"/>
      <w:pPr>
        <w:ind w:left="1440" w:hanging="360"/>
      </w:pPr>
    </w:lvl>
    <w:lvl w:ilvl="2" w:tplc="29532489" w:tentative="1">
      <w:start w:val="1"/>
      <w:numFmt w:val="lowerRoman"/>
      <w:lvlText w:val="%3."/>
      <w:lvlJc w:val="right"/>
      <w:pPr>
        <w:ind w:left="2160" w:hanging="180"/>
      </w:pPr>
    </w:lvl>
    <w:lvl w:ilvl="3" w:tplc="29532489" w:tentative="1">
      <w:start w:val="1"/>
      <w:numFmt w:val="decimal"/>
      <w:lvlText w:val="%4."/>
      <w:lvlJc w:val="left"/>
      <w:pPr>
        <w:ind w:left="2880" w:hanging="360"/>
      </w:pPr>
    </w:lvl>
    <w:lvl w:ilvl="4" w:tplc="29532489" w:tentative="1">
      <w:start w:val="1"/>
      <w:numFmt w:val="lowerLetter"/>
      <w:lvlText w:val="%5."/>
      <w:lvlJc w:val="left"/>
      <w:pPr>
        <w:ind w:left="3600" w:hanging="360"/>
      </w:pPr>
    </w:lvl>
    <w:lvl w:ilvl="5" w:tplc="29532489" w:tentative="1">
      <w:start w:val="1"/>
      <w:numFmt w:val="lowerRoman"/>
      <w:lvlText w:val="%6."/>
      <w:lvlJc w:val="right"/>
      <w:pPr>
        <w:ind w:left="4320" w:hanging="180"/>
      </w:pPr>
    </w:lvl>
    <w:lvl w:ilvl="6" w:tplc="29532489" w:tentative="1">
      <w:start w:val="1"/>
      <w:numFmt w:val="decimal"/>
      <w:lvlText w:val="%7."/>
      <w:lvlJc w:val="left"/>
      <w:pPr>
        <w:ind w:left="5040" w:hanging="360"/>
      </w:pPr>
    </w:lvl>
    <w:lvl w:ilvl="7" w:tplc="29532489" w:tentative="1">
      <w:start w:val="1"/>
      <w:numFmt w:val="lowerLetter"/>
      <w:lvlText w:val="%8."/>
      <w:lvlJc w:val="left"/>
      <w:pPr>
        <w:ind w:left="5760" w:hanging="360"/>
      </w:pPr>
    </w:lvl>
    <w:lvl w:ilvl="8" w:tplc="29532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2">
    <w:multiLevelType w:val="hybridMultilevel"/>
    <w:lvl w:ilvl="0" w:tplc="91616613">
      <w:start w:val="1"/>
      <w:numFmt w:val="decimal"/>
      <w:lvlText w:val="%1."/>
      <w:lvlJc w:val="left"/>
      <w:pPr>
        <w:ind w:left="720" w:hanging="360"/>
      </w:pPr>
    </w:lvl>
    <w:lvl w:ilvl="1" w:tplc="91616613" w:tentative="1">
      <w:start w:val="1"/>
      <w:numFmt w:val="lowerLetter"/>
      <w:lvlText w:val="%2."/>
      <w:lvlJc w:val="left"/>
      <w:pPr>
        <w:ind w:left="1440" w:hanging="360"/>
      </w:pPr>
    </w:lvl>
    <w:lvl w:ilvl="2" w:tplc="91616613" w:tentative="1">
      <w:start w:val="1"/>
      <w:numFmt w:val="lowerRoman"/>
      <w:lvlText w:val="%3."/>
      <w:lvlJc w:val="right"/>
      <w:pPr>
        <w:ind w:left="2160" w:hanging="180"/>
      </w:pPr>
    </w:lvl>
    <w:lvl w:ilvl="3" w:tplc="91616613" w:tentative="1">
      <w:start w:val="1"/>
      <w:numFmt w:val="decimal"/>
      <w:lvlText w:val="%4."/>
      <w:lvlJc w:val="left"/>
      <w:pPr>
        <w:ind w:left="2880" w:hanging="360"/>
      </w:pPr>
    </w:lvl>
    <w:lvl w:ilvl="4" w:tplc="91616613" w:tentative="1">
      <w:start w:val="1"/>
      <w:numFmt w:val="lowerLetter"/>
      <w:lvlText w:val="%5."/>
      <w:lvlJc w:val="left"/>
      <w:pPr>
        <w:ind w:left="3600" w:hanging="360"/>
      </w:pPr>
    </w:lvl>
    <w:lvl w:ilvl="5" w:tplc="91616613" w:tentative="1">
      <w:start w:val="1"/>
      <w:numFmt w:val="lowerRoman"/>
      <w:lvlText w:val="%6."/>
      <w:lvlJc w:val="right"/>
      <w:pPr>
        <w:ind w:left="4320" w:hanging="180"/>
      </w:pPr>
    </w:lvl>
    <w:lvl w:ilvl="6" w:tplc="91616613" w:tentative="1">
      <w:start w:val="1"/>
      <w:numFmt w:val="decimal"/>
      <w:lvlText w:val="%7."/>
      <w:lvlJc w:val="left"/>
      <w:pPr>
        <w:ind w:left="5040" w:hanging="360"/>
      </w:pPr>
    </w:lvl>
    <w:lvl w:ilvl="7" w:tplc="91616613" w:tentative="1">
      <w:start w:val="1"/>
      <w:numFmt w:val="lowerLetter"/>
      <w:lvlText w:val="%8."/>
      <w:lvlJc w:val="left"/>
      <w:pPr>
        <w:ind w:left="5760" w:hanging="360"/>
      </w:pPr>
    </w:lvl>
    <w:lvl w:ilvl="8" w:tplc="91616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1">
    <w:multiLevelType w:val="hybridMultilevel"/>
    <w:lvl w:ilvl="0" w:tplc="41969593">
      <w:start w:val="1"/>
      <w:numFmt w:val="decimal"/>
      <w:lvlText w:val="%1."/>
      <w:lvlJc w:val="left"/>
      <w:pPr>
        <w:ind w:left="720" w:hanging="360"/>
      </w:pPr>
    </w:lvl>
    <w:lvl w:ilvl="1" w:tplc="41969593" w:tentative="1">
      <w:start w:val="1"/>
      <w:numFmt w:val="lowerLetter"/>
      <w:lvlText w:val="%2."/>
      <w:lvlJc w:val="left"/>
      <w:pPr>
        <w:ind w:left="1440" w:hanging="360"/>
      </w:pPr>
    </w:lvl>
    <w:lvl w:ilvl="2" w:tplc="41969593" w:tentative="1">
      <w:start w:val="1"/>
      <w:numFmt w:val="lowerRoman"/>
      <w:lvlText w:val="%3."/>
      <w:lvlJc w:val="right"/>
      <w:pPr>
        <w:ind w:left="2160" w:hanging="180"/>
      </w:pPr>
    </w:lvl>
    <w:lvl w:ilvl="3" w:tplc="41969593" w:tentative="1">
      <w:start w:val="1"/>
      <w:numFmt w:val="decimal"/>
      <w:lvlText w:val="%4."/>
      <w:lvlJc w:val="left"/>
      <w:pPr>
        <w:ind w:left="2880" w:hanging="360"/>
      </w:pPr>
    </w:lvl>
    <w:lvl w:ilvl="4" w:tplc="41969593" w:tentative="1">
      <w:start w:val="1"/>
      <w:numFmt w:val="lowerLetter"/>
      <w:lvlText w:val="%5."/>
      <w:lvlJc w:val="left"/>
      <w:pPr>
        <w:ind w:left="3600" w:hanging="360"/>
      </w:pPr>
    </w:lvl>
    <w:lvl w:ilvl="5" w:tplc="41969593" w:tentative="1">
      <w:start w:val="1"/>
      <w:numFmt w:val="lowerRoman"/>
      <w:lvlText w:val="%6."/>
      <w:lvlJc w:val="right"/>
      <w:pPr>
        <w:ind w:left="4320" w:hanging="180"/>
      </w:pPr>
    </w:lvl>
    <w:lvl w:ilvl="6" w:tplc="41969593" w:tentative="1">
      <w:start w:val="1"/>
      <w:numFmt w:val="decimal"/>
      <w:lvlText w:val="%7."/>
      <w:lvlJc w:val="left"/>
      <w:pPr>
        <w:ind w:left="5040" w:hanging="360"/>
      </w:pPr>
    </w:lvl>
    <w:lvl w:ilvl="7" w:tplc="41969593" w:tentative="1">
      <w:start w:val="1"/>
      <w:numFmt w:val="lowerLetter"/>
      <w:lvlText w:val="%8."/>
      <w:lvlJc w:val="left"/>
      <w:pPr>
        <w:ind w:left="5760" w:hanging="360"/>
      </w:pPr>
    </w:lvl>
    <w:lvl w:ilvl="8" w:tplc="41969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0">
    <w:multiLevelType w:val="hybridMultilevel"/>
    <w:lvl w:ilvl="0" w:tplc="61332057">
      <w:start w:val="1"/>
      <w:numFmt w:val="decimal"/>
      <w:lvlText w:val="%1."/>
      <w:lvlJc w:val="left"/>
      <w:pPr>
        <w:ind w:left="720" w:hanging="360"/>
      </w:pPr>
    </w:lvl>
    <w:lvl w:ilvl="1" w:tplc="61332057" w:tentative="1">
      <w:start w:val="1"/>
      <w:numFmt w:val="lowerLetter"/>
      <w:lvlText w:val="%2."/>
      <w:lvlJc w:val="left"/>
      <w:pPr>
        <w:ind w:left="1440" w:hanging="360"/>
      </w:pPr>
    </w:lvl>
    <w:lvl w:ilvl="2" w:tplc="61332057" w:tentative="1">
      <w:start w:val="1"/>
      <w:numFmt w:val="lowerRoman"/>
      <w:lvlText w:val="%3."/>
      <w:lvlJc w:val="right"/>
      <w:pPr>
        <w:ind w:left="2160" w:hanging="180"/>
      </w:pPr>
    </w:lvl>
    <w:lvl w:ilvl="3" w:tplc="61332057" w:tentative="1">
      <w:start w:val="1"/>
      <w:numFmt w:val="decimal"/>
      <w:lvlText w:val="%4."/>
      <w:lvlJc w:val="left"/>
      <w:pPr>
        <w:ind w:left="2880" w:hanging="360"/>
      </w:pPr>
    </w:lvl>
    <w:lvl w:ilvl="4" w:tplc="61332057" w:tentative="1">
      <w:start w:val="1"/>
      <w:numFmt w:val="lowerLetter"/>
      <w:lvlText w:val="%5."/>
      <w:lvlJc w:val="left"/>
      <w:pPr>
        <w:ind w:left="3600" w:hanging="360"/>
      </w:pPr>
    </w:lvl>
    <w:lvl w:ilvl="5" w:tplc="61332057" w:tentative="1">
      <w:start w:val="1"/>
      <w:numFmt w:val="lowerRoman"/>
      <w:lvlText w:val="%6."/>
      <w:lvlJc w:val="right"/>
      <w:pPr>
        <w:ind w:left="4320" w:hanging="180"/>
      </w:pPr>
    </w:lvl>
    <w:lvl w:ilvl="6" w:tplc="61332057" w:tentative="1">
      <w:start w:val="1"/>
      <w:numFmt w:val="decimal"/>
      <w:lvlText w:val="%7."/>
      <w:lvlJc w:val="left"/>
      <w:pPr>
        <w:ind w:left="5040" w:hanging="360"/>
      </w:pPr>
    </w:lvl>
    <w:lvl w:ilvl="7" w:tplc="61332057" w:tentative="1">
      <w:start w:val="1"/>
      <w:numFmt w:val="lowerLetter"/>
      <w:lvlText w:val="%8."/>
      <w:lvlJc w:val="left"/>
      <w:pPr>
        <w:ind w:left="5760" w:hanging="360"/>
      </w:pPr>
    </w:lvl>
    <w:lvl w:ilvl="8" w:tplc="61332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9">
    <w:multiLevelType w:val="hybridMultilevel"/>
    <w:lvl w:ilvl="0" w:tplc="11851454">
      <w:start w:val="1"/>
      <w:numFmt w:val="decimal"/>
      <w:lvlText w:val="%1."/>
      <w:lvlJc w:val="left"/>
      <w:pPr>
        <w:ind w:left="720" w:hanging="360"/>
      </w:pPr>
    </w:lvl>
    <w:lvl w:ilvl="1" w:tplc="11851454" w:tentative="1">
      <w:start w:val="1"/>
      <w:numFmt w:val="lowerLetter"/>
      <w:lvlText w:val="%2."/>
      <w:lvlJc w:val="left"/>
      <w:pPr>
        <w:ind w:left="1440" w:hanging="360"/>
      </w:pPr>
    </w:lvl>
    <w:lvl w:ilvl="2" w:tplc="11851454" w:tentative="1">
      <w:start w:val="1"/>
      <w:numFmt w:val="lowerRoman"/>
      <w:lvlText w:val="%3."/>
      <w:lvlJc w:val="right"/>
      <w:pPr>
        <w:ind w:left="2160" w:hanging="180"/>
      </w:pPr>
    </w:lvl>
    <w:lvl w:ilvl="3" w:tplc="11851454" w:tentative="1">
      <w:start w:val="1"/>
      <w:numFmt w:val="decimal"/>
      <w:lvlText w:val="%4."/>
      <w:lvlJc w:val="left"/>
      <w:pPr>
        <w:ind w:left="2880" w:hanging="360"/>
      </w:pPr>
    </w:lvl>
    <w:lvl w:ilvl="4" w:tplc="11851454" w:tentative="1">
      <w:start w:val="1"/>
      <w:numFmt w:val="lowerLetter"/>
      <w:lvlText w:val="%5."/>
      <w:lvlJc w:val="left"/>
      <w:pPr>
        <w:ind w:left="3600" w:hanging="360"/>
      </w:pPr>
    </w:lvl>
    <w:lvl w:ilvl="5" w:tplc="11851454" w:tentative="1">
      <w:start w:val="1"/>
      <w:numFmt w:val="lowerRoman"/>
      <w:lvlText w:val="%6."/>
      <w:lvlJc w:val="right"/>
      <w:pPr>
        <w:ind w:left="4320" w:hanging="180"/>
      </w:pPr>
    </w:lvl>
    <w:lvl w:ilvl="6" w:tplc="11851454" w:tentative="1">
      <w:start w:val="1"/>
      <w:numFmt w:val="decimal"/>
      <w:lvlText w:val="%7."/>
      <w:lvlJc w:val="left"/>
      <w:pPr>
        <w:ind w:left="5040" w:hanging="360"/>
      </w:pPr>
    </w:lvl>
    <w:lvl w:ilvl="7" w:tplc="11851454" w:tentative="1">
      <w:start w:val="1"/>
      <w:numFmt w:val="lowerLetter"/>
      <w:lvlText w:val="%8."/>
      <w:lvlJc w:val="left"/>
      <w:pPr>
        <w:ind w:left="5760" w:hanging="360"/>
      </w:pPr>
    </w:lvl>
    <w:lvl w:ilvl="8" w:tplc="11851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8">
    <w:multiLevelType w:val="hybridMultilevel"/>
    <w:lvl w:ilvl="0" w:tplc="41248517">
      <w:start w:val="1"/>
      <w:numFmt w:val="decimal"/>
      <w:lvlText w:val="%1."/>
      <w:lvlJc w:val="left"/>
      <w:pPr>
        <w:ind w:left="720" w:hanging="360"/>
      </w:pPr>
    </w:lvl>
    <w:lvl w:ilvl="1" w:tplc="41248517" w:tentative="1">
      <w:start w:val="1"/>
      <w:numFmt w:val="lowerLetter"/>
      <w:lvlText w:val="%2."/>
      <w:lvlJc w:val="left"/>
      <w:pPr>
        <w:ind w:left="1440" w:hanging="360"/>
      </w:pPr>
    </w:lvl>
    <w:lvl w:ilvl="2" w:tplc="41248517" w:tentative="1">
      <w:start w:val="1"/>
      <w:numFmt w:val="lowerRoman"/>
      <w:lvlText w:val="%3."/>
      <w:lvlJc w:val="right"/>
      <w:pPr>
        <w:ind w:left="2160" w:hanging="180"/>
      </w:pPr>
    </w:lvl>
    <w:lvl w:ilvl="3" w:tplc="41248517" w:tentative="1">
      <w:start w:val="1"/>
      <w:numFmt w:val="decimal"/>
      <w:lvlText w:val="%4."/>
      <w:lvlJc w:val="left"/>
      <w:pPr>
        <w:ind w:left="2880" w:hanging="360"/>
      </w:pPr>
    </w:lvl>
    <w:lvl w:ilvl="4" w:tplc="41248517" w:tentative="1">
      <w:start w:val="1"/>
      <w:numFmt w:val="lowerLetter"/>
      <w:lvlText w:val="%5."/>
      <w:lvlJc w:val="left"/>
      <w:pPr>
        <w:ind w:left="3600" w:hanging="360"/>
      </w:pPr>
    </w:lvl>
    <w:lvl w:ilvl="5" w:tplc="41248517" w:tentative="1">
      <w:start w:val="1"/>
      <w:numFmt w:val="lowerRoman"/>
      <w:lvlText w:val="%6."/>
      <w:lvlJc w:val="right"/>
      <w:pPr>
        <w:ind w:left="4320" w:hanging="180"/>
      </w:pPr>
    </w:lvl>
    <w:lvl w:ilvl="6" w:tplc="41248517" w:tentative="1">
      <w:start w:val="1"/>
      <w:numFmt w:val="decimal"/>
      <w:lvlText w:val="%7."/>
      <w:lvlJc w:val="left"/>
      <w:pPr>
        <w:ind w:left="5040" w:hanging="360"/>
      </w:pPr>
    </w:lvl>
    <w:lvl w:ilvl="7" w:tplc="41248517" w:tentative="1">
      <w:start w:val="1"/>
      <w:numFmt w:val="lowerLetter"/>
      <w:lvlText w:val="%8."/>
      <w:lvlJc w:val="left"/>
      <w:pPr>
        <w:ind w:left="5760" w:hanging="360"/>
      </w:pPr>
    </w:lvl>
    <w:lvl w:ilvl="8" w:tplc="41248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7">
    <w:multiLevelType w:val="hybridMultilevel"/>
    <w:lvl w:ilvl="0" w:tplc="18259590">
      <w:start w:val="1"/>
      <w:numFmt w:val="decimal"/>
      <w:lvlText w:val="%1."/>
      <w:lvlJc w:val="left"/>
      <w:pPr>
        <w:ind w:left="720" w:hanging="360"/>
      </w:pPr>
    </w:lvl>
    <w:lvl w:ilvl="1" w:tplc="18259590" w:tentative="1">
      <w:start w:val="1"/>
      <w:numFmt w:val="lowerLetter"/>
      <w:lvlText w:val="%2."/>
      <w:lvlJc w:val="left"/>
      <w:pPr>
        <w:ind w:left="1440" w:hanging="360"/>
      </w:pPr>
    </w:lvl>
    <w:lvl w:ilvl="2" w:tplc="18259590" w:tentative="1">
      <w:start w:val="1"/>
      <w:numFmt w:val="lowerRoman"/>
      <w:lvlText w:val="%3."/>
      <w:lvlJc w:val="right"/>
      <w:pPr>
        <w:ind w:left="2160" w:hanging="180"/>
      </w:pPr>
    </w:lvl>
    <w:lvl w:ilvl="3" w:tplc="18259590" w:tentative="1">
      <w:start w:val="1"/>
      <w:numFmt w:val="decimal"/>
      <w:lvlText w:val="%4."/>
      <w:lvlJc w:val="left"/>
      <w:pPr>
        <w:ind w:left="2880" w:hanging="360"/>
      </w:pPr>
    </w:lvl>
    <w:lvl w:ilvl="4" w:tplc="18259590" w:tentative="1">
      <w:start w:val="1"/>
      <w:numFmt w:val="lowerLetter"/>
      <w:lvlText w:val="%5."/>
      <w:lvlJc w:val="left"/>
      <w:pPr>
        <w:ind w:left="3600" w:hanging="360"/>
      </w:pPr>
    </w:lvl>
    <w:lvl w:ilvl="5" w:tplc="18259590" w:tentative="1">
      <w:start w:val="1"/>
      <w:numFmt w:val="lowerRoman"/>
      <w:lvlText w:val="%6."/>
      <w:lvlJc w:val="right"/>
      <w:pPr>
        <w:ind w:left="4320" w:hanging="180"/>
      </w:pPr>
    </w:lvl>
    <w:lvl w:ilvl="6" w:tplc="18259590" w:tentative="1">
      <w:start w:val="1"/>
      <w:numFmt w:val="decimal"/>
      <w:lvlText w:val="%7."/>
      <w:lvlJc w:val="left"/>
      <w:pPr>
        <w:ind w:left="5040" w:hanging="360"/>
      </w:pPr>
    </w:lvl>
    <w:lvl w:ilvl="7" w:tplc="18259590" w:tentative="1">
      <w:start w:val="1"/>
      <w:numFmt w:val="lowerLetter"/>
      <w:lvlText w:val="%8."/>
      <w:lvlJc w:val="left"/>
      <w:pPr>
        <w:ind w:left="5760" w:hanging="360"/>
      </w:pPr>
    </w:lvl>
    <w:lvl w:ilvl="8" w:tplc="18259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6">
    <w:multiLevelType w:val="hybridMultilevel"/>
    <w:lvl w:ilvl="0" w:tplc="63924813">
      <w:start w:val="1"/>
      <w:numFmt w:val="decimal"/>
      <w:lvlText w:val="%1."/>
      <w:lvlJc w:val="left"/>
      <w:pPr>
        <w:ind w:left="720" w:hanging="360"/>
      </w:pPr>
    </w:lvl>
    <w:lvl w:ilvl="1" w:tplc="63924813" w:tentative="1">
      <w:start w:val="1"/>
      <w:numFmt w:val="lowerLetter"/>
      <w:lvlText w:val="%2."/>
      <w:lvlJc w:val="left"/>
      <w:pPr>
        <w:ind w:left="1440" w:hanging="360"/>
      </w:pPr>
    </w:lvl>
    <w:lvl w:ilvl="2" w:tplc="63924813" w:tentative="1">
      <w:start w:val="1"/>
      <w:numFmt w:val="lowerRoman"/>
      <w:lvlText w:val="%3."/>
      <w:lvlJc w:val="right"/>
      <w:pPr>
        <w:ind w:left="2160" w:hanging="180"/>
      </w:pPr>
    </w:lvl>
    <w:lvl w:ilvl="3" w:tplc="63924813" w:tentative="1">
      <w:start w:val="1"/>
      <w:numFmt w:val="decimal"/>
      <w:lvlText w:val="%4."/>
      <w:lvlJc w:val="left"/>
      <w:pPr>
        <w:ind w:left="2880" w:hanging="360"/>
      </w:pPr>
    </w:lvl>
    <w:lvl w:ilvl="4" w:tplc="63924813" w:tentative="1">
      <w:start w:val="1"/>
      <w:numFmt w:val="lowerLetter"/>
      <w:lvlText w:val="%5."/>
      <w:lvlJc w:val="left"/>
      <w:pPr>
        <w:ind w:left="3600" w:hanging="360"/>
      </w:pPr>
    </w:lvl>
    <w:lvl w:ilvl="5" w:tplc="63924813" w:tentative="1">
      <w:start w:val="1"/>
      <w:numFmt w:val="lowerRoman"/>
      <w:lvlText w:val="%6."/>
      <w:lvlJc w:val="right"/>
      <w:pPr>
        <w:ind w:left="4320" w:hanging="180"/>
      </w:pPr>
    </w:lvl>
    <w:lvl w:ilvl="6" w:tplc="63924813" w:tentative="1">
      <w:start w:val="1"/>
      <w:numFmt w:val="decimal"/>
      <w:lvlText w:val="%7."/>
      <w:lvlJc w:val="left"/>
      <w:pPr>
        <w:ind w:left="5040" w:hanging="360"/>
      </w:pPr>
    </w:lvl>
    <w:lvl w:ilvl="7" w:tplc="63924813" w:tentative="1">
      <w:start w:val="1"/>
      <w:numFmt w:val="lowerLetter"/>
      <w:lvlText w:val="%8."/>
      <w:lvlJc w:val="left"/>
      <w:pPr>
        <w:ind w:left="5760" w:hanging="360"/>
      </w:pPr>
    </w:lvl>
    <w:lvl w:ilvl="8" w:tplc="63924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5">
    <w:multiLevelType w:val="hybridMultilevel"/>
    <w:lvl w:ilvl="0" w:tplc="13203649">
      <w:start w:val="1"/>
      <w:numFmt w:val="decimal"/>
      <w:lvlText w:val="%1."/>
      <w:lvlJc w:val="left"/>
      <w:pPr>
        <w:ind w:left="720" w:hanging="360"/>
      </w:pPr>
    </w:lvl>
    <w:lvl w:ilvl="1" w:tplc="13203649" w:tentative="1">
      <w:start w:val="1"/>
      <w:numFmt w:val="lowerLetter"/>
      <w:lvlText w:val="%2."/>
      <w:lvlJc w:val="left"/>
      <w:pPr>
        <w:ind w:left="1440" w:hanging="360"/>
      </w:pPr>
    </w:lvl>
    <w:lvl w:ilvl="2" w:tplc="13203649" w:tentative="1">
      <w:start w:val="1"/>
      <w:numFmt w:val="lowerRoman"/>
      <w:lvlText w:val="%3."/>
      <w:lvlJc w:val="right"/>
      <w:pPr>
        <w:ind w:left="2160" w:hanging="180"/>
      </w:pPr>
    </w:lvl>
    <w:lvl w:ilvl="3" w:tplc="13203649" w:tentative="1">
      <w:start w:val="1"/>
      <w:numFmt w:val="decimal"/>
      <w:lvlText w:val="%4."/>
      <w:lvlJc w:val="left"/>
      <w:pPr>
        <w:ind w:left="2880" w:hanging="360"/>
      </w:pPr>
    </w:lvl>
    <w:lvl w:ilvl="4" w:tplc="13203649" w:tentative="1">
      <w:start w:val="1"/>
      <w:numFmt w:val="lowerLetter"/>
      <w:lvlText w:val="%5."/>
      <w:lvlJc w:val="left"/>
      <w:pPr>
        <w:ind w:left="3600" w:hanging="360"/>
      </w:pPr>
    </w:lvl>
    <w:lvl w:ilvl="5" w:tplc="13203649" w:tentative="1">
      <w:start w:val="1"/>
      <w:numFmt w:val="lowerRoman"/>
      <w:lvlText w:val="%6."/>
      <w:lvlJc w:val="right"/>
      <w:pPr>
        <w:ind w:left="4320" w:hanging="180"/>
      </w:pPr>
    </w:lvl>
    <w:lvl w:ilvl="6" w:tplc="13203649" w:tentative="1">
      <w:start w:val="1"/>
      <w:numFmt w:val="decimal"/>
      <w:lvlText w:val="%7."/>
      <w:lvlJc w:val="left"/>
      <w:pPr>
        <w:ind w:left="5040" w:hanging="360"/>
      </w:pPr>
    </w:lvl>
    <w:lvl w:ilvl="7" w:tplc="13203649" w:tentative="1">
      <w:start w:val="1"/>
      <w:numFmt w:val="lowerLetter"/>
      <w:lvlText w:val="%8."/>
      <w:lvlJc w:val="left"/>
      <w:pPr>
        <w:ind w:left="5760" w:hanging="360"/>
      </w:pPr>
    </w:lvl>
    <w:lvl w:ilvl="8" w:tplc="13203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4">
    <w:multiLevelType w:val="hybridMultilevel"/>
    <w:lvl w:ilvl="0" w:tplc="33944598">
      <w:start w:val="1"/>
      <w:numFmt w:val="decimal"/>
      <w:lvlText w:val="%1."/>
      <w:lvlJc w:val="left"/>
      <w:pPr>
        <w:ind w:left="720" w:hanging="360"/>
      </w:pPr>
    </w:lvl>
    <w:lvl w:ilvl="1" w:tplc="33944598" w:tentative="1">
      <w:start w:val="1"/>
      <w:numFmt w:val="lowerLetter"/>
      <w:lvlText w:val="%2."/>
      <w:lvlJc w:val="left"/>
      <w:pPr>
        <w:ind w:left="1440" w:hanging="360"/>
      </w:pPr>
    </w:lvl>
    <w:lvl w:ilvl="2" w:tplc="33944598" w:tentative="1">
      <w:start w:val="1"/>
      <w:numFmt w:val="lowerRoman"/>
      <w:lvlText w:val="%3."/>
      <w:lvlJc w:val="right"/>
      <w:pPr>
        <w:ind w:left="2160" w:hanging="180"/>
      </w:pPr>
    </w:lvl>
    <w:lvl w:ilvl="3" w:tplc="33944598" w:tentative="1">
      <w:start w:val="1"/>
      <w:numFmt w:val="decimal"/>
      <w:lvlText w:val="%4."/>
      <w:lvlJc w:val="left"/>
      <w:pPr>
        <w:ind w:left="2880" w:hanging="360"/>
      </w:pPr>
    </w:lvl>
    <w:lvl w:ilvl="4" w:tplc="33944598" w:tentative="1">
      <w:start w:val="1"/>
      <w:numFmt w:val="lowerLetter"/>
      <w:lvlText w:val="%5."/>
      <w:lvlJc w:val="left"/>
      <w:pPr>
        <w:ind w:left="3600" w:hanging="360"/>
      </w:pPr>
    </w:lvl>
    <w:lvl w:ilvl="5" w:tplc="33944598" w:tentative="1">
      <w:start w:val="1"/>
      <w:numFmt w:val="lowerRoman"/>
      <w:lvlText w:val="%6."/>
      <w:lvlJc w:val="right"/>
      <w:pPr>
        <w:ind w:left="4320" w:hanging="180"/>
      </w:pPr>
    </w:lvl>
    <w:lvl w:ilvl="6" w:tplc="33944598" w:tentative="1">
      <w:start w:val="1"/>
      <w:numFmt w:val="decimal"/>
      <w:lvlText w:val="%7."/>
      <w:lvlJc w:val="left"/>
      <w:pPr>
        <w:ind w:left="5040" w:hanging="360"/>
      </w:pPr>
    </w:lvl>
    <w:lvl w:ilvl="7" w:tplc="33944598" w:tentative="1">
      <w:start w:val="1"/>
      <w:numFmt w:val="lowerLetter"/>
      <w:lvlText w:val="%8."/>
      <w:lvlJc w:val="left"/>
      <w:pPr>
        <w:ind w:left="5760" w:hanging="360"/>
      </w:pPr>
    </w:lvl>
    <w:lvl w:ilvl="8" w:tplc="33944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3">
    <w:multiLevelType w:val="hybridMultilevel"/>
    <w:lvl w:ilvl="0" w:tplc="59052286">
      <w:start w:val="1"/>
      <w:numFmt w:val="decimal"/>
      <w:lvlText w:val="%1."/>
      <w:lvlJc w:val="left"/>
      <w:pPr>
        <w:ind w:left="720" w:hanging="360"/>
      </w:pPr>
    </w:lvl>
    <w:lvl w:ilvl="1" w:tplc="59052286" w:tentative="1">
      <w:start w:val="1"/>
      <w:numFmt w:val="lowerLetter"/>
      <w:lvlText w:val="%2."/>
      <w:lvlJc w:val="left"/>
      <w:pPr>
        <w:ind w:left="1440" w:hanging="360"/>
      </w:pPr>
    </w:lvl>
    <w:lvl w:ilvl="2" w:tplc="59052286" w:tentative="1">
      <w:start w:val="1"/>
      <w:numFmt w:val="lowerRoman"/>
      <w:lvlText w:val="%3."/>
      <w:lvlJc w:val="right"/>
      <w:pPr>
        <w:ind w:left="2160" w:hanging="180"/>
      </w:pPr>
    </w:lvl>
    <w:lvl w:ilvl="3" w:tplc="59052286" w:tentative="1">
      <w:start w:val="1"/>
      <w:numFmt w:val="decimal"/>
      <w:lvlText w:val="%4."/>
      <w:lvlJc w:val="left"/>
      <w:pPr>
        <w:ind w:left="2880" w:hanging="360"/>
      </w:pPr>
    </w:lvl>
    <w:lvl w:ilvl="4" w:tplc="59052286" w:tentative="1">
      <w:start w:val="1"/>
      <w:numFmt w:val="lowerLetter"/>
      <w:lvlText w:val="%5."/>
      <w:lvlJc w:val="left"/>
      <w:pPr>
        <w:ind w:left="3600" w:hanging="360"/>
      </w:pPr>
    </w:lvl>
    <w:lvl w:ilvl="5" w:tplc="59052286" w:tentative="1">
      <w:start w:val="1"/>
      <w:numFmt w:val="lowerRoman"/>
      <w:lvlText w:val="%6."/>
      <w:lvlJc w:val="right"/>
      <w:pPr>
        <w:ind w:left="4320" w:hanging="180"/>
      </w:pPr>
    </w:lvl>
    <w:lvl w:ilvl="6" w:tplc="59052286" w:tentative="1">
      <w:start w:val="1"/>
      <w:numFmt w:val="decimal"/>
      <w:lvlText w:val="%7."/>
      <w:lvlJc w:val="left"/>
      <w:pPr>
        <w:ind w:left="5040" w:hanging="360"/>
      </w:pPr>
    </w:lvl>
    <w:lvl w:ilvl="7" w:tplc="59052286" w:tentative="1">
      <w:start w:val="1"/>
      <w:numFmt w:val="lowerLetter"/>
      <w:lvlText w:val="%8."/>
      <w:lvlJc w:val="left"/>
      <w:pPr>
        <w:ind w:left="5760" w:hanging="360"/>
      </w:pPr>
    </w:lvl>
    <w:lvl w:ilvl="8" w:tplc="59052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2">
    <w:multiLevelType w:val="hybridMultilevel"/>
    <w:lvl w:ilvl="0" w:tplc="80784023">
      <w:start w:val="1"/>
      <w:numFmt w:val="decimal"/>
      <w:lvlText w:val="%1."/>
      <w:lvlJc w:val="left"/>
      <w:pPr>
        <w:ind w:left="720" w:hanging="360"/>
      </w:pPr>
    </w:lvl>
    <w:lvl w:ilvl="1" w:tplc="80784023" w:tentative="1">
      <w:start w:val="1"/>
      <w:numFmt w:val="lowerLetter"/>
      <w:lvlText w:val="%2."/>
      <w:lvlJc w:val="left"/>
      <w:pPr>
        <w:ind w:left="1440" w:hanging="360"/>
      </w:pPr>
    </w:lvl>
    <w:lvl w:ilvl="2" w:tplc="80784023" w:tentative="1">
      <w:start w:val="1"/>
      <w:numFmt w:val="lowerRoman"/>
      <w:lvlText w:val="%3."/>
      <w:lvlJc w:val="right"/>
      <w:pPr>
        <w:ind w:left="2160" w:hanging="180"/>
      </w:pPr>
    </w:lvl>
    <w:lvl w:ilvl="3" w:tplc="80784023" w:tentative="1">
      <w:start w:val="1"/>
      <w:numFmt w:val="decimal"/>
      <w:lvlText w:val="%4."/>
      <w:lvlJc w:val="left"/>
      <w:pPr>
        <w:ind w:left="2880" w:hanging="360"/>
      </w:pPr>
    </w:lvl>
    <w:lvl w:ilvl="4" w:tplc="80784023" w:tentative="1">
      <w:start w:val="1"/>
      <w:numFmt w:val="lowerLetter"/>
      <w:lvlText w:val="%5."/>
      <w:lvlJc w:val="left"/>
      <w:pPr>
        <w:ind w:left="3600" w:hanging="360"/>
      </w:pPr>
    </w:lvl>
    <w:lvl w:ilvl="5" w:tplc="80784023" w:tentative="1">
      <w:start w:val="1"/>
      <w:numFmt w:val="lowerRoman"/>
      <w:lvlText w:val="%6."/>
      <w:lvlJc w:val="right"/>
      <w:pPr>
        <w:ind w:left="4320" w:hanging="180"/>
      </w:pPr>
    </w:lvl>
    <w:lvl w:ilvl="6" w:tplc="80784023" w:tentative="1">
      <w:start w:val="1"/>
      <w:numFmt w:val="decimal"/>
      <w:lvlText w:val="%7."/>
      <w:lvlJc w:val="left"/>
      <w:pPr>
        <w:ind w:left="5040" w:hanging="360"/>
      </w:pPr>
    </w:lvl>
    <w:lvl w:ilvl="7" w:tplc="80784023" w:tentative="1">
      <w:start w:val="1"/>
      <w:numFmt w:val="lowerLetter"/>
      <w:lvlText w:val="%8."/>
      <w:lvlJc w:val="left"/>
      <w:pPr>
        <w:ind w:left="5760" w:hanging="360"/>
      </w:pPr>
    </w:lvl>
    <w:lvl w:ilvl="8" w:tplc="80784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1">
    <w:multiLevelType w:val="hybridMultilevel"/>
    <w:lvl w:ilvl="0" w:tplc="40527025">
      <w:start w:val="1"/>
      <w:numFmt w:val="decimal"/>
      <w:lvlText w:val="%1."/>
      <w:lvlJc w:val="left"/>
      <w:pPr>
        <w:ind w:left="720" w:hanging="360"/>
      </w:pPr>
    </w:lvl>
    <w:lvl w:ilvl="1" w:tplc="40527025" w:tentative="1">
      <w:start w:val="1"/>
      <w:numFmt w:val="lowerLetter"/>
      <w:lvlText w:val="%2."/>
      <w:lvlJc w:val="left"/>
      <w:pPr>
        <w:ind w:left="1440" w:hanging="360"/>
      </w:pPr>
    </w:lvl>
    <w:lvl w:ilvl="2" w:tplc="40527025" w:tentative="1">
      <w:start w:val="1"/>
      <w:numFmt w:val="lowerRoman"/>
      <w:lvlText w:val="%3."/>
      <w:lvlJc w:val="right"/>
      <w:pPr>
        <w:ind w:left="2160" w:hanging="180"/>
      </w:pPr>
    </w:lvl>
    <w:lvl w:ilvl="3" w:tplc="40527025" w:tentative="1">
      <w:start w:val="1"/>
      <w:numFmt w:val="decimal"/>
      <w:lvlText w:val="%4."/>
      <w:lvlJc w:val="left"/>
      <w:pPr>
        <w:ind w:left="2880" w:hanging="360"/>
      </w:pPr>
    </w:lvl>
    <w:lvl w:ilvl="4" w:tplc="40527025" w:tentative="1">
      <w:start w:val="1"/>
      <w:numFmt w:val="lowerLetter"/>
      <w:lvlText w:val="%5."/>
      <w:lvlJc w:val="left"/>
      <w:pPr>
        <w:ind w:left="3600" w:hanging="360"/>
      </w:pPr>
    </w:lvl>
    <w:lvl w:ilvl="5" w:tplc="40527025" w:tentative="1">
      <w:start w:val="1"/>
      <w:numFmt w:val="lowerRoman"/>
      <w:lvlText w:val="%6."/>
      <w:lvlJc w:val="right"/>
      <w:pPr>
        <w:ind w:left="4320" w:hanging="180"/>
      </w:pPr>
    </w:lvl>
    <w:lvl w:ilvl="6" w:tplc="40527025" w:tentative="1">
      <w:start w:val="1"/>
      <w:numFmt w:val="decimal"/>
      <w:lvlText w:val="%7."/>
      <w:lvlJc w:val="left"/>
      <w:pPr>
        <w:ind w:left="5040" w:hanging="360"/>
      </w:pPr>
    </w:lvl>
    <w:lvl w:ilvl="7" w:tplc="40527025" w:tentative="1">
      <w:start w:val="1"/>
      <w:numFmt w:val="lowerLetter"/>
      <w:lvlText w:val="%8."/>
      <w:lvlJc w:val="left"/>
      <w:pPr>
        <w:ind w:left="5760" w:hanging="360"/>
      </w:pPr>
    </w:lvl>
    <w:lvl w:ilvl="8" w:tplc="40527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0">
    <w:multiLevelType w:val="hybridMultilevel"/>
    <w:lvl w:ilvl="0" w:tplc="67264725">
      <w:start w:val="1"/>
      <w:numFmt w:val="decimal"/>
      <w:lvlText w:val="%1."/>
      <w:lvlJc w:val="left"/>
      <w:pPr>
        <w:ind w:left="720" w:hanging="360"/>
      </w:pPr>
    </w:lvl>
    <w:lvl w:ilvl="1" w:tplc="67264725" w:tentative="1">
      <w:start w:val="1"/>
      <w:numFmt w:val="lowerLetter"/>
      <w:lvlText w:val="%2."/>
      <w:lvlJc w:val="left"/>
      <w:pPr>
        <w:ind w:left="1440" w:hanging="360"/>
      </w:pPr>
    </w:lvl>
    <w:lvl w:ilvl="2" w:tplc="67264725" w:tentative="1">
      <w:start w:val="1"/>
      <w:numFmt w:val="lowerRoman"/>
      <w:lvlText w:val="%3."/>
      <w:lvlJc w:val="right"/>
      <w:pPr>
        <w:ind w:left="2160" w:hanging="180"/>
      </w:pPr>
    </w:lvl>
    <w:lvl w:ilvl="3" w:tplc="67264725" w:tentative="1">
      <w:start w:val="1"/>
      <w:numFmt w:val="decimal"/>
      <w:lvlText w:val="%4."/>
      <w:lvlJc w:val="left"/>
      <w:pPr>
        <w:ind w:left="2880" w:hanging="360"/>
      </w:pPr>
    </w:lvl>
    <w:lvl w:ilvl="4" w:tplc="67264725" w:tentative="1">
      <w:start w:val="1"/>
      <w:numFmt w:val="lowerLetter"/>
      <w:lvlText w:val="%5."/>
      <w:lvlJc w:val="left"/>
      <w:pPr>
        <w:ind w:left="3600" w:hanging="360"/>
      </w:pPr>
    </w:lvl>
    <w:lvl w:ilvl="5" w:tplc="67264725" w:tentative="1">
      <w:start w:val="1"/>
      <w:numFmt w:val="lowerRoman"/>
      <w:lvlText w:val="%6."/>
      <w:lvlJc w:val="right"/>
      <w:pPr>
        <w:ind w:left="4320" w:hanging="180"/>
      </w:pPr>
    </w:lvl>
    <w:lvl w:ilvl="6" w:tplc="67264725" w:tentative="1">
      <w:start w:val="1"/>
      <w:numFmt w:val="decimal"/>
      <w:lvlText w:val="%7."/>
      <w:lvlJc w:val="left"/>
      <w:pPr>
        <w:ind w:left="5040" w:hanging="360"/>
      </w:pPr>
    </w:lvl>
    <w:lvl w:ilvl="7" w:tplc="67264725" w:tentative="1">
      <w:start w:val="1"/>
      <w:numFmt w:val="lowerLetter"/>
      <w:lvlText w:val="%8."/>
      <w:lvlJc w:val="left"/>
      <w:pPr>
        <w:ind w:left="5760" w:hanging="360"/>
      </w:pPr>
    </w:lvl>
    <w:lvl w:ilvl="8" w:tplc="67264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9">
    <w:multiLevelType w:val="hybridMultilevel"/>
    <w:lvl w:ilvl="0" w:tplc="71779253">
      <w:start w:val="1"/>
      <w:numFmt w:val="decimal"/>
      <w:lvlText w:val="%1."/>
      <w:lvlJc w:val="left"/>
      <w:pPr>
        <w:ind w:left="720" w:hanging="360"/>
      </w:pPr>
    </w:lvl>
    <w:lvl w:ilvl="1" w:tplc="71779253" w:tentative="1">
      <w:start w:val="1"/>
      <w:numFmt w:val="lowerLetter"/>
      <w:lvlText w:val="%2."/>
      <w:lvlJc w:val="left"/>
      <w:pPr>
        <w:ind w:left="1440" w:hanging="360"/>
      </w:pPr>
    </w:lvl>
    <w:lvl w:ilvl="2" w:tplc="71779253" w:tentative="1">
      <w:start w:val="1"/>
      <w:numFmt w:val="lowerRoman"/>
      <w:lvlText w:val="%3."/>
      <w:lvlJc w:val="right"/>
      <w:pPr>
        <w:ind w:left="2160" w:hanging="180"/>
      </w:pPr>
    </w:lvl>
    <w:lvl w:ilvl="3" w:tplc="71779253" w:tentative="1">
      <w:start w:val="1"/>
      <w:numFmt w:val="decimal"/>
      <w:lvlText w:val="%4."/>
      <w:lvlJc w:val="left"/>
      <w:pPr>
        <w:ind w:left="2880" w:hanging="360"/>
      </w:pPr>
    </w:lvl>
    <w:lvl w:ilvl="4" w:tplc="71779253" w:tentative="1">
      <w:start w:val="1"/>
      <w:numFmt w:val="lowerLetter"/>
      <w:lvlText w:val="%5."/>
      <w:lvlJc w:val="left"/>
      <w:pPr>
        <w:ind w:left="3600" w:hanging="360"/>
      </w:pPr>
    </w:lvl>
    <w:lvl w:ilvl="5" w:tplc="71779253" w:tentative="1">
      <w:start w:val="1"/>
      <w:numFmt w:val="lowerRoman"/>
      <w:lvlText w:val="%6."/>
      <w:lvlJc w:val="right"/>
      <w:pPr>
        <w:ind w:left="4320" w:hanging="180"/>
      </w:pPr>
    </w:lvl>
    <w:lvl w:ilvl="6" w:tplc="71779253" w:tentative="1">
      <w:start w:val="1"/>
      <w:numFmt w:val="decimal"/>
      <w:lvlText w:val="%7."/>
      <w:lvlJc w:val="left"/>
      <w:pPr>
        <w:ind w:left="5040" w:hanging="360"/>
      </w:pPr>
    </w:lvl>
    <w:lvl w:ilvl="7" w:tplc="71779253" w:tentative="1">
      <w:start w:val="1"/>
      <w:numFmt w:val="lowerLetter"/>
      <w:lvlText w:val="%8."/>
      <w:lvlJc w:val="left"/>
      <w:pPr>
        <w:ind w:left="5760" w:hanging="360"/>
      </w:pPr>
    </w:lvl>
    <w:lvl w:ilvl="8" w:tplc="71779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8">
    <w:multiLevelType w:val="hybridMultilevel"/>
    <w:lvl w:ilvl="0" w:tplc="20277816">
      <w:start w:val="1"/>
      <w:numFmt w:val="decimal"/>
      <w:lvlText w:val="%1."/>
      <w:lvlJc w:val="left"/>
      <w:pPr>
        <w:ind w:left="720" w:hanging="360"/>
      </w:pPr>
    </w:lvl>
    <w:lvl w:ilvl="1" w:tplc="20277816" w:tentative="1">
      <w:start w:val="1"/>
      <w:numFmt w:val="lowerLetter"/>
      <w:lvlText w:val="%2."/>
      <w:lvlJc w:val="left"/>
      <w:pPr>
        <w:ind w:left="1440" w:hanging="360"/>
      </w:pPr>
    </w:lvl>
    <w:lvl w:ilvl="2" w:tplc="20277816" w:tentative="1">
      <w:start w:val="1"/>
      <w:numFmt w:val="lowerRoman"/>
      <w:lvlText w:val="%3."/>
      <w:lvlJc w:val="right"/>
      <w:pPr>
        <w:ind w:left="2160" w:hanging="180"/>
      </w:pPr>
    </w:lvl>
    <w:lvl w:ilvl="3" w:tplc="20277816" w:tentative="1">
      <w:start w:val="1"/>
      <w:numFmt w:val="decimal"/>
      <w:lvlText w:val="%4."/>
      <w:lvlJc w:val="left"/>
      <w:pPr>
        <w:ind w:left="2880" w:hanging="360"/>
      </w:pPr>
    </w:lvl>
    <w:lvl w:ilvl="4" w:tplc="20277816" w:tentative="1">
      <w:start w:val="1"/>
      <w:numFmt w:val="lowerLetter"/>
      <w:lvlText w:val="%5."/>
      <w:lvlJc w:val="left"/>
      <w:pPr>
        <w:ind w:left="3600" w:hanging="360"/>
      </w:pPr>
    </w:lvl>
    <w:lvl w:ilvl="5" w:tplc="20277816" w:tentative="1">
      <w:start w:val="1"/>
      <w:numFmt w:val="lowerRoman"/>
      <w:lvlText w:val="%6."/>
      <w:lvlJc w:val="right"/>
      <w:pPr>
        <w:ind w:left="4320" w:hanging="180"/>
      </w:pPr>
    </w:lvl>
    <w:lvl w:ilvl="6" w:tplc="20277816" w:tentative="1">
      <w:start w:val="1"/>
      <w:numFmt w:val="decimal"/>
      <w:lvlText w:val="%7."/>
      <w:lvlJc w:val="left"/>
      <w:pPr>
        <w:ind w:left="5040" w:hanging="360"/>
      </w:pPr>
    </w:lvl>
    <w:lvl w:ilvl="7" w:tplc="20277816" w:tentative="1">
      <w:start w:val="1"/>
      <w:numFmt w:val="lowerLetter"/>
      <w:lvlText w:val="%8."/>
      <w:lvlJc w:val="left"/>
      <w:pPr>
        <w:ind w:left="5760" w:hanging="360"/>
      </w:pPr>
    </w:lvl>
    <w:lvl w:ilvl="8" w:tplc="20277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7">
    <w:multiLevelType w:val="hybridMultilevel"/>
    <w:lvl w:ilvl="0" w:tplc="28592267">
      <w:start w:val="1"/>
      <w:numFmt w:val="decimal"/>
      <w:lvlText w:val="%1."/>
      <w:lvlJc w:val="left"/>
      <w:pPr>
        <w:ind w:left="720" w:hanging="360"/>
      </w:pPr>
    </w:lvl>
    <w:lvl w:ilvl="1" w:tplc="28592267" w:tentative="1">
      <w:start w:val="1"/>
      <w:numFmt w:val="lowerLetter"/>
      <w:lvlText w:val="%2."/>
      <w:lvlJc w:val="left"/>
      <w:pPr>
        <w:ind w:left="1440" w:hanging="360"/>
      </w:pPr>
    </w:lvl>
    <w:lvl w:ilvl="2" w:tplc="28592267" w:tentative="1">
      <w:start w:val="1"/>
      <w:numFmt w:val="lowerRoman"/>
      <w:lvlText w:val="%3."/>
      <w:lvlJc w:val="right"/>
      <w:pPr>
        <w:ind w:left="2160" w:hanging="180"/>
      </w:pPr>
    </w:lvl>
    <w:lvl w:ilvl="3" w:tplc="28592267" w:tentative="1">
      <w:start w:val="1"/>
      <w:numFmt w:val="decimal"/>
      <w:lvlText w:val="%4."/>
      <w:lvlJc w:val="left"/>
      <w:pPr>
        <w:ind w:left="2880" w:hanging="360"/>
      </w:pPr>
    </w:lvl>
    <w:lvl w:ilvl="4" w:tplc="28592267" w:tentative="1">
      <w:start w:val="1"/>
      <w:numFmt w:val="lowerLetter"/>
      <w:lvlText w:val="%5."/>
      <w:lvlJc w:val="left"/>
      <w:pPr>
        <w:ind w:left="3600" w:hanging="360"/>
      </w:pPr>
    </w:lvl>
    <w:lvl w:ilvl="5" w:tplc="28592267" w:tentative="1">
      <w:start w:val="1"/>
      <w:numFmt w:val="lowerRoman"/>
      <w:lvlText w:val="%6."/>
      <w:lvlJc w:val="right"/>
      <w:pPr>
        <w:ind w:left="4320" w:hanging="180"/>
      </w:pPr>
    </w:lvl>
    <w:lvl w:ilvl="6" w:tplc="28592267" w:tentative="1">
      <w:start w:val="1"/>
      <w:numFmt w:val="decimal"/>
      <w:lvlText w:val="%7."/>
      <w:lvlJc w:val="left"/>
      <w:pPr>
        <w:ind w:left="5040" w:hanging="360"/>
      </w:pPr>
    </w:lvl>
    <w:lvl w:ilvl="7" w:tplc="28592267" w:tentative="1">
      <w:start w:val="1"/>
      <w:numFmt w:val="lowerLetter"/>
      <w:lvlText w:val="%8."/>
      <w:lvlJc w:val="left"/>
      <w:pPr>
        <w:ind w:left="5760" w:hanging="360"/>
      </w:pPr>
    </w:lvl>
    <w:lvl w:ilvl="8" w:tplc="28592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6">
    <w:multiLevelType w:val="hybridMultilevel"/>
    <w:lvl w:ilvl="0" w:tplc="44189435">
      <w:start w:val="1"/>
      <w:numFmt w:val="decimal"/>
      <w:lvlText w:val="%1."/>
      <w:lvlJc w:val="left"/>
      <w:pPr>
        <w:ind w:left="720" w:hanging="360"/>
      </w:pPr>
    </w:lvl>
    <w:lvl w:ilvl="1" w:tplc="44189435" w:tentative="1">
      <w:start w:val="1"/>
      <w:numFmt w:val="lowerLetter"/>
      <w:lvlText w:val="%2."/>
      <w:lvlJc w:val="left"/>
      <w:pPr>
        <w:ind w:left="1440" w:hanging="360"/>
      </w:pPr>
    </w:lvl>
    <w:lvl w:ilvl="2" w:tplc="44189435" w:tentative="1">
      <w:start w:val="1"/>
      <w:numFmt w:val="lowerRoman"/>
      <w:lvlText w:val="%3."/>
      <w:lvlJc w:val="right"/>
      <w:pPr>
        <w:ind w:left="2160" w:hanging="180"/>
      </w:pPr>
    </w:lvl>
    <w:lvl w:ilvl="3" w:tplc="44189435" w:tentative="1">
      <w:start w:val="1"/>
      <w:numFmt w:val="decimal"/>
      <w:lvlText w:val="%4."/>
      <w:lvlJc w:val="left"/>
      <w:pPr>
        <w:ind w:left="2880" w:hanging="360"/>
      </w:pPr>
    </w:lvl>
    <w:lvl w:ilvl="4" w:tplc="44189435" w:tentative="1">
      <w:start w:val="1"/>
      <w:numFmt w:val="lowerLetter"/>
      <w:lvlText w:val="%5."/>
      <w:lvlJc w:val="left"/>
      <w:pPr>
        <w:ind w:left="3600" w:hanging="360"/>
      </w:pPr>
    </w:lvl>
    <w:lvl w:ilvl="5" w:tplc="44189435" w:tentative="1">
      <w:start w:val="1"/>
      <w:numFmt w:val="lowerRoman"/>
      <w:lvlText w:val="%6."/>
      <w:lvlJc w:val="right"/>
      <w:pPr>
        <w:ind w:left="4320" w:hanging="180"/>
      </w:pPr>
    </w:lvl>
    <w:lvl w:ilvl="6" w:tplc="44189435" w:tentative="1">
      <w:start w:val="1"/>
      <w:numFmt w:val="decimal"/>
      <w:lvlText w:val="%7."/>
      <w:lvlJc w:val="left"/>
      <w:pPr>
        <w:ind w:left="5040" w:hanging="360"/>
      </w:pPr>
    </w:lvl>
    <w:lvl w:ilvl="7" w:tplc="44189435" w:tentative="1">
      <w:start w:val="1"/>
      <w:numFmt w:val="lowerLetter"/>
      <w:lvlText w:val="%8."/>
      <w:lvlJc w:val="left"/>
      <w:pPr>
        <w:ind w:left="5760" w:hanging="360"/>
      </w:pPr>
    </w:lvl>
    <w:lvl w:ilvl="8" w:tplc="44189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5">
    <w:multiLevelType w:val="hybridMultilevel"/>
    <w:lvl w:ilvl="0" w:tplc="29926700">
      <w:start w:val="1"/>
      <w:numFmt w:val="decimal"/>
      <w:lvlText w:val="%1."/>
      <w:lvlJc w:val="left"/>
      <w:pPr>
        <w:ind w:left="720" w:hanging="360"/>
      </w:pPr>
    </w:lvl>
    <w:lvl w:ilvl="1" w:tplc="29926700" w:tentative="1">
      <w:start w:val="1"/>
      <w:numFmt w:val="lowerLetter"/>
      <w:lvlText w:val="%2."/>
      <w:lvlJc w:val="left"/>
      <w:pPr>
        <w:ind w:left="1440" w:hanging="360"/>
      </w:pPr>
    </w:lvl>
    <w:lvl w:ilvl="2" w:tplc="29926700" w:tentative="1">
      <w:start w:val="1"/>
      <w:numFmt w:val="lowerRoman"/>
      <w:lvlText w:val="%3."/>
      <w:lvlJc w:val="right"/>
      <w:pPr>
        <w:ind w:left="2160" w:hanging="180"/>
      </w:pPr>
    </w:lvl>
    <w:lvl w:ilvl="3" w:tplc="29926700" w:tentative="1">
      <w:start w:val="1"/>
      <w:numFmt w:val="decimal"/>
      <w:lvlText w:val="%4."/>
      <w:lvlJc w:val="left"/>
      <w:pPr>
        <w:ind w:left="2880" w:hanging="360"/>
      </w:pPr>
    </w:lvl>
    <w:lvl w:ilvl="4" w:tplc="29926700" w:tentative="1">
      <w:start w:val="1"/>
      <w:numFmt w:val="lowerLetter"/>
      <w:lvlText w:val="%5."/>
      <w:lvlJc w:val="left"/>
      <w:pPr>
        <w:ind w:left="3600" w:hanging="360"/>
      </w:pPr>
    </w:lvl>
    <w:lvl w:ilvl="5" w:tplc="29926700" w:tentative="1">
      <w:start w:val="1"/>
      <w:numFmt w:val="lowerRoman"/>
      <w:lvlText w:val="%6."/>
      <w:lvlJc w:val="right"/>
      <w:pPr>
        <w:ind w:left="4320" w:hanging="180"/>
      </w:pPr>
    </w:lvl>
    <w:lvl w:ilvl="6" w:tplc="29926700" w:tentative="1">
      <w:start w:val="1"/>
      <w:numFmt w:val="decimal"/>
      <w:lvlText w:val="%7."/>
      <w:lvlJc w:val="left"/>
      <w:pPr>
        <w:ind w:left="5040" w:hanging="360"/>
      </w:pPr>
    </w:lvl>
    <w:lvl w:ilvl="7" w:tplc="29926700" w:tentative="1">
      <w:start w:val="1"/>
      <w:numFmt w:val="lowerLetter"/>
      <w:lvlText w:val="%8."/>
      <w:lvlJc w:val="left"/>
      <w:pPr>
        <w:ind w:left="5760" w:hanging="360"/>
      </w:pPr>
    </w:lvl>
    <w:lvl w:ilvl="8" w:tplc="29926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4">
    <w:multiLevelType w:val="hybridMultilevel"/>
    <w:lvl w:ilvl="0" w:tplc="62848945">
      <w:start w:val="1"/>
      <w:numFmt w:val="decimal"/>
      <w:lvlText w:val="%1."/>
      <w:lvlJc w:val="left"/>
      <w:pPr>
        <w:ind w:left="720" w:hanging="360"/>
      </w:pPr>
    </w:lvl>
    <w:lvl w:ilvl="1" w:tplc="62848945" w:tentative="1">
      <w:start w:val="1"/>
      <w:numFmt w:val="lowerLetter"/>
      <w:lvlText w:val="%2."/>
      <w:lvlJc w:val="left"/>
      <w:pPr>
        <w:ind w:left="1440" w:hanging="360"/>
      </w:pPr>
    </w:lvl>
    <w:lvl w:ilvl="2" w:tplc="62848945" w:tentative="1">
      <w:start w:val="1"/>
      <w:numFmt w:val="lowerRoman"/>
      <w:lvlText w:val="%3."/>
      <w:lvlJc w:val="right"/>
      <w:pPr>
        <w:ind w:left="2160" w:hanging="180"/>
      </w:pPr>
    </w:lvl>
    <w:lvl w:ilvl="3" w:tplc="62848945" w:tentative="1">
      <w:start w:val="1"/>
      <w:numFmt w:val="decimal"/>
      <w:lvlText w:val="%4."/>
      <w:lvlJc w:val="left"/>
      <w:pPr>
        <w:ind w:left="2880" w:hanging="360"/>
      </w:pPr>
    </w:lvl>
    <w:lvl w:ilvl="4" w:tplc="62848945" w:tentative="1">
      <w:start w:val="1"/>
      <w:numFmt w:val="lowerLetter"/>
      <w:lvlText w:val="%5."/>
      <w:lvlJc w:val="left"/>
      <w:pPr>
        <w:ind w:left="3600" w:hanging="360"/>
      </w:pPr>
    </w:lvl>
    <w:lvl w:ilvl="5" w:tplc="62848945" w:tentative="1">
      <w:start w:val="1"/>
      <w:numFmt w:val="lowerRoman"/>
      <w:lvlText w:val="%6."/>
      <w:lvlJc w:val="right"/>
      <w:pPr>
        <w:ind w:left="4320" w:hanging="180"/>
      </w:pPr>
    </w:lvl>
    <w:lvl w:ilvl="6" w:tplc="62848945" w:tentative="1">
      <w:start w:val="1"/>
      <w:numFmt w:val="decimal"/>
      <w:lvlText w:val="%7."/>
      <w:lvlJc w:val="left"/>
      <w:pPr>
        <w:ind w:left="5040" w:hanging="360"/>
      </w:pPr>
    </w:lvl>
    <w:lvl w:ilvl="7" w:tplc="62848945" w:tentative="1">
      <w:start w:val="1"/>
      <w:numFmt w:val="lowerLetter"/>
      <w:lvlText w:val="%8."/>
      <w:lvlJc w:val="left"/>
      <w:pPr>
        <w:ind w:left="5760" w:hanging="360"/>
      </w:pPr>
    </w:lvl>
    <w:lvl w:ilvl="8" w:tplc="62848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3">
    <w:multiLevelType w:val="hybridMultilevel"/>
    <w:lvl w:ilvl="0" w:tplc="75047170">
      <w:start w:val="1"/>
      <w:numFmt w:val="decimal"/>
      <w:lvlText w:val="%1."/>
      <w:lvlJc w:val="left"/>
      <w:pPr>
        <w:ind w:left="720" w:hanging="360"/>
      </w:pPr>
    </w:lvl>
    <w:lvl w:ilvl="1" w:tplc="75047170" w:tentative="1">
      <w:start w:val="1"/>
      <w:numFmt w:val="lowerLetter"/>
      <w:lvlText w:val="%2."/>
      <w:lvlJc w:val="left"/>
      <w:pPr>
        <w:ind w:left="1440" w:hanging="360"/>
      </w:pPr>
    </w:lvl>
    <w:lvl w:ilvl="2" w:tplc="75047170" w:tentative="1">
      <w:start w:val="1"/>
      <w:numFmt w:val="lowerRoman"/>
      <w:lvlText w:val="%3."/>
      <w:lvlJc w:val="right"/>
      <w:pPr>
        <w:ind w:left="2160" w:hanging="180"/>
      </w:pPr>
    </w:lvl>
    <w:lvl w:ilvl="3" w:tplc="75047170" w:tentative="1">
      <w:start w:val="1"/>
      <w:numFmt w:val="decimal"/>
      <w:lvlText w:val="%4."/>
      <w:lvlJc w:val="left"/>
      <w:pPr>
        <w:ind w:left="2880" w:hanging="360"/>
      </w:pPr>
    </w:lvl>
    <w:lvl w:ilvl="4" w:tplc="75047170" w:tentative="1">
      <w:start w:val="1"/>
      <w:numFmt w:val="lowerLetter"/>
      <w:lvlText w:val="%5."/>
      <w:lvlJc w:val="left"/>
      <w:pPr>
        <w:ind w:left="3600" w:hanging="360"/>
      </w:pPr>
    </w:lvl>
    <w:lvl w:ilvl="5" w:tplc="75047170" w:tentative="1">
      <w:start w:val="1"/>
      <w:numFmt w:val="lowerRoman"/>
      <w:lvlText w:val="%6."/>
      <w:lvlJc w:val="right"/>
      <w:pPr>
        <w:ind w:left="4320" w:hanging="180"/>
      </w:pPr>
    </w:lvl>
    <w:lvl w:ilvl="6" w:tplc="75047170" w:tentative="1">
      <w:start w:val="1"/>
      <w:numFmt w:val="decimal"/>
      <w:lvlText w:val="%7."/>
      <w:lvlJc w:val="left"/>
      <w:pPr>
        <w:ind w:left="5040" w:hanging="360"/>
      </w:pPr>
    </w:lvl>
    <w:lvl w:ilvl="7" w:tplc="75047170" w:tentative="1">
      <w:start w:val="1"/>
      <w:numFmt w:val="lowerLetter"/>
      <w:lvlText w:val="%8."/>
      <w:lvlJc w:val="left"/>
      <w:pPr>
        <w:ind w:left="5760" w:hanging="360"/>
      </w:pPr>
    </w:lvl>
    <w:lvl w:ilvl="8" w:tplc="75047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2">
    <w:multiLevelType w:val="hybridMultilevel"/>
    <w:lvl w:ilvl="0" w:tplc="57102275">
      <w:start w:val="1"/>
      <w:numFmt w:val="decimal"/>
      <w:lvlText w:val="%1."/>
      <w:lvlJc w:val="left"/>
      <w:pPr>
        <w:ind w:left="720" w:hanging="360"/>
      </w:pPr>
    </w:lvl>
    <w:lvl w:ilvl="1" w:tplc="57102275" w:tentative="1">
      <w:start w:val="1"/>
      <w:numFmt w:val="lowerLetter"/>
      <w:lvlText w:val="%2."/>
      <w:lvlJc w:val="left"/>
      <w:pPr>
        <w:ind w:left="1440" w:hanging="360"/>
      </w:pPr>
    </w:lvl>
    <w:lvl w:ilvl="2" w:tplc="57102275" w:tentative="1">
      <w:start w:val="1"/>
      <w:numFmt w:val="lowerRoman"/>
      <w:lvlText w:val="%3."/>
      <w:lvlJc w:val="right"/>
      <w:pPr>
        <w:ind w:left="2160" w:hanging="180"/>
      </w:pPr>
    </w:lvl>
    <w:lvl w:ilvl="3" w:tplc="57102275" w:tentative="1">
      <w:start w:val="1"/>
      <w:numFmt w:val="decimal"/>
      <w:lvlText w:val="%4."/>
      <w:lvlJc w:val="left"/>
      <w:pPr>
        <w:ind w:left="2880" w:hanging="360"/>
      </w:pPr>
    </w:lvl>
    <w:lvl w:ilvl="4" w:tplc="57102275" w:tentative="1">
      <w:start w:val="1"/>
      <w:numFmt w:val="lowerLetter"/>
      <w:lvlText w:val="%5."/>
      <w:lvlJc w:val="left"/>
      <w:pPr>
        <w:ind w:left="3600" w:hanging="360"/>
      </w:pPr>
    </w:lvl>
    <w:lvl w:ilvl="5" w:tplc="57102275" w:tentative="1">
      <w:start w:val="1"/>
      <w:numFmt w:val="lowerRoman"/>
      <w:lvlText w:val="%6."/>
      <w:lvlJc w:val="right"/>
      <w:pPr>
        <w:ind w:left="4320" w:hanging="180"/>
      </w:pPr>
    </w:lvl>
    <w:lvl w:ilvl="6" w:tplc="57102275" w:tentative="1">
      <w:start w:val="1"/>
      <w:numFmt w:val="decimal"/>
      <w:lvlText w:val="%7."/>
      <w:lvlJc w:val="left"/>
      <w:pPr>
        <w:ind w:left="5040" w:hanging="360"/>
      </w:pPr>
    </w:lvl>
    <w:lvl w:ilvl="7" w:tplc="57102275" w:tentative="1">
      <w:start w:val="1"/>
      <w:numFmt w:val="lowerLetter"/>
      <w:lvlText w:val="%8."/>
      <w:lvlJc w:val="left"/>
      <w:pPr>
        <w:ind w:left="5760" w:hanging="360"/>
      </w:pPr>
    </w:lvl>
    <w:lvl w:ilvl="8" w:tplc="57102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1">
    <w:multiLevelType w:val="hybridMultilevel"/>
    <w:lvl w:ilvl="0" w:tplc="85103931">
      <w:start w:val="1"/>
      <w:numFmt w:val="decimal"/>
      <w:lvlText w:val="%1."/>
      <w:lvlJc w:val="left"/>
      <w:pPr>
        <w:ind w:left="720" w:hanging="360"/>
      </w:pPr>
    </w:lvl>
    <w:lvl w:ilvl="1" w:tplc="85103931" w:tentative="1">
      <w:start w:val="1"/>
      <w:numFmt w:val="lowerLetter"/>
      <w:lvlText w:val="%2."/>
      <w:lvlJc w:val="left"/>
      <w:pPr>
        <w:ind w:left="1440" w:hanging="360"/>
      </w:pPr>
    </w:lvl>
    <w:lvl w:ilvl="2" w:tplc="85103931" w:tentative="1">
      <w:start w:val="1"/>
      <w:numFmt w:val="lowerRoman"/>
      <w:lvlText w:val="%3."/>
      <w:lvlJc w:val="right"/>
      <w:pPr>
        <w:ind w:left="2160" w:hanging="180"/>
      </w:pPr>
    </w:lvl>
    <w:lvl w:ilvl="3" w:tplc="85103931" w:tentative="1">
      <w:start w:val="1"/>
      <w:numFmt w:val="decimal"/>
      <w:lvlText w:val="%4."/>
      <w:lvlJc w:val="left"/>
      <w:pPr>
        <w:ind w:left="2880" w:hanging="360"/>
      </w:pPr>
    </w:lvl>
    <w:lvl w:ilvl="4" w:tplc="85103931" w:tentative="1">
      <w:start w:val="1"/>
      <w:numFmt w:val="lowerLetter"/>
      <w:lvlText w:val="%5."/>
      <w:lvlJc w:val="left"/>
      <w:pPr>
        <w:ind w:left="3600" w:hanging="360"/>
      </w:pPr>
    </w:lvl>
    <w:lvl w:ilvl="5" w:tplc="85103931" w:tentative="1">
      <w:start w:val="1"/>
      <w:numFmt w:val="lowerRoman"/>
      <w:lvlText w:val="%6."/>
      <w:lvlJc w:val="right"/>
      <w:pPr>
        <w:ind w:left="4320" w:hanging="180"/>
      </w:pPr>
    </w:lvl>
    <w:lvl w:ilvl="6" w:tplc="85103931" w:tentative="1">
      <w:start w:val="1"/>
      <w:numFmt w:val="decimal"/>
      <w:lvlText w:val="%7."/>
      <w:lvlJc w:val="left"/>
      <w:pPr>
        <w:ind w:left="5040" w:hanging="360"/>
      </w:pPr>
    </w:lvl>
    <w:lvl w:ilvl="7" w:tplc="85103931" w:tentative="1">
      <w:start w:val="1"/>
      <w:numFmt w:val="lowerLetter"/>
      <w:lvlText w:val="%8."/>
      <w:lvlJc w:val="left"/>
      <w:pPr>
        <w:ind w:left="5760" w:hanging="360"/>
      </w:pPr>
    </w:lvl>
    <w:lvl w:ilvl="8" w:tplc="85103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0">
    <w:multiLevelType w:val="hybridMultilevel"/>
    <w:lvl w:ilvl="0" w:tplc="83842642">
      <w:start w:val="1"/>
      <w:numFmt w:val="decimal"/>
      <w:lvlText w:val="%1."/>
      <w:lvlJc w:val="left"/>
      <w:pPr>
        <w:ind w:left="720" w:hanging="360"/>
      </w:pPr>
    </w:lvl>
    <w:lvl w:ilvl="1" w:tplc="83842642" w:tentative="1">
      <w:start w:val="1"/>
      <w:numFmt w:val="lowerLetter"/>
      <w:lvlText w:val="%2."/>
      <w:lvlJc w:val="left"/>
      <w:pPr>
        <w:ind w:left="1440" w:hanging="360"/>
      </w:pPr>
    </w:lvl>
    <w:lvl w:ilvl="2" w:tplc="83842642" w:tentative="1">
      <w:start w:val="1"/>
      <w:numFmt w:val="lowerRoman"/>
      <w:lvlText w:val="%3."/>
      <w:lvlJc w:val="right"/>
      <w:pPr>
        <w:ind w:left="2160" w:hanging="180"/>
      </w:pPr>
    </w:lvl>
    <w:lvl w:ilvl="3" w:tplc="83842642" w:tentative="1">
      <w:start w:val="1"/>
      <w:numFmt w:val="decimal"/>
      <w:lvlText w:val="%4."/>
      <w:lvlJc w:val="left"/>
      <w:pPr>
        <w:ind w:left="2880" w:hanging="360"/>
      </w:pPr>
    </w:lvl>
    <w:lvl w:ilvl="4" w:tplc="83842642" w:tentative="1">
      <w:start w:val="1"/>
      <w:numFmt w:val="lowerLetter"/>
      <w:lvlText w:val="%5."/>
      <w:lvlJc w:val="left"/>
      <w:pPr>
        <w:ind w:left="3600" w:hanging="360"/>
      </w:pPr>
    </w:lvl>
    <w:lvl w:ilvl="5" w:tplc="83842642" w:tentative="1">
      <w:start w:val="1"/>
      <w:numFmt w:val="lowerRoman"/>
      <w:lvlText w:val="%6."/>
      <w:lvlJc w:val="right"/>
      <w:pPr>
        <w:ind w:left="4320" w:hanging="180"/>
      </w:pPr>
    </w:lvl>
    <w:lvl w:ilvl="6" w:tplc="83842642" w:tentative="1">
      <w:start w:val="1"/>
      <w:numFmt w:val="decimal"/>
      <w:lvlText w:val="%7."/>
      <w:lvlJc w:val="left"/>
      <w:pPr>
        <w:ind w:left="5040" w:hanging="360"/>
      </w:pPr>
    </w:lvl>
    <w:lvl w:ilvl="7" w:tplc="83842642" w:tentative="1">
      <w:start w:val="1"/>
      <w:numFmt w:val="lowerLetter"/>
      <w:lvlText w:val="%8."/>
      <w:lvlJc w:val="left"/>
      <w:pPr>
        <w:ind w:left="5760" w:hanging="360"/>
      </w:pPr>
    </w:lvl>
    <w:lvl w:ilvl="8" w:tplc="83842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9">
    <w:multiLevelType w:val="hybridMultilevel"/>
    <w:lvl w:ilvl="0" w:tplc="76011962">
      <w:start w:val="1"/>
      <w:numFmt w:val="decimal"/>
      <w:lvlText w:val="%1."/>
      <w:lvlJc w:val="left"/>
      <w:pPr>
        <w:ind w:left="720" w:hanging="360"/>
      </w:pPr>
    </w:lvl>
    <w:lvl w:ilvl="1" w:tplc="76011962" w:tentative="1">
      <w:start w:val="1"/>
      <w:numFmt w:val="lowerLetter"/>
      <w:lvlText w:val="%2."/>
      <w:lvlJc w:val="left"/>
      <w:pPr>
        <w:ind w:left="1440" w:hanging="360"/>
      </w:pPr>
    </w:lvl>
    <w:lvl w:ilvl="2" w:tplc="76011962" w:tentative="1">
      <w:start w:val="1"/>
      <w:numFmt w:val="lowerRoman"/>
      <w:lvlText w:val="%3."/>
      <w:lvlJc w:val="right"/>
      <w:pPr>
        <w:ind w:left="2160" w:hanging="180"/>
      </w:pPr>
    </w:lvl>
    <w:lvl w:ilvl="3" w:tplc="76011962" w:tentative="1">
      <w:start w:val="1"/>
      <w:numFmt w:val="decimal"/>
      <w:lvlText w:val="%4."/>
      <w:lvlJc w:val="left"/>
      <w:pPr>
        <w:ind w:left="2880" w:hanging="360"/>
      </w:pPr>
    </w:lvl>
    <w:lvl w:ilvl="4" w:tplc="76011962" w:tentative="1">
      <w:start w:val="1"/>
      <w:numFmt w:val="lowerLetter"/>
      <w:lvlText w:val="%5."/>
      <w:lvlJc w:val="left"/>
      <w:pPr>
        <w:ind w:left="3600" w:hanging="360"/>
      </w:pPr>
    </w:lvl>
    <w:lvl w:ilvl="5" w:tplc="76011962" w:tentative="1">
      <w:start w:val="1"/>
      <w:numFmt w:val="lowerRoman"/>
      <w:lvlText w:val="%6."/>
      <w:lvlJc w:val="right"/>
      <w:pPr>
        <w:ind w:left="4320" w:hanging="180"/>
      </w:pPr>
    </w:lvl>
    <w:lvl w:ilvl="6" w:tplc="76011962" w:tentative="1">
      <w:start w:val="1"/>
      <w:numFmt w:val="decimal"/>
      <w:lvlText w:val="%7."/>
      <w:lvlJc w:val="left"/>
      <w:pPr>
        <w:ind w:left="5040" w:hanging="360"/>
      </w:pPr>
    </w:lvl>
    <w:lvl w:ilvl="7" w:tplc="76011962" w:tentative="1">
      <w:start w:val="1"/>
      <w:numFmt w:val="lowerLetter"/>
      <w:lvlText w:val="%8."/>
      <w:lvlJc w:val="left"/>
      <w:pPr>
        <w:ind w:left="5760" w:hanging="360"/>
      </w:pPr>
    </w:lvl>
    <w:lvl w:ilvl="8" w:tplc="76011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8">
    <w:multiLevelType w:val="hybridMultilevel"/>
    <w:lvl w:ilvl="0" w:tplc="33886325">
      <w:start w:val="1"/>
      <w:numFmt w:val="decimal"/>
      <w:lvlText w:val="%1."/>
      <w:lvlJc w:val="left"/>
      <w:pPr>
        <w:ind w:left="720" w:hanging="360"/>
      </w:pPr>
    </w:lvl>
    <w:lvl w:ilvl="1" w:tplc="33886325" w:tentative="1">
      <w:start w:val="1"/>
      <w:numFmt w:val="lowerLetter"/>
      <w:lvlText w:val="%2."/>
      <w:lvlJc w:val="left"/>
      <w:pPr>
        <w:ind w:left="1440" w:hanging="360"/>
      </w:pPr>
    </w:lvl>
    <w:lvl w:ilvl="2" w:tplc="33886325" w:tentative="1">
      <w:start w:val="1"/>
      <w:numFmt w:val="lowerRoman"/>
      <w:lvlText w:val="%3."/>
      <w:lvlJc w:val="right"/>
      <w:pPr>
        <w:ind w:left="2160" w:hanging="180"/>
      </w:pPr>
    </w:lvl>
    <w:lvl w:ilvl="3" w:tplc="33886325" w:tentative="1">
      <w:start w:val="1"/>
      <w:numFmt w:val="decimal"/>
      <w:lvlText w:val="%4."/>
      <w:lvlJc w:val="left"/>
      <w:pPr>
        <w:ind w:left="2880" w:hanging="360"/>
      </w:pPr>
    </w:lvl>
    <w:lvl w:ilvl="4" w:tplc="33886325" w:tentative="1">
      <w:start w:val="1"/>
      <w:numFmt w:val="lowerLetter"/>
      <w:lvlText w:val="%5."/>
      <w:lvlJc w:val="left"/>
      <w:pPr>
        <w:ind w:left="3600" w:hanging="360"/>
      </w:pPr>
    </w:lvl>
    <w:lvl w:ilvl="5" w:tplc="33886325" w:tentative="1">
      <w:start w:val="1"/>
      <w:numFmt w:val="lowerRoman"/>
      <w:lvlText w:val="%6."/>
      <w:lvlJc w:val="right"/>
      <w:pPr>
        <w:ind w:left="4320" w:hanging="180"/>
      </w:pPr>
    </w:lvl>
    <w:lvl w:ilvl="6" w:tplc="33886325" w:tentative="1">
      <w:start w:val="1"/>
      <w:numFmt w:val="decimal"/>
      <w:lvlText w:val="%7."/>
      <w:lvlJc w:val="left"/>
      <w:pPr>
        <w:ind w:left="5040" w:hanging="360"/>
      </w:pPr>
    </w:lvl>
    <w:lvl w:ilvl="7" w:tplc="33886325" w:tentative="1">
      <w:start w:val="1"/>
      <w:numFmt w:val="lowerLetter"/>
      <w:lvlText w:val="%8."/>
      <w:lvlJc w:val="left"/>
      <w:pPr>
        <w:ind w:left="5760" w:hanging="360"/>
      </w:pPr>
    </w:lvl>
    <w:lvl w:ilvl="8" w:tplc="33886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7">
    <w:multiLevelType w:val="hybridMultilevel"/>
    <w:lvl w:ilvl="0" w:tplc="86646765">
      <w:start w:val="1"/>
      <w:numFmt w:val="decimal"/>
      <w:lvlText w:val="%1."/>
      <w:lvlJc w:val="left"/>
      <w:pPr>
        <w:ind w:left="720" w:hanging="360"/>
      </w:pPr>
    </w:lvl>
    <w:lvl w:ilvl="1" w:tplc="86646765" w:tentative="1">
      <w:start w:val="1"/>
      <w:numFmt w:val="lowerLetter"/>
      <w:lvlText w:val="%2."/>
      <w:lvlJc w:val="left"/>
      <w:pPr>
        <w:ind w:left="1440" w:hanging="360"/>
      </w:pPr>
    </w:lvl>
    <w:lvl w:ilvl="2" w:tplc="86646765" w:tentative="1">
      <w:start w:val="1"/>
      <w:numFmt w:val="lowerRoman"/>
      <w:lvlText w:val="%3."/>
      <w:lvlJc w:val="right"/>
      <w:pPr>
        <w:ind w:left="2160" w:hanging="180"/>
      </w:pPr>
    </w:lvl>
    <w:lvl w:ilvl="3" w:tplc="86646765" w:tentative="1">
      <w:start w:val="1"/>
      <w:numFmt w:val="decimal"/>
      <w:lvlText w:val="%4."/>
      <w:lvlJc w:val="left"/>
      <w:pPr>
        <w:ind w:left="2880" w:hanging="360"/>
      </w:pPr>
    </w:lvl>
    <w:lvl w:ilvl="4" w:tplc="86646765" w:tentative="1">
      <w:start w:val="1"/>
      <w:numFmt w:val="lowerLetter"/>
      <w:lvlText w:val="%5."/>
      <w:lvlJc w:val="left"/>
      <w:pPr>
        <w:ind w:left="3600" w:hanging="360"/>
      </w:pPr>
    </w:lvl>
    <w:lvl w:ilvl="5" w:tplc="86646765" w:tentative="1">
      <w:start w:val="1"/>
      <w:numFmt w:val="lowerRoman"/>
      <w:lvlText w:val="%6."/>
      <w:lvlJc w:val="right"/>
      <w:pPr>
        <w:ind w:left="4320" w:hanging="180"/>
      </w:pPr>
    </w:lvl>
    <w:lvl w:ilvl="6" w:tplc="86646765" w:tentative="1">
      <w:start w:val="1"/>
      <w:numFmt w:val="decimal"/>
      <w:lvlText w:val="%7."/>
      <w:lvlJc w:val="left"/>
      <w:pPr>
        <w:ind w:left="5040" w:hanging="360"/>
      </w:pPr>
    </w:lvl>
    <w:lvl w:ilvl="7" w:tplc="86646765" w:tentative="1">
      <w:start w:val="1"/>
      <w:numFmt w:val="lowerLetter"/>
      <w:lvlText w:val="%8."/>
      <w:lvlJc w:val="left"/>
      <w:pPr>
        <w:ind w:left="5760" w:hanging="360"/>
      </w:pPr>
    </w:lvl>
    <w:lvl w:ilvl="8" w:tplc="86646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6">
    <w:multiLevelType w:val="hybridMultilevel"/>
    <w:lvl w:ilvl="0" w:tplc="27302256">
      <w:start w:val="1"/>
      <w:numFmt w:val="decimal"/>
      <w:lvlText w:val="%1."/>
      <w:lvlJc w:val="left"/>
      <w:pPr>
        <w:ind w:left="720" w:hanging="360"/>
      </w:pPr>
    </w:lvl>
    <w:lvl w:ilvl="1" w:tplc="27302256" w:tentative="1">
      <w:start w:val="1"/>
      <w:numFmt w:val="lowerLetter"/>
      <w:lvlText w:val="%2."/>
      <w:lvlJc w:val="left"/>
      <w:pPr>
        <w:ind w:left="1440" w:hanging="360"/>
      </w:pPr>
    </w:lvl>
    <w:lvl w:ilvl="2" w:tplc="27302256" w:tentative="1">
      <w:start w:val="1"/>
      <w:numFmt w:val="lowerRoman"/>
      <w:lvlText w:val="%3."/>
      <w:lvlJc w:val="right"/>
      <w:pPr>
        <w:ind w:left="2160" w:hanging="180"/>
      </w:pPr>
    </w:lvl>
    <w:lvl w:ilvl="3" w:tplc="27302256" w:tentative="1">
      <w:start w:val="1"/>
      <w:numFmt w:val="decimal"/>
      <w:lvlText w:val="%4."/>
      <w:lvlJc w:val="left"/>
      <w:pPr>
        <w:ind w:left="2880" w:hanging="360"/>
      </w:pPr>
    </w:lvl>
    <w:lvl w:ilvl="4" w:tplc="27302256" w:tentative="1">
      <w:start w:val="1"/>
      <w:numFmt w:val="lowerLetter"/>
      <w:lvlText w:val="%5."/>
      <w:lvlJc w:val="left"/>
      <w:pPr>
        <w:ind w:left="3600" w:hanging="360"/>
      </w:pPr>
    </w:lvl>
    <w:lvl w:ilvl="5" w:tplc="27302256" w:tentative="1">
      <w:start w:val="1"/>
      <w:numFmt w:val="lowerRoman"/>
      <w:lvlText w:val="%6."/>
      <w:lvlJc w:val="right"/>
      <w:pPr>
        <w:ind w:left="4320" w:hanging="180"/>
      </w:pPr>
    </w:lvl>
    <w:lvl w:ilvl="6" w:tplc="27302256" w:tentative="1">
      <w:start w:val="1"/>
      <w:numFmt w:val="decimal"/>
      <w:lvlText w:val="%7."/>
      <w:lvlJc w:val="left"/>
      <w:pPr>
        <w:ind w:left="5040" w:hanging="360"/>
      </w:pPr>
    </w:lvl>
    <w:lvl w:ilvl="7" w:tplc="27302256" w:tentative="1">
      <w:start w:val="1"/>
      <w:numFmt w:val="lowerLetter"/>
      <w:lvlText w:val="%8."/>
      <w:lvlJc w:val="left"/>
      <w:pPr>
        <w:ind w:left="5760" w:hanging="360"/>
      </w:pPr>
    </w:lvl>
    <w:lvl w:ilvl="8" w:tplc="27302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5">
    <w:multiLevelType w:val="hybridMultilevel"/>
    <w:lvl w:ilvl="0" w:tplc="74402278">
      <w:start w:val="1"/>
      <w:numFmt w:val="decimal"/>
      <w:lvlText w:val="%1."/>
      <w:lvlJc w:val="left"/>
      <w:pPr>
        <w:ind w:left="720" w:hanging="360"/>
      </w:pPr>
    </w:lvl>
    <w:lvl w:ilvl="1" w:tplc="74402278" w:tentative="1">
      <w:start w:val="1"/>
      <w:numFmt w:val="lowerLetter"/>
      <w:lvlText w:val="%2."/>
      <w:lvlJc w:val="left"/>
      <w:pPr>
        <w:ind w:left="1440" w:hanging="360"/>
      </w:pPr>
    </w:lvl>
    <w:lvl w:ilvl="2" w:tplc="74402278" w:tentative="1">
      <w:start w:val="1"/>
      <w:numFmt w:val="lowerRoman"/>
      <w:lvlText w:val="%3."/>
      <w:lvlJc w:val="right"/>
      <w:pPr>
        <w:ind w:left="2160" w:hanging="180"/>
      </w:pPr>
    </w:lvl>
    <w:lvl w:ilvl="3" w:tplc="74402278" w:tentative="1">
      <w:start w:val="1"/>
      <w:numFmt w:val="decimal"/>
      <w:lvlText w:val="%4."/>
      <w:lvlJc w:val="left"/>
      <w:pPr>
        <w:ind w:left="2880" w:hanging="360"/>
      </w:pPr>
    </w:lvl>
    <w:lvl w:ilvl="4" w:tplc="74402278" w:tentative="1">
      <w:start w:val="1"/>
      <w:numFmt w:val="lowerLetter"/>
      <w:lvlText w:val="%5."/>
      <w:lvlJc w:val="left"/>
      <w:pPr>
        <w:ind w:left="3600" w:hanging="360"/>
      </w:pPr>
    </w:lvl>
    <w:lvl w:ilvl="5" w:tplc="74402278" w:tentative="1">
      <w:start w:val="1"/>
      <w:numFmt w:val="lowerRoman"/>
      <w:lvlText w:val="%6."/>
      <w:lvlJc w:val="right"/>
      <w:pPr>
        <w:ind w:left="4320" w:hanging="180"/>
      </w:pPr>
    </w:lvl>
    <w:lvl w:ilvl="6" w:tplc="74402278" w:tentative="1">
      <w:start w:val="1"/>
      <w:numFmt w:val="decimal"/>
      <w:lvlText w:val="%7."/>
      <w:lvlJc w:val="left"/>
      <w:pPr>
        <w:ind w:left="5040" w:hanging="360"/>
      </w:pPr>
    </w:lvl>
    <w:lvl w:ilvl="7" w:tplc="74402278" w:tentative="1">
      <w:start w:val="1"/>
      <w:numFmt w:val="lowerLetter"/>
      <w:lvlText w:val="%8."/>
      <w:lvlJc w:val="left"/>
      <w:pPr>
        <w:ind w:left="5760" w:hanging="360"/>
      </w:pPr>
    </w:lvl>
    <w:lvl w:ilvl="8" w:tplc="74402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4">
    <w:multiLevelType w:val="hybridMultilevel"/>
    <w:lvl w:ilvl="0" w:tplc="97281533">
      <w:start w:val="1"/>
      <w:numFmt w:val="decimal"/>
      <w:lvlText w:val="%1."/>
      <w:lvlJc w:val="left"/>
      <w:pPr>
        <w:ind w:left="720" w:hanging="360"/>
      </w:pPr>
    </w:lvl>
    <w:lvl w:ilvl="1" w:tplc="97281533" w:tentative="1">
      <w:start w:val="1"/>
      <w:numFmt w:val="lowerLetter"/>
      <w:lvlText w:val="%2."/>
      <w:lvlJc w:val="left"/>
      <w:pPr>
        <w:ind w:left="1440" w:hanging="360"/>
      </w:pPr>
    </w:lvl>
    <w:lvl w:ilvl="2" w:tplc="97281533" w:tentative="1">
      <w:start w:val="1"/>
      <w:numFmt w:val="lowerRoman"/>
      <w:lvlText w:val="%3."/>
      <w:lvlJc w:val="right"/>
      <w:pPr>
        <w:ind w:left="2160" w:hanging="180"/>
      </w:pPr>
    </w:lvl>
    <w:lvl w:ilvl="3" w:tplc="97281533" w:tentative="1">
      <w:start w:val="1"/>
      <w:numFmt w:val="decimal"/>
      <w:lvlText w:val="%4."/>
      <w:lvlJc w:val="left"/>
      <w:pPr>
        <w:ind w:left="2880" w:hanging="360"/>
      </w:pPr>
    </w:lvl>
    <w:lvl w:ilvl="4" w:tplc="97281533" w:tentative="1">
      <w:start w:val="1"/>
      <w:numFmt w:val="lowerLetter"/>
      <w:lvlText w:val="%5."/>
      <w:lvlJc w:val="left"/>
      <w:pPr>
        <w:ind w:left="3600" w:hanging="360"/>
      </w:pPr>
    </w:lvl>
    <w:lvl w:ilvl="5" w:tplc="97281533" w:tentative="1">
      <w:start w:val="1"/>
      <w:numFmt w:val="lowerRoman"/>
      <w:lvlText w:val="%6."/>
      <w:lvlJc w:val="right"/>
      <w:pPr>
        <w:ind w:left="4320" w:hanging="180"/>
      </w:pPr>
    </w:lvl>
    <w:lvl w:ilvl="6" w:tplc="97281533" w:tentative="1">
      <w:start w:val="1"/>
      <w:numFmt w:val="decimal"/>
      <w:lvlText w:val="%7."/>
      <w:lvlJc w:val="left"/>
      <w:pPr>
        <w:ind w:left="5040" w:hanging="360"/>
      </w:pPr>
    </w:lvl>
    <w:lvl w:ilvl="7" w:tplc="97281533" w:tentative="1">
      <w:start w:val="1"/>
      <w:numFmt w:val="lowerLetter"/>
      <w:lvlText w:val="%8."/>
      <w:lvlJc w:val="left"/>
      <w:pPr>
        <w:ind w:left="5760" w:hanging="360"/>
      </w:pPr>
    </w:lvl>
    <w:lvl w:ilvl="8" w:tplc="97281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3">
    <w:multiLevelType w:val="hybridMultilevel"/>
    <w:lvl w:ilvl="0" w:tplc="83552088">
      <w:start w:val="1"/>
      <w:numFmt w:val="decimal"/>
      <w:lvlText w:val="%1."/>
      <w:lvlJc w:val="left"/>
      <w:pPr>
        <w:ind w:left="720" w:hanging="360"/>
      </w:pPr>
    </w:lvl>
    <w:lvl w:ilvl="1" w:tplc="83552088" w:tentative="1">
      <w:start w:val="1"/>
      <w:numFmt w:val="lowerLetter"/>
      <w:lvlText w:val="%2."/>
      <w:lvlJc w:val="left"/>
      <w:pPr>
        <w:ind w:left="1440" w:hanging="360"/>
      </w:pPr>
    </w:lvl>
    <w:lvl w:ilvl="2" w:tplc="83552088" w:tentative="1">
      <w:start w:val="1"/>
      <w:numFmt w:val="lowerRoman"/>
      <w:lvlText w:val="%3."/>
      <w:lvlJc w:val="right"/>
      <w:pPr>
        <w:ind w:left="2160" w:hanging="180"/>
      </w:pPr>
    </w:lvl>
    <w:lvl w:ilvl="3" w:tplc="83552088" w:tentative="1">
      <w:start w:val="1"/>
      <w:numFmt w:val="decimal"/>
      <w:lvlText w:val="%4."/>
      <w:lvlJc w:val="left"/>
      <w:pPr>
        <w:ind w:left="2880" w:hanging="360"/>
      </w:pPr>
    </w:lvl>
    <w:lvl w:ilvl="4" w:tplc="83552088" w:tentative="1">
      <w:start w:val="1"/>
      <w:numFmt w:val="lowerLetter"/>
      <w:lvlText w:val="%5."/>
      <w:lvlJc w:val="left"/>
      <w:pPr>
        <w:ind w:left="3600" w:hanging="360"/>
      </w:pPr>
    </w:lvl>
    <w:lvl w:ilvl="5" w:tplc="83552088" w:tentative="1">
      <w:start w:val="1"/>
      <w:numFmt w:val="lowerRoman"/>
      <w:lvlText w:val="%6."/>
      <w:lvlJc w:val="right"/>
      <w:pPr>
        <w:ind w:left="4320" w:hanging="180"/>
      </w:pPr>
    </w:lvl>
    <w:lvl w:ilvl="6" w:tplc="83552088" w:tentative="1">
      <w:start w:val="1"/>
      <w:numFmt w:val="decimal"/>
      <w:lvlText w:val="%7."/>
      <w:lvlJc w:val="left"/>
      <w:pPr>
        <w:ind w:left="5040" w:hanging="360"/>
      </w:pPr>
    </w:lvl>
    <w:lvl w:ilvl="7" w:tplc="83552088" w:tentative="1">
      <w:start w:val="1"/>
      <w:numFmt w:val="lowerLetter"/>
      <w:lvlText w:val="%8."/>
      <w:lvlJc w:val="left"/>
      <w:pPr>
        <w:ind w:left="5760" w:hanging="360"/>
      </w:pPr>
    </w:lvl>
    <w:lvl w:ilvl="8" w:tplc="83552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2">
    <w:multiLevelType w:val="hybridMultilevel"/>
    <w:lvl w:ilvl="0" w:tplc="42483648">
      <w:start w:val="1"/>
      <w:numFmt w:val="decimal"/>
      <w:lvlText w:val="%1."/>
      <w:lvlJc w:val="left"/>
      <w:pPr>
        <w:ind w:left="720" w:hanging="360"/>
      </w:pPr>
    </w:lvl>
    <w:lvl w:ilvl="1" w:tplc="42483648" w:tentative="1">
      <w:start w:val="1"/>
      <w:numFmt w:val="lowerLetter"/>
      <w:lvlText w:val="%2."/>
      <w:lvlJc w:val="left"/>
      <w:pPr>
        <w:ind w:left="1440" w:hanging="360"/>
      </w:pPr>
    </w:lvl>
    <w:lvl w:ilvl="2" w:tplc="42483648" w:tentative="1">
      <w:start w:val="1"/>
      <w:numFmt w:val="lowerRoman"/>
      <w:lvlText w:val="%3."/>
      <w:lvlJc w:val="right"/>
      <w:pPr>
        <w:ind w:left="2160" w:hanging="180"/>
      </w:pPr>
    </w:lvl>
    <w:lvl w:ilvl="3" w:tplc="42483648" w:tentative="1">
      <w:start w:val="1"/>
      <w:numFmt w:val="decimal"/>
      <w:lvlText w:val="%4."/>
      <w:lvlJc w:val="left"/>
      <w:pPr>
        <w:ind w:left="2880" w:hanging="360"/>
      </w:pPr>
    </w:lvl>
    <w:lvl w:ilvl="4" w:tplc="42483648" w:tentative="1">
      <w:start w:val="1"/>
      <w:numFmt w:val="lowerLetter"/>
      <w:lvlText w:val="%5."/>
      <w:lvlJc w:val="left"/>
      <w:pPr>
        <w:ind w:left="3600" w:hanging="360"/>
      </w:pPr>
    </w:lvl>
    <w:lvl w:ilvl="5" w:tplc="42483648" w:tentative="1">
      <w:start w:val="1"/>
      <w:numFmt w:val="lowerRoman"/>
      <w:lvlText w:val="%6."/>
      <w:lvlJc w:val="right"/>
      <w:pPr>
        <w:ind w:left="4320" w:hanging="180"/>
      </w:pPr>
    </w:lvl>
    <w:lvl w:ilvl="6" w:tplc="42483648" w:tentative="1">
      <w:start w:val="1"/>
      <w:numFmt w:val="decimal"/>
      <w:lvlText w:val="%7."/>
      <w:lvlJc w:val="left"/>
      <w:pPr>
        <w:ind w:left="5040" w:hanging="360"/>
      </w:pPr>
    </w:lvl>
    <w:lvl w:ilvl="7" w:tplc="42483648" w:tentative="1">
      <w:start w:val="1"/>
      <w:numFmt w:val="lowerLetter"/>
      <w:lvlText w:val="%8."/>
      <w:lvlJc w:val="left"/>
      <w:pPr>
        <w:ind w:left="5760" w:hanging="360"/>
      </w:pPr>
    </w:lvl>
    <w:lvl w:ilvl="8" w:tplc="42483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1">
    <w:multiLevelType w:val="hybridMultilevel"/>
    <w:lvl w:ilvl="0" w:tplc="15509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631">
    <w:abstractNumId w:val="22631"/>
  </w:num>
  <w:num w:numId="22632">
    <w:abstractNumId w:val="22632"/>
  </w:num>
  <w:num w:numId="22633">
    <w:abstractNumId w:val="22633"/>
  </w:num>
  <w:num w:numId="22634">
    <w:abstractNumId w:val="22634"/>
  </w:num>
  <w:num w:numId="22635">
    <w:abstractNumId w:val="22635"/>
  </w:num>
  <w:num w:numId="22636">
    <w:abstractNumId w:val="22636"/>
  </w:num>
  <w:num w:numId="22637">
    <w:abstractNumId w:val="22637"/>
  </w:num>
  <w:num w:numId="22638">
    <w:abstractNumId w:val="22638"/>
  </w:num>
  <w:num w:numId="22639">
    <w:abstractNumId w:val="22639"/>
  </w:num>
  <w:num w:numId="22640">
    <w:abstractNumId w:val="22640"/>
  </w:num>
  <w:num w:numId="22641">
    <w:abstractNumId w:val="22641"/>
  </w:num>
  <w:num w:numId="22642">
    <w:abstractNumId w:val="22642"/>
  </w:num>
  <w:num w:numId="22643">
    <w:abstractNumId w:val="22643"/>
  </w:num>
  <w:num w:numId="22644">
    <w:abstractNumId w:val="22644"/>
  </w:num>
  <w:num w:numId="22645">
    <w:abstractNumId w:val="22645"/>
  </w:num>
  <w:num w:numId="22646">
    <w:abstractNumId w:val="22646"/>
  </w:num>
  <w:num w:numId="22647">
    <w:abstractNumId w:val="22647"/>
  </w:num>
  <w:num w:numId="22648">
    <w:abstractNumId w:val="22648"/>
  </w:num>
  <w:num w:numId="22649">
    <w:abstractNumId w:val="22649"/>
  </w:num>
  <w:num w:numId="22650">
    <w:abstractNumId w:val="22650"/>
  </w:num>
  <w:num w:numId="22651">
    <w:abstractNumId w:val="22651"/>
  </w:num>
  <w:num w:numId="22652">
    <w:abstractNumId w:val="22652"/>
  </w:num>
  <w:num w:numId="22653">
    <w:abstractNumId w:val="22653"/>
  </w:num>
  <w:num w:numId="22654">
    <w:abstractNumId w:val="22654"/>
  </w:num>
  <w:num w:numId="22655">
    <w:abstractNumId w:val="22655"/>
  </w:num>
  <w:num w:numId="22656">
    <w:abstractNumId w:val="22656"/>
  </w:num>
  <w:num w:numId="22657">
    <w:abstractNumId w:val="22657"/>
  </w:num>
  <w:num w:numId="22658">
    <w:abstractNumId w:val="22658"/>
  </w:num>
  <w:num w:numId="22659">
    <w:abstractNumId w:val="22659"/>
  </w:num>
  <w:num w:numId="22660">
    <w:abstractNumId w:val="22660"/>
  </w:num>
  <w:num w:numId="22661">
    <w:abstractNumId w:val="22661"/>
  </w:num>
  <w:num w:numId="22662">
    <w:abstractNumId w:val="22662"/>
  </w:num>
  <w:num w:numId="22663">
    <w:abstractNumId w:val="22663"/>
  </w:num>
  <w:num w:numId="22664">
    <w:abstractNumId w:val="22664"/>
  </w:num>
  <w:num w:numId="22665">
    <w:abstractNumId w:val="22665"/>
  </w:num>
  <w:num w:numId="22666">
    <w:abstractNumId w:val="22666"/>
  </w:num>
  <w:num w:numId="22667">
    <w:abstractNumId w:val="22667"/>
  </w:num>
  <w:num w:numId="22668">
    <w:abstractNumId w:val="22668"/>
  </w:num>
  <w:num w:numId="22669">
    <w:abstractNumId w:val="22669"/>
  </w:num>
  <w:num w:numId="22670">
    <w:abstractNumId w:val="22670"/>
  </w:num>
  <w:num w:numId="22671">
    <w:abstractNumId w:val="22671"/>
  </w:num>
  <w:num w:numId="22672">
    <w:abstractNumId w:val="22672"/>
  </w:num>
  <w:num w:numId="22673">
    <w:abstractNumId w:val="22673"/>
  </w:num>
  <w:num w:numId="22674">
    <w:abstractNumId w:val="22674"/>
  </w:num>
  <w:num w:numId="22675">
    <w:abstractNumId w:val="22675"/>
  </w:num>
  <w:num w:numId="22676">
    <w:abstractNumId w:val="22676"/>
  </w:num>
  <w:num w:numId="22677">
    <w:abstractNumId w:val="22677"/>
  </w:num>
  <w:num w:numId="22678">
    <w:abstractNumId w:val="22678"/>
  </w:num>
  <w:num w:numId="22679">
    <w:abstractNumId w:val="22679"/>
  </w:num>
  <w:num w:numId="22680">
    <w:abstractNumId w:val="22680"/>
  </w:num>
  <w:num w:numId="22681">
    <w:abstractNumId w:val="22681"/>
  </w:num>
  <w:num w:numId="22682">
    <w:abstractNumId w:val="22682"/>
  </w:num>
  <w:num w:numId="22683">
    <w:abstractNumId w:val="22683"/>
  </w:num>
  <w:num w:numId="22684">
    <w:abstractNumId w:val="22684"/>
  </w:num>
  <w:num w:numId="22685">
    <w:abstractNumId w:val="22685"/>
  </w:num>
  <w:num w:numId="22686">
    <w:abstractNumId w:val="22686"/>
  </w:num>
  <w:num w:numId="22687">
    <w:abstractNumId w:val="22687"/>
  </w:num>
  <w:num w:numId="22688">
    <w:abstractNumId w:val="22688"/>
  </w:num>
  <w:num w:numId="22689">
    <w:abstractNumId w:val="22689"/>
  </w:num>
  <w:num w:numId="22690">
    <w:abstractNumId w:val="22690"/>
  </w:num>
  <w:num w:numId="22691">
    <w:abstractNumId w:val="22691"/>
  </w:num>
  <w:num w:numId="22692">
    <w:abstractNumId w:val="22692"/>
  </w:num>
  <w:num w:numId="22693">
    <w:abstractNumId w:val="22693"/>
  </w:num>
  <w:num w:numId="22694">
    <w:abstractNumId w:val="22694"/>
  </w:num>
  <w:num w:numId="22695">
    <w:abstractNumId w:val="22695"/>
  </w:num>
  <w:num w:numId="22696">
    <w:abstractNumId w:val="22696"/>
  </w:num>
  <w:num w:numId="22697">
    <w:abstractNumId w:val="22697"/>
  </w:num>
  <w:num w:numId="22698">
    <w:abstractNumId w:val="22698"/>
  </w:num>
  <w:num w:numId="22699">
    <w:abstractNumId w:val="22699"/>
  </w:num>
  <w:num w:numId="22700">
    <w:abstractNumId w:val="22700"/>
  </w:num>
  <w:num w:numId="22701">
    <w:abstractNumId w:val="22701"/>
  </w:num>
  <w:num w:numId="22702">
    <w:abstractNumId w:val="22702"/>
  </w:num>
  <w:num w:numId="22703">
    <w:abstractNumId w:val="22703"/>
  </w:num>
  <w:num w:numId="22704">
    <w:abstractNumId w:val="22704"/>
  </w:num>
  <w:num w:numId="22705">
    <w:abstractNumId w:val="22705"/>
  </w:num>
  <w:num w:numId="22706">
    <w:abstractNumId w:val="22706"/>
  </w:num>
  <w:num w:numId="22707">
    <w:abstractNumId w:val="22707"/>
  </w:num>
  <w:num w:numId="22708">
    <w:abstractNumId w:val="22708"/>
  </w:num>
  <w:num w:numId="22709">
    <w:abstractNumId w:val="22709"/>
  </w:num>
  <w:num w:numId="22710">
    <w:abstractNumId w:val="22710"/>
  </w:num>
  <w:num w:numId="22711">
    <w:abstractNumId w:val="22711"/>
  </w:num>
  <w:num w:numId="22712">
    <w:abstractNumId w:val="22712"/>
  </w:num>
  <w:num w:numId="22713">
    <w:abstractNumId w:val="22713"/>
  </w:num>
  <w:num w:numId="22714">
    <w:abstractNumId w:val="22714"/>
  </w:num>
  <w:num w:numId="22715">
    <w:abstractNumId w:val="22715"/>
  </w:num>
  <w:num w:numId="22716">
    <w:abstractNumId w:val="22716"/>
  </w:num>
  <w:num w:numId="22717">
    <w:abstractNumId w:val="22717"/>
  </w:num>
  <w:num w:numId="22718">
    <w:abstractNumId w:val="22718"/>
  </w:num>
  <w:num w:numId="22719">
    <w:abstractNumId w:val="22719"/>
  </w:num>
  <w:num w:numId="22720">
    <w:abstractNumId w:val="22720"/>
  </w:num>
  <w:num w:numId="22721">
    <w:abstractNumId w:val="22721"/>
  </w:num>
  <w:num w:numId="22722">
    <w:abstractNumId w:val="22722"/>
  </w:num>
  <w:num w:numId="22723">
    <w:abstractNumId w:val="22723"/>
  </w:num>
  <w:num w:numId="22724">
    <w:abstractNumId w:val="22724"/>
  </w:num>
  <w:num w:numId="22725">
    <w:abstractNumId w:val="22725"/>
  </w:num>
  <w:num w:numId="22726">
    <w:abstractNumId w:val="22726"/>
  </w:num>
  <w:num w:numId="22727">
    <w:abstractNumId w:val="22727"/>
  </w:num>
  <w:num w:numId="22728">
    <w:abstractNumId w:val="22728"/>
  </w:num>
  <w:num w:numId="22729">
    <w:abstractNumId w:val="22729"/>
  </w:num>
  <w:num w:numId="22730">
    <w:abstractNumId w:val="22730"/>
  </w:num>
  <w:num w:numId="22731">
    <w:abstractNumId w:val="22731"/>
  </w:num>
  <w:num w:numId="22732">
    <w:abstractNumId w:val="22732"/>
  </w:num>
  <w:num w:numId="22733">
    <w:abstractNumId w:val="22733"/>
  </w:num>
  <w:num w:numId="22734">
    <w:abstractNumId w:val="22734"/>
  </w:num>
  <w:num w:numId="22735">
    <w:abstractNumId w:val="22735"/>
  </w:num>
  <w:num w:numId="22736">
    <w:abstractNumId w:val="22736"/>
  </w:num>
  <w:num w:numId="22737">
    <w:abstractNumId w:val="22737"/>
  </w:num>
  <w:num w:numId="22738">
    <w:abstractNumId w:val="22738"/>
  </w:num>
  <w:num w:numId="22739">
    <w:abstractNumId w:val="22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0272832" Type="http://schemas.openxmlformats.org/officeDocument/2006/relationships/comments" Target="comments.xml"/><Relationship Id="rId101211684" Type="http://schemas.microsoft.com/office/2011/relationships/commentsExtended" Target="commentsExtended.xml"/><Relationship Id="rId99187770" Type="http://schemas.openxmlformats.org/officeDocument/2006/relationships/image" Target="media/imgrId99187770.jpg"/><Relationship Id="rId15776a452f0180e8e" Type="http://schemas.openxmlformats.org/officeDocument/2006/relationships/hyperlink" Target="https://iservice.lombardini.it/jsp/Template2/manuale.jsp?id=96&amp;parent=1000" TargetMode="External"/><Relationship Id="rId94316a452f0180f87" Type="http://schemas.openxmlformats.org/officeDocument/2006/relationships/hyperlink" Target="https://iservice.lombardini.it/jsp/Template2/manuale.jsp?id=97&amp;parent=1000" TargetMode="External"/><Relationship Id="rId64246a452f0181032" Type="http://schemas.openxmlformats.org/officeDocument/2006/relationships/hyperlink" Target="https://iservice.lombardini.it/jsp/Template2/manuale.jsp?id=97&amp;parent=1000" TargetMode="External"/><Relationship Id="rId70416a452f018119b" Type="http://schemas.openxmlformats.org/officeDocument/2006/relationships/hyperlink" Target="https://iservice.lombardini.it/jsp/Template2/manuale.jsp?id=176&amp;parent=1000" TargetMode="External"/><Relationship Id="rId49476a452f0181312" Type="http://schemas.openxmlformats.org/officeDocument/2006/relationships/hyperlink" Target="https://iservice.lombardini.it/jsp/Template2/manuale.jsp?id=176&amp;parent=1000" TargetMode="External"/><Relationship Id="rId26736a452f01814e1" Type="http://schemas.openxmlformats.org/officeDocument/2006/relationships/hyperlink" Target="https://iservice.lombardini.it/jsp/Template2/manuale.jsp?id=176&amp;parent=1000" TargetMode="External"/><Relationship Id="rId47236a452f0181590" Type="http://schemas.openxmlformats.org/officeDocument/2006/relationships/hyperlink" Target="https://iservice.lombardini.it/jsp/Template2/manuale.jsp?id=177&amp;parent=1000" TargetMode="External"/><Relationship Id="rId38786a452f018163a" Type="http://schemas.openxmlformats.org/officeDocument/2006/relationships/hyperlink" Target="https://iservice.lombardini.it/jsp/Template2/manuale.jsp?id=178&amp;parent=1000" TargetMode="External"/><Relationship Id="rId46006a452f01816e4" Type="http://schemas.openxmlformats.org/officeDocument/2006/relationships/hyperlink" Target="https://iservice.lombardini.it/jsp/Template2/manuale.jsp?id=179&amp;parent=1000" TargetMode="External"/><Relationship Id="rId89986a452f018178b" Type="http://schemas.openxmlformats.org/officeDocument/2006/relationships/hyperlink" Target="https://iservice.lombardini.it/jsp/Template2/manuale.jsp?id=180&amp;parent=1000" TargetMode="External"/><Relationship Id="rId47726a452f0181934" Type="http://schemas.openxmlformats.org/officeDocument/2006/relationships/hyperlink" Target="https://iservice.lombardini.it/jsp/Template2/manuale.jsp?id=181&amp;parent=1000" TargetMode="External"/><Relationship Id="rId91336a452f0181a5b" Type="http://schemas.openxmlformats.org/officeDocument/2006/relationships/hyperlink" Target="https://iservice.lombardini.it/jsp/Template2/manuale.jsp?id=182&amp;parent=1000" TargetMode="External"/><Relationship Id="rId10006a452f0181b82" Type="http://schemas.openxmlformats.org/officeDocument/2006/relationships/hyperlink" Target="https://iservice.lombardini.it/jsp/Template2/manuale.jsp?id=364&amp;parent=1000" TargetMode="External"/><Relationship Id="rId66116a452f0181d38" Type="http://schemas.openxmlformats.org/officeDocument/2006/relationships/hyperlink" Target="https://iservice.lombardini.it/jsp/Template2/manuale.jsp?id=183&amp;parent=1000" TargetMode="External"/><Relationship Id="rId26566a452f0181de3" Type="http://schemas.openxmlformats.org/officeDocument/2006/relationships/hyperlink" Target="https://iservice.lombardini.it/jsp/Template2/manuale.jsp?id=184&amp;parent=1000" TargetMode="External"/><Relationship Id="rId13296a452f0181e8d" Type="http://schemas.openxmlformats.org/officeDocument/2006/relationships/hyperlink" Target="https://iservice.lombardini.it/jsp/Template2/manuale.jsp?id=185&amp;parent=1000" TargetMode="External"/><Relationship Id="rId59406a452f0181f37" Type="http://schemas.openxmlformats.org/officeDocument/2006/relationships/hyperlink" Target="https://iservice.lombardini.it/jsp/Template2/manuale.jsp?id=821&amp;parent=1000" TargetMode="External"/><Relationship Id="rId56816a452f018208d" Type="http://schemas.openxmlformats.org/officeDocument/2006/relationships/hyperlink" Target="https://iservice.lombardini.it/jsp/Template4/manuale.jsp?id=2663&amp;parent=1088" TargetMode="External"/><Relationship Id="rId29416a452f01821cf" Type="http://schemas.openxmlformats.org/officeDocument/2006/relationships/hyperlink" Target="https://iservice.lombardini.it/jsp/Template4/manuale.jsp?id=2665&amp;parent=1088" TargetMode="External"/><Relationship Id="rId90186a452f0182397" Type="http://schemas.openxmlformats.org/officeDocument/2006/relationships/hyperlink" Target="https://iservice.lombardini.it/jsp/Template4/manuale.jsp?id=2666&amp;parent=1088" TargetMode="External"/><Relationship Id="rId93416a452f018256b" Type="http://schemas.openxmlformats.org/officeDocument/2006/relationships/hyperlink" Target="https://iservice.lombardini.it/jsp/Template4/manuale.jsp?id=2667&amp;parent=1088" TargetMode="External"/><Relationship Id="rId72026a452f01826bc" Type="http://schemas.openxmlformats.org/officeDocument/2006/relationships/hyperlink" Target="https://iservice.lombardini.it/jsp/Template4/manuale.jsp?id=2675&amp;parent=1088" TargetMode="External"/><Relationship Id="rId34186a452f0182b33" Type="http://schemas.openxmlformats.org/officeDocument/2006/relationships/hyperlink" Target="https://iservice.lombardini.it/jsp/Template2/manuale.jsp?id=822&amp;parent=1000" TargetMode="External"/><Relationship Id="rId31076a452f0182bdf" Type="http://schemas.openxmlformats.org/officeDocument/2006/relationships/hyperlink" Target="https://iservice.lombardini.it/jsp/Template2/manuale.jsp?id=822&amp;parent=1000" TargetMode="External"/><Relationship Id="rId95526a452f0182c88" Type="http://schemas.openxmlformats.org/officeDocument/2006/relationships/hyperlink" Target="https://iservice.lombardini.it/jsp/Template2/manuale.jsp?id=822&amp;parent=1000" TargetMode="External"/><Relationship Id="rId45886a452f0182dbf" Type="http://schemas.openxmlformats.org/officeDocument/2006/relationships/hyperlink" Target="https://iservice.lombardini.it/jsp/Template2/manuale.jsp?id=822&amp;parent=1000" TargetMode="External"/><Relationship Id="rId89806a452f01896da" Type="http://schemas.openxmlformats.org/officeDocument/2006/relationships/hyperlink" Target="https://iservice.lombardini.it/jsp/Template2/manuale.jsp?id=198&amp;parent=1000" TargetMode="External"/><Relationship Id="rId25156a452f018ccec" Type="http://schemas.openxmlformats.org/officeDocument/2006/relationships/hyperlink" Target="https://iservice.lombardini.it/jsp/Template2/manuale.jsp?id=152&amp;parent=1000" TargetMode="External"/><Relationship Id="rId71356a452f01b7031" Type="http://schemas.openxmlformats.org/officeDocument/2006/relationships/hyperlink" Target="https://iservice.lombardini.it/jsp/Template2/manuale.jsp?id=154&amp;parent=1000" TargetMode="External"/><Relationship Id="rId52976a452f01cea47" Type="http://schemas.openxmlformats.org/officeDocument/2006/relationships/hyperlink" Target="https://iservice.lombardini.it/jsp/Template2/manuale.jsp?id=154&amp;parent=1000" TargetMode="External"/><Relationship Id="rId34866a452f01d8d9b" Type="http://schemas.openxmlformats.org/officeDocument/2006/relationships/hyperlink" Target="https://iservice.lombardini.it/jsp/Template2/manuale.jsp?id=154&amp;parent=1000" TargetMode="External"/><Relationship Id="rId79806a452f01e4263" Type="http://schemas.openxmlformats.org/officeDocument/2006/relationships/hyperlink" Target="https://iservice.lombardini.it/jsp/Template2/manuale.jsp?id=155&amp;parent=1000" TargetMode="External"/><Relationship Id="rId55496a452f01ea060" Type="http://schemas.openxmlformats.org/officeDocument/2006/relationships/hyperlink" Target="https://iservice.lombardini.it/jsp/Template2/manuale.jsp?id=155&amp;parent=1000" TargetMode="External"/><Relationship Id="rId63276a452f01f4102" Type="http://schemas.openxmlformats.org/officeDocument/2006/relationships/hyperlink" Target="https://iservice.lombardini.it/jsp/Template2/manuale.jsp?id=155&amp;parent=1000" TargetMode="External"/><Relationship Id="rId52906a452f02001b1" Type="http://schemas.openxmlformats.org/officeDocument/2006/relationships/hyperlink" Target="https://iservice.lombardini.it/jsp/Template2/manuale.jsp?id=160&amp;parent=1000" TargetMode="External"/><Relationship Id="rId52676a452f020fe82" Type="http://schemas.openxmlformats.org/officeDocument/2006/relationships/hyperlink" Target="https://iservice.lombardini.it/jsp/Template2/manuale.jsp?id=155&amp;parent=1000" TargetMode="External"/><Relationship Id="rId80646a452f0232a98" Type="http://schemas.openxmlformats.org/officeDocument/2006/relationships/hyperlink" Target="https://iservice.lombardini.it/jsp/Template2/manuale.jsp?id=148&amp;parent=1000" TargetMode="External"/><Relationship Id="rId70236a452f02494a3" Type="http://schemas.openxmlformats.org/officeDocument/2006/relationships/hyperlink" Target="https://www.youtube.com/embed/Ba8qqxTx6wA?rel=0" TargetMode="External"/><Relationship Id="rId81246a452f02a1227" Type="http://schemas.openxmlformats.org/officeDocument/2006/relationships/hyperlink" Target="https://iservice.lombardini.it/jsp/Template2/manuale.jsp?id=822&amp;parent=1000" TargetMode="External"/><Relationship Id="rId80726a452f02a15e6" Type="http://schemas.openxmlformats.org/officeDocument/2006/relationships/hyperlink" Target="https://iservice.lombardini.it/jsp/Template2/manuale.jsp?id=822&amp;parent=1000" TargetMode="External"/><Relationship Id="rId32626a452f02a1720" Type="http://schemas.openxmlformats.org/officeDocument/2006/relationships/hyperlink" Target="https://iservice.lombardini.it/jsp/Template2/manuale.jsp?id=822&amp;parent=1000" TargetMode="External"/><Relationship Id="rId69066a452f02a18eb" Type="http://schemas.openxmlformats.org/officeDocument/2006/relationships/hyperlink" Target="https://iservice.lombardini.it/jsp/Template2/manuale.jsp?id=822&amp;parent=1000" TargetMode="External"/><Relationship Id="rId61126a452f02c891a" Type="http://schemas.openxmlformats.org/officeDocument/2006/relationships/hyperlink" Target="https://iservice.lombardini.it/jsp/Template2/manuale.jsp?id=822&amp;parent=1000" TargetMode="External"/><Relationship Id="rId66676a452f02d6872" Type="http://schemas.openxmlformats.org/officeDocument/2006/relationships/hyperlink" Target="https://iservice.lombardini.it/jsp/Template2/manuale.jsp?id=680&amp;parent=1000" TargetMode="External"/><Relationship Id="rId66686a452f02d6d41" Type="http://schemas.openxmlformats.org/officeDocument/2006/relationships/hyperlink" Target="https://iservice.lombardini.it/jsp/Template2/manuale.jsp?id=822&amp;parent=1000" TargetMode="External"/><Relationship Id="rId38936a452f02e358b" Type="http://schemas.openxmlformats.org/officeDocument/2006/relationships/hyperlink" Target="https://iservice.lombardini.it/jsp/Template2/manuale.jsp?id=822&amp;parent=1000" TargetMode="External"/><Relationship Id="rId28816a452f02ee5b7" Type="http://schemas.openxmlformats.org/officeDocument/2006/relationships/hyperlink" Target="https://iservice.lombardini.it/jsp/Template2/manuale.jsp?id=146&amp;parent=1000" TargetMode="External"/><Relationship Id="rId36746a452f02eec14" Type="http://schemas.openxmlformats.org/officeDocument/2006/relationships/hyperlink" Target="https://iservice.lombardini.it/jsp/Template2/manuale.jsp?id=822&amp;parent=1000" TargetMode="External"/><Relationship Id="rId74956a452f02ef04c" Type="http://schemas.openxmlformats.org/officeDocument/2006/relationships/hyperlink" Target="https://iservice.lombardini.it/jsp/Template2/manuale.jsp?id=822&amp;parent=1000" TargetMode="External"/><Relationship Id="rId95556a452f02ef255" Type="http://schemas.openxmlformats.org/officeDocument/2006/relationships/hyperlink" Target="https://iservice.lombardini.it/jsp/Template2/manuale.jsp?id=822&amp;parent=1000" TargetMode="External"/><Relationship Id="rId47956a452f02ef756" Type="http://schemas.openxmlformats.org/officeDocument/2006/relationships/hyperlink" Target="https://iservice.lombardini.it/jsp/Template2/manuale.jsp?id=822&amp;parent=1000" TargetMode="External"/><Relationship Id="rId74066a452f02ef954" Type="http://schemas.openxmlformats.org/officeDocument/2006/relationships/hyperlink" Target="https://iservice.lombardini.it/jsp/Template2/manuale.jsp?id=822&amp;parent=1000" TargetMode="External"/><Relationship Id="rId26896a452f030a5e7" Type="http://schemas.openxmlformats.org/officeDocument/2006/relationships/hyperlink" Target="https://iservice.lombardini.it/jsp/Template2/manuale.jsp?id=822&amp;parent=1000" TargetMode="External"/><Relationship Id="rId78216a452f038a033" Type="http://schemas.openxmlformats.org/officeDocument/2006/relationships/hyperlink" Target="https://iservice.lombardini.it/jsp/Template2/manuale.jsp?id=822&amp;parent=1000" TargetMode="External"/><Relationship Id="rId92236a452f038a0d5" Type="http://schemas.openxmlformats.org/officeDocument/2006/relationships/hyperlink" Target="https://iservice.lombardini.it/jsp/Template2/manuale.jsp?id=822&amp;parent=1000" TargetMode="External"/><Relationship Id="rId74576a452f038a4c3" Type="http://schemas.openxmlformats.org/officeDocument/2006/relationships/hyperlink" Target="https://iservice.lombardini.it/jsp/Template2/manuale.jsp?id=822&amp;parent=1000" TargetMode="External"/><Relationship Id="rId75416a452f038a7f7" Type="http://schemas.openxmlformats.org/officeDocument/2006/relationships/hyperlink" Target="https://iservice.lombardini.it/jsp/Template2/manuale.jsp?id=822&amp;parent=1000" TargetMode="External"/><Relationship Id="rId27886a452f039cf46" Type="http://schemas.openxmlformats.org/officeDocument/2006/relationships/hyperlink" Target="https://iservice.lombardini.it/jsp/Template2/manuale.jsp?id=822&amp;parent=1000" TargetMode="External"/><Relationship Id="rId96796a452f039da31" Type="http://schemas.openxmlformats.org/officeDocument/2006/relationships/hyperlink" Target="https://iservice.lombardini.it/jsp/Template2/manuale.jsp?id=133&amp;parent=1000" TargetMode="External"/><Relationship Id="rId45916a452f03b7c22" Type="http://schemas.openxmlformats.org/officeDocument/2006/relationships/hyperlink" Target="https://iservice.lombardini.it/jsp/Template2/manuale.jsp?id=143&amp;parent=1000" TargetMode="External"/><Relationship Id="rId52546a452f03b7da0" Type="http://schemas.openxmlformats.org/officeDocument/2006/relationships/hyperlink" Target="https://iservice.lombardini.it/jsp/Template2/manuale.jsp?id=822&amp;parent=1000" TargetMode="External"/><Relationship Id="rId71256a452f03f170c" Type="http://schemas.openxmlformats.org/officeDocument/2006/relationships/hyperlink" Target="https://iservice.lombardini.it/jsp/Template2/manuale.jsp?id=97&amp;parent=1000" TargetMode="External"/><Relationship Id="rId39776a452f0404dfd" Type="http://schemas.openxmlformats.org/officeDocument/2006/relationships/hyperlink" Target="https://iservice.lombardini.it/jsp/Template2/manuale.jsp?id=822&amp;parent=1000" TargetMode="External"/><Relationship Id="rId21246a452f04056da" Type="http://schemas.openxmlformats.org/officeDocument/2006/relationships/hyperlink" Target="https://iservice.lombardini.it/jsp/Template2/manuale.jsp?id=822&amp;parent=1000" TargetMode="External"/><Relationship Id="rId46646a452f0405a45" Type="http://schemas.openxmlformats.org/officeDocument/2006/relationships/hyperlink" Target="https://iservice.lombardini.it/jsp/Template2/manuale.jsp?id=822&amp;parent=1000" TargetMode="External"/><Relationship Id="rId77806a452f0410f3a" Type="http://schemas.openxmlformats.org/officeDocument/2006/relationships/hyperlink" Target="https://iservice.lombardini.it/jsp/Template2/manuale.jsp?id=822&amp;parent=1000" TargetMode="External"/><Relationship Id="rId50056a452f04554d9" Type="http://schemas.openxmlformats.org/officeDocument/2006/relationships/hyperlink" Target="https://iservice.lombardini.it/jsp/Template2/manuale.jsp?id=132&amp;parent=1000" TargetMode="External"/><Relationship Id="rId32486a452f045fdbc" Type="http://schemas.openxmlformats.org/officeDocument/2006/relationships/hyperlink" Target="https://iservice.lombardini.it/jsp/Template2/manuale.jsp?id=157&amp;parent=1000" TargetMode="External"/><Relationship Id="rId58486a452f0460713" Type="http://schemas.openxmlformats.org/officeDocument/2006/relationships/hyperlink" Target="https://iservice.lombardini.it/jsp/Template2/manuale.jsp?id=104&amp;parent=1000" TargetMode="External"/><Relationship Id="rId33406a452f04755f8" Type="http://schemas.openxmlformats.org/officeDocument/2006/relationships/hyperlink" Target="https://iservice.lombardini.it/jsp/Template2/manuale.jsp?id=822&amp;parent=1000" TargetMode="External"/><Relationship Id="rId19676a452f048f818" Type="http://schemas.openxmlformats.org/officeDocument/2006/relationships/hyperlink" Target="https://iservice.lombardini.it/jsp/Template2/manuale.jsp?id=822&amp;parent=1000" TargetMode="External"/><Relationship Id="rId82106a452f04a0300" Type="http://schemas.openxmlformats.org/officeDocument/2006/relationships/hyperlink" Target="https://iservice.lombardini.it/jsp/Template2/manuale.jsp?id=128&amp;parent=1000" TargetMode="External"/><Relationship Id="rId39816a452f04a0eb3" Type="http://schemas.openxmlformats.org/officeDocument/2006/relationships/hyperlink" Target="https://iservice.lombardini.it/jsp/Template2/manuale.jsp?id=822&amp;parent=1000" TargetMode="External"/><Relationship Id="rId27996a452f04c7faf" Type="http://schemas.openxmlformats.org/officeDocument/2006/relationships/hyperlink" Target="https://iservice.lombardini.it/jsp/Template2/manuale.jsp?id=822&amp;parent=1000" TargetMode="External"/><Relationship Id="rId28646a452f04d4a59" Type="http://schemas.openxmlformats.org/officeDocument/2006/relationships/hyperlink" Target="https://iservice.lombardini.it/jsp/Template2/manuale.jsp?id=113&amp;parent=1000" TargetMode="External"/><Relationship Id="rId43596a452f04e02d7" Type="http://schemas.openxmlformats.org/officeDocument/2006/relationships/hyperlink" Target="https://iservice.lombardini.it/jsp/Template2/manuale.jsp?id=113&amp;parent=1000" TargetMode="External"/><Relationship Id="rId80536a452f050a028" Type="http://schemas.openxmlformats.org/officeDocument/2006/relationships/hyperlink" Target="https://iservice.lombardini.it/jsp/Template2/manuale.jsp?id=822&amp;parent=1000" TargetMode="External"/><Relationship Id="rId24226a452f051f96b" Type="http://schemas.openxmlformats.org/officeDocument/2006/relationships/hyperlink" Target="https://iservice.lombardini.it/jsp/Template2/manuale.jsp?id=822&amp;parent=1000" TargetMode="External"/><Relationship Id="rId38116a452f052c611" Type="http://schemas.openxmlformats.org/officeDocument/2006/relationships/hyperlink" Target="https://iservice.lombardini.it/jsp/Template2/manuale.jsp?id=822&amp;parent=1000" TargetMode="External"/><Relationship Id="rId14506a452f052cbea" Type="http://schemas.openxmlformats.org/officeDocument/2006/relationships/hyperlink" Target="https://iservice.lombardini.it/jsp/Template2/manuale.jsp?id=822&amp;parent=1000" TargetMode="External"/><Relationship Id="rId37556a452f0577afc" Type="http://schemas.openxmlformats.org/officeDocument/2006/relationships/hyperlink" Target="https://iservice.lombardini.it/jsp/Template2/manuale.jsp?id=822&amp;parent=1000" TargetMode="External"/><Relationship Id="rId99816a452f057eaed" Type="http://schemas.openxmlformats.org/officeDocument/2006/relationships/hyperlink" Target="https://iservice.lombardini.it/jsp/Template2/manuale.jsp?id=822&amp;parent=1000" TargetMode="External"/><Relationship Id="rId88316a452f05b8981" Type="http://schemas.openxmlformats.org/officeDocument/2006/relationships/hyperlink" Target="https://iservice.lombardini.it/jsp/Template2/manuale.jsp?id=822&amp;parent=1000" TargetMode="External"/><Relationship Id="rId81866a452f05bfbec" Type="http://schemas.openxmlformats.org/officeDocument/2006/relationships/hyperlink" Target="https://iservice.lombardini.it/jsp/Template2/manuale.jsp?id=822&amp;parent=1000" TargetMode="External"/><Relationship Id="rId26856a452f05c46cd" Type="http://schemas.openxmlformats.org/officeDocument/2006/relationships/hyperlink" Target="https://iservice.lombardini.it/jsp/Template2/manuale.jsp?id=822&amp;parent=1000" TargetMode="External"/><Relationship Id="rId89946a452f05c4e6e" Type="http://schemas.openxmlformats.org/officeDocument/2006/relationships/hyperlink" Target="https://iservice.lombardini.it/jsp/Template2/manuale.jsp?id=822&amp;parent=1000" TargetMode="External"/><Relationship Id="rId19776a452f01864f0" Type="http://schemas.openxmlformats.org/officeDocument/2006/relationships/image" Target="media/imgrId19776a452f01864f0.jpg"/><Relationship Id="rId81926a452f0189371" Type="http://schemas.openxmlformats.org/officeDocument/2006/relationships/image" Target="media/imgrId81926a452f0189371.jpg"/><Relationship Id="rId62046a452f018c94b" Type="http://schemas.openxmlformats.org/officeDocument/2006/relationships/image" Target="media/imgrId62046a452f018c94b.jpg"/><Relationship Id="rId26396a452f0190a88" Type="http://schemas.openxmlformats.org/officeDocument/2006/relationships/image" Target="media/imgrId26396a452f0190a88.jpg"/><Relationship Id="rId74926a452f0195fb8" Type="http://schemas.openxmlformats.org/officeDocument/2006/relationships/image" Target="media/imgrId74926a452f0195fb8.jpg"/><Relationship Id="rId33276a452f0199a1f" Type="http://schemas.openxmlformats.org/officeDocument/2006/relationships/image" Target="media/imgrId33276a452f0199a1f.jpg"/><Relationship Id="rId26476a452f01a124c" Type="http://schemas.openxmlformats.org/officeDocument/2006/relationships/image" Target="media/imgrId26476a452f01a124c.jpg"/><Relationship Id="rId36376a452f01a8eac" Type="http://schemas.openxmlformats.org/officeDocument/2006/relationships/image" Target="media/imgrId36376a452f01a8eac.jpg"/><Relationship Id="rId48796a452f01b0e1e" Type="http://schemas.openxmlformats.org/officeDocument/2006/relationships/image" Target="media/imgrId48796a452f01b0e1e.jpg"/><Relationship Id="rId72996a452f01b6cb1" Type="http://schemas.openxmlformats.org/officeDocument/2006/relationships/image" Target="media/imgrId72996a452f01b6cb1.jpg"/><Relationship Id="rId74526a452f01bc5d0" Type="http://schemas.openxmlformats.org/officeDocument/2006/relationships/image" Target="media/imgrId74526a452f01bc5d0.jpg"/><Relationship Id="rId56056a452f01c3bb1" Type="http://schemas.openxmlformats.org/officeDocument/2006/relationships/image" Target="media/imgrId56056a452f01c3bb1.jpg"/><Relationship Id="rId64606a452f01cb470" Type="http://schemas.openxmlformats.org/officeDocument/2006/relationships/image" Target="media/imgrId64606a452f01cb470.jpg"/><Relationship Id="rId87486a452f01cdac8" Type="http://schemas.openxmlformats.org/officeDocument/2006/relationships/image" Target="media/imgrId87486a452f01cdac8.jpg"/><Relationship Id="rId13556a452f01d802b" Type="http://schemas.openxmlformats.org/officeDocument/2006/relationships/image" Target="media/imgrId13556a452f01d802b.jpg"/><Relationship Id="rId24546a452f01e3f44" Type="http://schemas.openxmlformats.org/officeDocument/2006/relationships/image" Target="media/imgrId24546a452f01e3f44.jpg"/><Relationship Id="rId18636a452f01e9e34" Type="http://schemas.openxmlformats.org/officeDocument/2006/relationships/image" Target="media/imgrId18636a452f01e9e34.jpg"/><Relationship Id="rId47036a452f01f14b3" Type="http://schemas.openxmlformats.org/officeDocument/2006/relationships/image" Target="media/imgrId47036a452f01f14b3.png"/><Relationship Id="rId22456a452f01f3df1" Type="http://schemas.openxmlformats.org/officeDocument/2006/relationships/image" Target="media/imgrId22456a452f01f3df1.jpg"/><Relationship Id="rId10966a452f0204f2a" Type="http://schemas.openxmlformats.org/officeDocument/2006/relationships/image" Target="media/imgrId10966a452f0204f2a.jpg"/><Relationship Id="rId21066a452f020c6a3" Type="http://schemas.openxmlformats.org/officeDocument/2006/relationships/image" Target="media/imgrId21066a452f020c6a3.jpg"/><Relationship Id="rId73516a452f020fb58" Type="http://schemas.openxmlformats.org/officeDocument/2006/relationships/image" Target="media/imgrId73516a452f020fb58.jpg"/><Relationship Id="rId60676a452f02145d4" Type="http://schemas.openxmlformats.org/officeDocument/2006/relationships/image" Target="media/imgrId60676a452f02145d4.jpg"/><Relationship Id="rId80256a452f021b346" Type="http://schemas.openxmlformats.org/officeDocument/2006/relationships/image" Target="media/imgrId80256a452f021b346.jpg"/><Relationship Id="rId48666a452f0220175" Type="http://schemas.openxmlformats.org/officeDocument/2006/relationships/image" Target="media/imgrId48666a452f0220175.jpg"/><Relationship Id="rId73116a452f0224482" Type="http://schemas.openxmlformats.org/officeDocument/2006/relationships/image" Target="media/imgrId73116a452f0224482.jpg"/><Relationship Id="rId33176a452f0227dfe" Type="http://schemas.openxmlformats.org/officeDocument/2006/relationships/image" Target="media/imgrId33176a452f0227dfe.jpg"/><Relationship Id="rId94886a452f0229f9b" Type="http://schemas.openxmlformats.org/officeDocument/2006/relationships/image" Target="media/imgrId94886a452f0229f9b.jpg"/><Relationship Id="rId22606a452f022da41" Type="http://schemas.openxmlformats.org/officeDocument/2006/relationships/image" Target="media/imgrId22606a452f022da41.jpg"/><Relationship Id="rId76946a452f02324bb" Type="http://schemas.openxmlformats.org/officeDocument/2006/relationships/image" Target="media/imgrId76946a452f02324bb.jpg"/><Relationship Id="rId41586a452f0235c16" Type="http://schemas.openxmlformats.org/officeDocument/2006/relationships/image" Target="media/imgrId41586a452f0235c16.jpg"/><Relationship Id="rId28606a452f023b183" Type="http://schemas.openxmlformats.org/officeDocument/2006/relationships/image" Target="media/imgrId28606a452f023b183.jpg"/><Relationship Id="rId37866a452f023eec2" Type="http://schemas.openxmlformats.org/officeDocument/2006/relationships/image" Target="media/imgrId37866a452f023eec2.jpg"/><Relationship Id="rId97186a452f02490c2" Type="http://schemas.openxmlformats.org/officeDocument/2006/relationships/image" Target="media/imgrId97186a452f02490c2.jpg"/><Relationship Id="rId67576a452f024cdd7" Type="http://schemas.openxmlformats.org/officeDocument/2006/relationships/image" Target="media/imgrId67576a452f024cdd7.jpg"/><Relationship Id="rId82296a452f0252935" Type="http://schemas.openxmlformats.org/officeDocument/2006/relationships/image" Target="media/imgrId82296a452f0252935.jpg"/><Relationship Id="rId83586a452f02563ea" Type="http://schemas.openxmlformats.org/officeDocument/2006/relationships/image" Target="media/imgrId83586a452f02563ea.jpg"/><Relationship Id="rId66266a452f025bfc2" Type="http://schemas.openxmlformats.org/officeDocument/2006/relationships/image" Target="media/imgrId66266a452f025bfc2.jpg"/><Relationship Id="rId25006a452f0261836" Type="http://schemas.openxmlformats.org/officeDocument/2006/relationships/image" Target="media/imgrId25006a452f0261836.jpg"/><Relationship Id="rId33026a452f0268592" Type="http://schemas.openxmlformats.org/officeDocument/2006/relationships/image" Target="media/imgrId33026a452f0268592.jpg"/><Relationship Id="rId81396a452f026b432" Type="http://schemas.openxmlformats.org/officeDocument/2006/relationships/image" Target="media/imgrId81396a452f026b432.jpg"/><Relationship Id="rId81196a452f027079c" Type="http://schemas.openxmlformats.org/officeDocument/2006/relationships/image" Target="media/imgrId81196a452f027079c.jpg"/><Relationship Id="rId96326a452f027ac8d" Type="http://schemas.openxmlformats.org/officeDocument/2006/relationships/image" Target="media/imgrId96326a452f027ac8d.jpg"/><Relationship Id="rId10806a452f027e58d" Type="http://schemas.openxmlformats.org/officeDocument/2006/relationships/image" Target="media/imgrId10806a452f027e58d.jpg"/><Relationship Id="rId59906a452f02839a5" Type="http://schemas.openxmlformats.org/officeDocument/2006/relationships/image" Target="media/imgrId59906a452f02839a5.jpg"/><Relationship Id="rId97926a452f0289fd1" Type="http://schemas.openxmlformats.org/officeDocument/2006/relationships/image" Target="media/imgrId97926a452f0289fd1.jpg"/><Relationship Id="rId54116a452f028f1ca" Type="http://schemas.openxmlformats.org/officeDocument/2006/relationships/image" Target="media/imgrId54116a452f028f1ca.jpg"/><Relationship Id="rId62986a452f0295414" Type="http://schemas.openxmlformats.org/officeDocument/2006/relationships/image" Target="media/imgrId62986a452f0295414.jpg"/><Relationship Id="rId69926a452f029ade4" Type="http://schemas.openxmlformats.org/officeDocument/2006/relationships/image" Target="media/imgrId69926a452f029ade4.jpg"/><Relationship Id="rId97836a452f02a0d64" Type="http://schemas.openxmlformats.org/officeDocument/2006/relationships/image" Target="media/imgrId97836a452f02a0d64.jpg"/><Relationship Id="rId75706a452f02a59fb" Type="http://schemas.openxmlformats.org/officeDocument/2006/relationships/image" Target="media/imgrId75706a452f02a59fb.jpg"/><Relationship Id="rId71726a452f02ac43b" Type="http://schemas.openxmlformats.org/officeDocument/2006/relationships/image" Target="media/imgrId71726a452f02ac43b.jpg"/><Relationship Id="rId63786a452f02afecc" Type="http://schemas.openxmlformats.org/officeDocument/2006/relationships/image" Target="media/imgrId63786a452f02afecc.jpg"/><Relationship Id="rId36406a452f02b5152" Type="http://schemas.openxmlformats.org/officeDocument/2006/relationships/image" Target="media/imgrId36406a452f02b5152.jpg"/><Relationship Id="rId23956a452f02bca98" Type="http://schemas.openxmlformats.org/officeDocument/2006/relationships/image" Target="media/imgrId23956a452f02bca98.jpg"/><Relationship Id="rId64786a452f02c097d" Type="http://schemas.openxmlformats.org/officeDocument/2006/relationships/image" Target="media/imgrId64786a452f02c097d.jpg"/><Relationship Id="rId46346a452f02c476a" Type="http://schemas.openxmlformats.org/officeDocument/2006/relationships/image" Target="media/imgrId46346a452f02c476a.jpg"/><Relationship Id="rId50566a452f02c70fb" Type="http://schemas.openxmlformats.org/officeDocument/2006/relationships/image" Target="media/imgrId50566a452f02c70fb.jpg"/><Relationship Id="rId72696a452f02cc75a" Type="http://schemas.openxmlformats.org/officeDocument/2006/relationships/image" Target="media/imgrId72696a452f02cc75a.jpg"/><Relationship Id="rId60546a452f02cfe6a" Type="http://schemas.openxmlformats.org/officeDocument/2006/relationships/image" Target="media/imgrId60546a452f02cfe6a.jpg"/><Relationship Id="rId84316a452f02d3b01" Type="http://schemas.openxmlformats.org/officeDocument/2006/relationships/image" Target="media/imgrId84316a452f02d3b01.jpg"/><Relationship Id="rId15036a452f02d649f" Type="http://schemas.openxmlformats.org/officeDocument/2006/relationships/image" Target="media/imgrId15036a452f02d649f.jpg"/><Relationship Id="rId83756a452f02da61d" Type="http://schemas.openxmlformats.org/officeDocument/2006/relationships/image" Target="media/imgrId83756a452f02da61d.jpg"/><Relationship Id="rId83836a452f02ddda2" Type="http://schemas.openxmlformats.org/officeDocument/2006/relationships/image" Target="media/imgrId83836a452f02ddda2.gif"/><Relationship Id="rId30726a452f02e2bcb" Type="http://schemas.openxmlformats.org/officeDocument/2006/relationships/image" Target="media/imgrId30726a452f02e2bcb.jpg"/><Relationship Id="rId74346a452f02ea4e1" Type="http://schemas.openxmlformats.org/officeDocument/2006/relationships/image" Target="media/imgrId74346a452f02ea4e1.jpg"/><Relationship Id="rId19896a452f02ee0c3" Type="http://schemas.openxmlformats.org/officeDocument/2006/relationships/image" Target="media/imgrId19896a452f02ee0c3.jpg"/><Relationship Id="rId22756a452f0301bd6" Type="http://schemas.openxmlformats.org/officeDocument/2006/relationships/image" Target="media/imgrId22756a452f0301bd6.jpg"/><Relationship Id="rId14726a452f0305740" Type="http://schemas.openxmlformats.org/officeDocument/2006/relationships/image" Target="media/imgrId14726a452f0305740.jpg"/><Relationship Id="rId20566a452f0309b9d" Type="http://schemas.openxmlformats.org/officeDocument/2006/relationships/image" Target="media/imgrId20566a452f0309b9d.jpg"/><Relationship Id="rId41696a452f0312701" Type="http://schemas.openxmlformats.org/officeDocument/2006/relationships/image" Target="media/imgrId41696a452f0312701.jpg"/><Relationship Id="rId79276a452f0317951" Type="http://schemas.openxmlformats.org/officeDocument/2006/relationships/image" Target="media/imgrId79276a452f0317951.jpg"/><Relationship Id="rId16166a452f031a8e8" Type="http://schemas.openxmlformats.org/officeDocument/2006/relationships/image" Target="media/imgrId16166a452f031a8e8.jpg"/><Relationship Id="rId11316a452f031ecfd" Type="http://schemas.openxmlformats.org/officeDocument/2006/relationships/image" Target="media/imgrId11316a452f031ecfd.jpg"/><Relationship Id="rId72676a452f0322930" Type="http://schemas.openxmlformats.org/officeDocument/2006/relationships/image" Target="media/imgrId72676a452f0322930.jpg"/><Relationship Id="rId47636a452f0327b7c" Type="http://schemas.openxmlformats.org/officeDocument/2006/relationships/image" Target="media/imgrId47636a452f0327b7c.jpg"/><Relationship Id="rId11886a452f032b6bd" Type="http://schemas.openxmlformats.org/officeDocument/2006/relationships/image" Target="media/imgrId11886a452f032b6bd.jpg"/><Relationship Id="rId68106a452f032e20b" Type="http://schemas.openxmlformats.org/officeDocument/2006/relationships/image" Target="media/imgrId68106a452f032e20b.jpg"/><Relationship Id="rId28326a452f0333a1f" Type="http://schemas.openxmlformats.org/officeDocument/2006/relationships/image" Target="media/imgrId28326a452f0333a1f.jpg"/><Relationship Id="rId65926a452f033ca76" Type="http://schemas.openxmlformats.org/officeDocument/2006/relationships/image" Target="media/imgrId65926a452f033ca76.jpg"/><Relationship Id="rId94836a452f0342dae" Type="http://schemas.openxmlformats.org/officeDocument/2006/relationships/image" Target="media/imgrId94836a452f0342dae.jpg"/><Relationship Id="rId61586a452f034dae1" Type="http://schemas.openxmlformats.org/officeDocument/2006/relationships/image" Target="media/imgrId61586a452f034dae1.jpg"/><Relationship Id="rId48846a452f0350312" Type="http://schemas.openxmlformats.org/officeDocument/2006/relationships/image" Target="media/imgrId48846a452f0350312.jpg"/><Relationship Id="rId70126a452f0355e36" Type="http://schemas.openxmlformats.org/officeDocument/2006/relationships/image" Target="media/imgrId70126a452f0355e36.jpg"/><Relationship Id="rId48336a452f036050e" Type="http://schemas.openxmlformats.org/officeDocument/2006/relationships/image" Target="media/imgrId48336a452f036050e.jpg"/><Relationship Id="rId61556a452f03638ab" Type="http://schemas.openxmlformats.org/officeDocument/2006/relationships/image" Target="media/imgrId61556a452f03638ab.jpg"/><Relationship Id="rId82896a452f0368a0e" Type="http://schemas.openxmlformats.org/officeDocument/2006/relationships/image" Target="media/imgrId82896a452f0368a0e.jpg"/><Relationship Id="rId77256a452f036c7dc" Type="http://schemas.openxmlformats.org/officeDocument/2006/relationships/image" Target="media/imgrId77256a452f036c7dc.jpg"/><Relationship Id="rId99166a452f036ef23" Type="http://schemas.openxmlformats.org/officeDocument/2006/relationships/image" Target="media/imgrId99166a452f036ef23.jpg"/><Relationship Id="rId73586a452f03744f6" Type="http://schemas.openxmlformats.org/officeDocument/2006/relationships/image" Target="media/imgrId73586a452f03744f6.jpg"/><Relationship Id="rId82256a452f037f32f" Type="http://schemas.openxmlformats.org/officeDocument/2006/relationships/image" Target="media/imgrId82256a452f037f32f.jpg"/><Relationship Id="rId95956a452f0382f09" Type="http://schemas.openxmlformats.org/officeDocument/2006/relationships/image" Target="media/imgrId95956a452f0382f09.jpg"/><Relationship Id="rId60656a452f0387420" Type="http://schemas.openxmlformats.org/officeDocument/2006/relationships/image" Target="media/imgrId60656a452f0387420.jpg"/><Relationship Id="rId83356a452f0389c1c" Type="http://schemas.openxmlformats.org/officeDocument/2006/relationships/image" Target="media/imgrId83356a452f0389c1c.jpg"/><Relationship Id="rId52856a452f038ee95" Type="http://schemas.openxmlformats.org/officeDocument/2006/relationships/image" Target="media/imgrId52856a452f038ee95.jpg"/><Relationship Id="rId56706a452f0392892" Type="http://schemas.openxmlformats.org/officeDocument/2006/relationships/image" Target="media/imgrId56706a452f0392892.jpg"/><Relationship Id="rId88406a452f0396b15" Type="http://schemas.openxmlformats.org/officeDocument/2006/relationships/image" Target="media/imgrId88406a452f0396b15.jpg"/><Relationship Id="rId70926a452f039cc1d" Type="http://schemas.openxmlformats.org/officeDocument/2006/relationships/image" Target="media/imgrId70926a452f039cc1d.jpg"/><Relationship Id="rId14896a452f03a109f" Type="http://schemas.openxmlformats.org/officeDocument/2006/relationships/image" Target="media/imgrId14896a452f03a109f.jpg"/><Relationship Id="rId26966a452f03a6380" Type="http://schemas.openxmlformats.org/officeDocument/2006/relationships/image" Target="media/imgrId26966a452f03a6380.jpg"/><Relationship Id="rId56306a452f03b0c71" Type="http://schemas.openxmlformats.org/officeDocument/2006/relationships/image" Target="media/imgrId56306a452f03b0c71.jpg"/><Relationship Id="rId97706a452f03b4ebc" Type="http://schemas.openxmlformats.org/officeDocument/2006/relationships/image" Target="media/imgrId97706a452f03b4ebc.jpg"/><Relationship Id="rId19506a452f03b7618" Type="http://schemas.openxmlformats.org/officeDocument/2006/relationships/image" Target="media/imgrId19506a452f03b7618.jpg"/><Relationship Id="rId78276a452f03bca21" Type="http://schemas.openxmlformats.org/officeDocument/2006/relationships/image" Target="media/imgrId78276a452f03bca21.jpg"/><Relationship Id="rId59596a452f03befcf" Type="http://schemas.openxmlformats.org/officeDocument/2006/relationships/image" Target="media/imgrId59596a452f03befcf.jpg"/><Relationship Id="rId78716a452f03c2e5d" Type="http://schemas.openxmlformats.org/officeDocument/2006/relationships/image" Target="media/imgrId78716a452f03c2e5d.jpg"/><Relationship Id="rId26526a452f03c75d1" Type="http://schemas.openxmlformats.org/officeDocument/2006/relationships/image" Target="media/imgrId26526a452f03c75d1.jpg"/><Relationship Id="rId25876a452f03ca9ca" Type="http://schemas.openxmlformats.org/officeDocument/2006/relationships/image" Target="media/imgrId25876a452f03ca9ca.jpg"/><Relationship Id="rId85126a452f03cfffe" Type="http://schemas.openxmlformats.org/officeDocument/2006/relationships/image" Target="media/imgrId85126a452f03cfffe.jpg"/><Relationship Id="rId62366a452f03d7946" Type="http://schemas.openxmlformats.org/officeDocument/2006/relationships/image" Target="media/imgrId62366a452f03d7946.jpg"/><Relationship Id="rId44546a452f03deeac" Type="http://schemas.openxmlformats.org/officeDocument/2006/relationships/image" Target="media/imgrId44546a452f03deeac.jpg"/><Relationship Id="rId81876a452f03e69a2" Type="http://schemas.openxmlformats.org/officeDocument/2006/relationships/image" Target="media/imgrId81876a452f03e69a2.jpg"/><Relationship Id="rId47576a452f03ee90b" Type="http://schemas.openxmlformats.org/officeDocument/2006/relationships/image" Target="media/imgrId47576a452f03ee90b.jpg"/><Relationship Id="rId37936a452f03f12a0" Type="http://schemas.openxmlformats.org/officeDocument/2006/relationships/image" Target="media/imgrId37936a452f03f12a0.jpg"/><Relationship Id="rId27686a452f0401165" Type="http://schemas.openxmlformats.org/officeDocument/2006/relationships/image" Target="media/imgrId27686a452f0401165.jpg"/><Relationship Id="rId77206a452f04047fb" Type="http://schemas.openxmlformats.org/officeDocument/2006/relationships/image" Target="media/imgrId77206a452f04047fb.jpg"/><Relationship Id="rId82206a452f04093e6" Type="http://schemas.openxmlformats.org/officeDocument/2006/relationships/image" Target="media/imgrId82206a452f04093e6.jpg"/><Relationship Id="rId35056a452f040d8af" Type="http://schemas.openxmlformats.org/officeDocument/2006/relationships/image" Target="media/imgrId35056a452f040d8af.jpg"/><Relationship Id="rId48736a452f0410264" Type="http://schemas.openxmlformats.org/officeDocument/2006/relationships/image" Target="media/imgrId48736a452f0410264.jpg"/><Relationship Id="rId52336a452f04155a6" Type="http://schemas.openxmlformats.org/officeDocument/2006/relationships/image" Target="media/imgrId52336a452f04155a6.jpg"/><Relationship Id="rId26876a452f04191b6" Type="http://schemas.openxmlformats.org/officeDocument/2006/relationships/image" Target="media/imgrId26876a452f04191b6.jpg"/><Relationship Id="rId95536a452f041fdd2" Type="http://schemas.openxmlformats.org/officeDocument/2006/relationships/image" Target="media/imgrId95536a452f041fdd2.jpg"/><Relationship Id="rId28206a452f0425190" Type="http://schemas.openxmlformats.org/officeDocument/2006/relationships/image" Target="media/imgrId28206a452f0425190.jpg"/><Relationship Id="rId44176a452f042b510" Type="http://schemas.openxmlformats.org/officeDocument/2006/relationships/image" Target="media/imgrId44176a452f042b510.jpg"/><Relationship Id="rId66426a452f04370c6" Type="http://schemas.openxmlformats.org/officeDocument/2006/relationships/image" Target="media/imgrId66426a452f04370c6.jpg"/><Relationship Id="rId19556a452f043cfd4" Type="http://schemas.openxmlformats.org/officeDocument/2006/relationships/image" Target="media/imgrId19556a452f043cfd4.jpg"/><Relationship Id="rId94926a452f043fe89" Type="http://schemas.openxmlformats.org/officeDocument/2006/relationships/image" Target="media/imgrId94926a452f043fe89.jpg"/><Relationship Id="rId79376a452f044adaf" Type="http://schemas.openxmlformats.org/officeDocument/2006/relationships/image" Target="media/imgrId79376a452f044adaf.jpg"/><Relationship Id="rId98416a452f045511a" Type="http://schemas.openxmlformats.org/officeDocument/2006/relationships/image" Target="media/imgrId98416a452f045511a.jpg"/><Relationship Id="rId10766a452f045a71c" Type="http://schemas.openxmlformats.org/officeDocument/2006/relationships/image" Target="media/imgrId10766a452f045a71c.jpg"/><Relationship Id="rId82386a452f045f868" Type="http://schemas.openxmlformats.org/officeDocument/2006/relationships/image" Target="media/imgrId82386a452f045f868.jpg"/><Relationship Id="rId33906a452f0467f4e" Type="http://schemas.openxmlformats.org/officeDocument/2006/relationships/image" Target="media/imgrId33906a452f0467f4e.jpg"/><Relationship Id="rId31316a452f04719ce" Type="http://schemas.openxmlformats.org/officeDocument/2006/relationships/image" Target="media/imgrId31316a452f04719ce.jpg"/><Relationship Id="rId45816a452f047524a" Type="http://schemas.openxmlformats.org/officeDocument/2006/relationships/image" Target="media/imgrId45816a452f047524a.jpg"/><Relationship Id="rId39356a452f047a6ce" Type="http://schemas.openxmlformats.org/officeDocument/2006/relationships/image" Target="media/imgrId39356a452f047a6ce.jpg"/><Relationship Id="rId92006a452f047e6ed" Type="http://schemas.openxmlformats.org/officeDocument/2006/relationships/image" Target="media/imgrId92006a452f047e6ed.jpg"/><Relationship Id="rId89796a452f04860b4" Type="http://schemas.openxmlformats.org/officeDocument/2006/relationships/image" Target="media/imgrId89796a452f04860b4.jpg"/><Relationship Id="rId21166a452f048eef3" Type="http://schemas.openxmlformats.org/officeDocument/2006/relationships/image" Target="media/imgrId21166a452f048eef3.jpg"/><Relationship Id="rId96656a452f049507b" Type="http://schemas.openxmlformats.org/officeDocument/2006/relationships/image" Target="media/imgrId96656a452f049507b.jpg"/><Relationship Id="rId76386a452f049b55b" Type="http://schemas.openxmlformats.org/officeDocument/2006/relationships/image" Target="media/imgrId76386a452f049b55b.jpg"/><Relationship Id="rId71766a452f049f862" Type="http://schemas.openxmlformats.org/officeDocument/2006/relationships/image" Target="media/imgrId71766a452f049f862.jpg"/><Relationship Id="rId87306a452f04a87ce" Type="http://schemas.openxmlformats.org/officeDocument/2006/relationships/image" Target="media/imgrId87306a452f04a87ce.jpg"/><Relationship Id="rId36986a452f04ae464" Type="http://schemas.openxmlformats.org/officeDocument/2006/relationships/image" Target="media/imgrId36986a452f04ae464.jpg"/><Relationship Id="rId93446a452f04b3ad6" Type="http://schemas.openxmlformats.org/officeDocument/2006/relationships/image" Target="media/imgrId93446a452f04b3ad6.jpg"/><Relationship Id="rId34126a452f04b9bc7" Type="http://schemas.openxmlformats.org/officeDocument/2006/relationships/image" Target="media/imgrId34126a452f04b9bc7.jpg"/><Relationship Id="rId90416a452f04c1ba4" Type="http://schemas.openxmlformats.org/officeDocument/2006/relationships/image" Target="media/imgrId90416a452f04c1ba4.jpg"/><Relationship Id="rId46566a452f04c7600" Type="http://schemas.openxmlformats.org/officeDocument/2006/relationships/image" Target="media/imgrId46566a452f04c7600.jpg"/><Relationship Id="rId11596a452f04ce6ef" Type="http://schemas.openxmlformats.org/officeDocument/2006/relationships/image" Target="media/imgrId11596a452f04ce6ef.jpg"/><Relationship Id="rId42566a452f04d463b" Type="http://schemas.openxmlformats.org/officeDocument/2006/relationships/image" Target="media/imgrId42566a452f04d463b.jpg"/><Relationship Id="rId40556a452f04d8733" Type="http://schemas.openxmlformats.org/officeDocument/2006/relationships/image" Target="media/imgrId40556a452f04d8733.jpg"/><Relationship Id="rId52316a452f04dc096" Type="http://schemas.openxmlformats.org/officeDocument/2006/relationships/image" Target="media/imgrId52316a452f04dc096.jpg"/><Relationship Id="rId52846a452f04dfdc6" Type="http://schemas.openxmlformats.org/officeDocument/2006/relationships/image" Target="media/imgrId52846a452f04dfdc6.jpg"/><Relationship Id="rId47126a452f04e4d88" Type="http://schemas.openxmlformats.org/officeDocument/2006/relationships/image" Target="media/imgrId47126a452f04e4d88.jpg"/><Relationship Id="rId34066a452f04e9487" Type="http://schemas.openxmlformats.org/officeDocument/2006/relationships/image" Target="media/imgrId34066a452f04e9487.jpg"/><Relationship Id="rId13576a452f04f0b85" Type="http://schemas.openxmlformats.org/officeDocument/2006/relationships/image" Target="media/imgrId13576a452f04f0b85.jpg"/><Relationship Id="rId74646a452f05090f8" Type="http://schemas.openxmlformats.org/officeDocument/2006/relationships/image" Target="media/imgrId74646a452f05090f8.jpg"/><Relationship Id="rId61336a452f0510072" Type="http://schemas.openxmlformats.org/officeDocument/2006/relationships/image" Target="media/imgrId61336a452f0510072.jpg"/><Relationship Id="rId55046a452f051726b" Type="http://schemas.openxmlformats.org/officeDocument/2006/relationships/image" Target="media/imgrId55046a452f051726b.jpg"/><Relationship Id="rId87366a452f051ec42" Type="http://schemas.openxmlformats.org/officeDocument/2006/relationships/image" Target="media/imgrId87366a452f051ec42.jpg"/><Relationship Id="rId51236a452f0526831" Type="http://schemas.openxmlformats.org/officeDocument/2006/relationships/image" Target="media/imgrId51236a452f0526831.jpg"/><Relationship Id="rId87046a452f052b589" Type="http://schemas.openxmlformats.org/officeDocument/2006/relationships/image" Target="media/imgrId87046a452f052b589.jpg"/><Relationship Id="rId82736a452f05386a5" Type="http://schemas.openxmlformats.org/officeDocument/2006/relationships/image" Target="media/imgrId82736a452f05386a5.jpg"/><Relationship Id="rId39856a452f053d2c4" Type="http://schemas.openxmlformats.org/officeDocument/2006/relationships/image" Target="media/imgrId39856a452f053d2c4.jpg"/><Relationship Id="rId89646a452f0544bd7" Type="http://schemas.openxmlformats.org/officeDocument/2006/relationships/image" Target="media/imgrId89646a452f0544bd7.jpg"/><Relationship Id="rId62606a452f054cc7e" Type="http://schemas.openxmlformats.org/officeDocument/2006/relationships/image" Target="media/imgrId62606a452f054cc7e.jpg"/><Relationship Id="rId13516a452f0558f8c" Type="http://schemas.openxmlformats.org/officeDocument/2006/relationships/image" Target="media/imgrId13516a452f0558f8c.jpg"/><Relationship Id="rId99526a452f055f78b" Type="http://schemas.openxmlformats.org/officeDocument/2006/relationships/image" Target="media/imgrId99526a452f055f78b.jpg"/><Relationship Id="rId70116a452f056778a" Type="http://schemas.openxmlformats.org/officeDocument/2006/relationships/image" Target="media/imgrId70116a452f056778a.jpg"/><Relationship Id="rId49016a452f056f917" Type="http://schemas.openxmlformats.org/officeDocument/2006/relationships/image" Target="media/imgrId49016a452f056f917.jpg"/><Relationship Id="rId53256a452f0577797" Type="http://schemas.openxmlformats.org/officeDocument/2006/relationships/image" Target="media/imgrId53256a452f0577797.jpg"/><Relationship Id="rId35416a452f057e197" Type="http://schemas.openxmlformats.org/officeDocument/2006/relationships/image" Target="media/imgrId35416a452f057e197.jpg"/><Relationship Id="rId90106a452f058654a" Type="http://schemas.openxmlformats.org/officeDocument/2006/relationships/image" Target="media/imgrId90106a452f058654a.jpg"/><Relationship Id="rId11646a452f059459d" Type="http://schemas.openxmlformats.org/officeDocument/2006/relationships/image" Target="media/imgrId11646a452f059459d.jpg"/><Relationship Id="rId44986a452f0598d22" Type="http://schemas.openxmlformats.org/officeDocument/2006/relationships/image" Target="media/imgrId44986a452f0598d22.jpg"/><Relationship Id="rId40436a452f059d37b" Type="http://schemas.openxmlformats.org/officeDocument/2006/relationships/image" Target="media/imgrId40436a452f059d37b.jpg"/><Relationship Id="rId52126a452f05a47b0" Type="http://schemas.openxmlformats.org/officeDocument/2006/relationships/image" Target="media/imgrId52126a452f05a47b0.jpg"/><Relationship Id="rId30866a452f05a763c" Type="http://schemas.openxmlformats.org/officeDocument/2006/relationships/image" Target="media/imgrId30866a452f05a763c.jpg"/><Relationship Id="rId77196a452f05abdb2" Type="http://schemas.openxmlformats.org/officeDocument/2006/relationships/image" Target="media/imgrId77196a452f05abdb2.jpg"/><Relationship Id="rId74796a452f05b37c2" Type="http://schemas.openxmlformats.org/officeDocument/2006/relationships/image" Target="media/imgrId74796a452f05b37c2.jpg"/><Relationship Id="rId31416a452f05b7eea" Type="http://schemas.openxmlformats.org/officeDocument/2006/relationships/image" Target="media/imgrId31416a452f05b7eea.jpg"/><Relationship Id="rId77486a452f05bf4d8" Type="http://schemas.openxmlformats.org/officeDocument/2006/relationships/image" Target="media/imgrId77486a452f05bf4d8.jpg"/><Relationship Id="rId47826a452f05c4073" Type="http://schemas.openxmlformats.org/officeDocument/2006/relationships/image" Target="media/imgrId47826a452f05c4073.jpg"/><Relationship Id="rId38186a452f05ca936" Type="http://schemas.openxmlformats.org/officeDocument/2006/relationships/image" Target="media/imgrId38186a452f05ca93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187770" Type="http://schemas.openxmlformats.org/officeDocument/2006/relationships/image" Target="media/imgrId991877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187770" Type="http://schemas.openxmlformats.org/officeDocument/2006/relationships/image" Target="media/imgrId991877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187770" Type="http://schemas.openxmlformats.org/officeDocument/2006/relationships/image" Target="media/imgrId991877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187770" Type="http://schemas.openxmlformats.org/officeDocument/2006/relationships/image" Target="media/imgrId991877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187770" Type="http://schemas.openxmlformats.org/officeDocument/2006/relationships/image" Target="media/imgrId991877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187770" Type="http://schemas.openxmlformats.org/officeDocument/2006/relationships/image" Target="media/imgrId991877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