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62551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81316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927216" w:name="ctxt"/>
    <w:bookmarkEnd w:id="399272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32366a452eec8bf1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1896a452eec8c03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2236a452eec8c0e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58086a452eec8c23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8756a452eec8c3a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9296a452eec8c57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8196a452eec8c62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4256a452eec8c6d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85316a452eec8c78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0166a452eec8c83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81936a452eec8c9e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7476a452eec8cb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37746a452eec8cc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78086a452eec8cdd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43886a452eec8ce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0786a452eec8cf2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75836a452eec8cfd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2376a452eec8d12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4906a452eec8d27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95436a452eec8d46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12276a452eec8d6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12346a452eec8d7b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51966a452eec8dc2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59206a452eec8dcc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69036a452eec8dd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9776a452eec8de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86087117" name="name74836a452eec944f2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46806a452eec94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6523160" name="name39876a452eec98090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9666a452eec980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5376a452eec983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347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637464" name="name39066a452eec9b7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56a452eec9b7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6986a452eec9bb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3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593896" name="name89156a452eec9f5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196a452eec9f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3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704768" name="name24626a452eeca6981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89706a452eeca69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08085" name="name72296a452eecadc83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3616a452eecad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3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59872" name="name81256a452eecb2fa5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9676a452eecb2f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3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3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821289" name="name32236a452eecb91e9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13856a452eecb9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3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57010" name="name67496a452eecc0689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27046a452eecc0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538310" name="name79526a452eecc56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186a452eecc5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1486a452eecc59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3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945772" name="name35346a452eeccccf7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19776a452eecccc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3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3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3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329073" name="name38756a452eecd3f80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27206a452eecd3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8709307" name="name39546a452eecdbbef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7396a452eecdbb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00265" name="name14846a452eece00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626a452eece00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3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3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4246a452eece11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4351341" name="name98586a452eecebb8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9706a452eecebb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3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0276a452eecec9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60024092" name="name92586a452eed060ed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0386a452eed060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3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1016a452eed064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2560387" name="name29146a452eed0d7a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39946a452eed0d7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0946a452eed0d9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3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819390" name="name46676a452eed140d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3726a452eed140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97963" name="name30436a452eed1ac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56a452eed1a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7236a452eed1af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40786a452eed1b2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3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41213" name="name33746a452eed24e8e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85936a452eed24e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4975136" name="name21026a452eed2be4c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95746a452eed2b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8141" name="name64426a452eed310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66a452eed310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85326a452eed314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386707" name="name88726a452eed6f2e2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29196a452eed6f2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3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250923" name="name62356a452eed7bb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06a452eed7bb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3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9690" name="name94576a452eed90cd4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42006a452eed90c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108179" name="name63016a452eed9ba58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22366a452eed9ba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168197" name="name72536a452eeda57c6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21646a452eeda5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31801" name="name43526a452eedb0c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256a452eedb0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3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47933240" name="name59946a452eedbaa61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74516a452eedba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3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5822" name="name60976a452eedc3e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966a452eedc3e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3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60316a452eedc43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647500" name="name73656a452eedcb2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16a452eedcb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3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6001313" name="name13426a452eedd5b76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6476a452eedd5b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420845" name="name29586a452eede2952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24326a452eede29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86409" name="name21706a452eedeccea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7986a452eedecc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4396a452eeded04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56865" name="name42846a452eee013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606a452eee013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3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083840" name="name11336a452eee0fa4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7236a452eee0fa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97586" name="name16266a452eee1b1e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8726a452eee1b1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15790" name="name45256a452eee228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956a452eee228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3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24029" name="name56836a452eee2f1b8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27676a452eee2f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3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972743" name="name85866a452eee3aa9a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20846a452eee3a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773732" name="name91116a452eee429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96a452eee42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967786" name="name20806a452eee50975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75776a452eee509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3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3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3460863" name="name29986a452eee5b725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1846a452eee5b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68232" name="name70876a452eee64d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436a452eee64d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5906774" name="name39546a452eee72e26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8336a452eee72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586112" name="name76336a452eee7c26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6436a452eee7c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35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099319" name="name91326a452eee871be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64796a452eee871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60201" name="name77566a452eee8ec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566a452eee8ec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35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4566482" name="name25106a452eeeb5be9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2766a452eeeb5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13196" name="name20276a452eeebeef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8806a452eeebe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82816a452eeebf4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67736a452eeebf8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32786a452eeebf9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5236a452eeebfb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35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782688" name="name80856a452eeed09e5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25796a452eeed0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031876" name="name44596a452eeed9c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226a452eeed9c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7517" name="name97826a452eeee10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086a452eeee1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616256" name="name78106a452eeeec654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4446a452eeeec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9659935" name="name10726a452eef02f94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4446a452eef02f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9094125" name="name47416a452eef0e285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4046a452eef0e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576443" name="name70356a452eef1a345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9836a452eef1a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35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39282" name="name98526a452eef232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866a452eef23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72176a452eef24c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95619" name="name90166a452eef2dd26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90856a452eef2d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117057" name="name43466a452eef398c6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85986a452eef39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75283" name="name82376a452eef44bbb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64476a452eef44b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16994" name="name87576a452eef4da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866a452eef4d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3526a452eef4dd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4136a452eef4e2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042341" name="name56786a452eef56455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33536a452eef56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469218" name="name56026a452eef5d4d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276a452eef5d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0165344" name="name72246a452eef665af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4456a452eef665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35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88616a452eef66e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76732" name="name50766a452eef71dbc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3956a452eef71d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739936" name="name31526a452eef79551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50296a452eef795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3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0956a452eef79a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8166a452eef7a0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9636a452eef7a4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3546a452eef7a6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45946a452eef7ab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0876a452eef7ad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596698" name="name59626a452eef85292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72076a452eef852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483764" name="name83026a452eef907f1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6356a452eef90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451244" name="name61986a452eef98704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71326a452eef98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6466a452eef990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8805295" name="name88816a452eefa2d20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4366a452eefa2d1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8539779" name="name28396a452eefaa2f7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83766a452eefaa2f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3287877" name="name70066a452eefb1f8c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7036a452eefb1f8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270243" name="name25516a452eefb96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76a452eefb9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35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6498480" name="name52806a452eefc23db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94766a452eefc23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900941" name="name74646a452eefce9e8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71896a452eefce9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7484058" name="name51286a452eefd8c9f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80046a452eefd8c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35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11920" name="name23086a452eefdfd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426a452eefdfd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35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2016948" name="name82626a452eefe8868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99996a452eefe8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02749" name="name73156a452eeff30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56a452eeff3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30205079" name="name42216a452ef02828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6016a452ef0282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9585760" name="name21196a452ef0343e7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9056a452ef034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35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65692" name="name31966a452ef03a5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176a452ef03a5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31717" name="name83906a452ef043ddf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1636a452ef043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5380040" name="name75616a452ef04e357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68576a452ef04e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652878" name="name76516a452ef055c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596a452ef055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35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0801567" name="name31526a452ef05e8fd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4126a452ef05e8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9962016" name="name31586a452ef0660bc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6176a452ef0660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97262" name="name14556a452ef06bd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396a452ef06bd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35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4782774" name="name89496a452ef075e45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3736a452ef075e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955290" name="name49046a452ef080f0f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7246a452ef080f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4885247" name="name96936a452ef08899c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8546a452ef088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635955" name="name37406a452ef09074f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1876a452ef0907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57802" name="name29416a452ef0960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16a452ef0960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0706a452ef0965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2266a452ef0965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4776a452ef0969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26026a452ef096c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35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7941767" name="name68516a452ef09f64b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57546a452ef09f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6665145" name="name38116a452ef0a710e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6446a452ef0a7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615640" name="name33166a452ef0aedf3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68576a452ef0aed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47885" name="name90536a452ef0b8d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06a452ef0b8d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80386a452ef0b90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35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6526a452ef0b98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017702" name="name48116a452ef0c3583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95016a452ef0c3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034990" name="name82716a452ef0cebe3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1746a452ef0ce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35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068784" name="name41106a452ef0d64bf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6026a452ef0d6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27724" name="name26166a452ef0ddbd0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13376a452ef0ddb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16905" name="name54836a452ef0e2f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16a452ef0e2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36246a452ef0e35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59296a452ef0e36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106272" name="name97246a452ef0ea11b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87626a452ef0ea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623200" name="name54076a452ef0ee7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956a452ef0ee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72607" name="name63216a452ef0f12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86a452ef0f1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35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23626" name="name44686a452ef1029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586a452ef102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752498" name="name29626a452ef105b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86a452ef105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8405073" name="name26996a452ef10b8be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1106a452ef10b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751340" name="name57656a452ef1143fb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7876a452ef114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3152327" name="name52626a452ef11ba61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67806a452ef11ba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35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710388" name="name71086a452ef123138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62026a452ef123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876246" name="name68386a452ef12ac02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3186a452ef12a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82221" name="name56566a452ef1306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536a452ef1306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90246a452ef130b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5715795" name="name25336a452ef1368ed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74586a452ef1368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80439" name="name15296a452ef13b7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006a452ef13b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38226a452ef13bc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9946a452ef13c5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0256a452ef13c9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3747296" name="name23676a452ef142a21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13836a452ef142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58339" name="name46166a452ef149dd5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73486a452ef149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517" name="name87136a452ef14ed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06a452ef14e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1586a452ef14f9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79983" name="name42956a452ef155739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20006a452ef155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252457" name="name71826a452ef15cfb5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36386a452ef15cf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96130" name="name87406a452ef165b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706a452ef165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8449119" name="name36896a452ef16df20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61546a452ef16d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788320" name="name62036a452ef171e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786a452ef171e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80329" name="name16846a452ef178369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86986a452ef178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001699" name="name99776a452ef18030b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9176a452ef180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3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5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72886" name="name79466a452ef184f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026a452ef184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41576" name="name42256a452ef188d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826a452ef188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2614110" name="name96006a452ef190704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13266a452ef190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7346a452ef190a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454343" name="name83296a452ef1942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36a452ef194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3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96142" name="name44096a452ef19b322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93226a452ef19b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2146a452ef19b7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41136a452ef19c0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35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34488" name="name97956a452ef1a2060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51836a452ef1a2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0794844" name="name84496a452ef1ac701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90236a452ef1ac6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528004" name="name35096a452ef1af0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46a452ef1af0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18156a452ef1af4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3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231070" name="name65286a452ef1b6af2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72916a452ef1b6a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50756" name="name10166a452ef1c12b0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13386a452ef1c12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349286" name="name42626a452ef1cbeb5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68736a452ef1cb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958497" name="name36406a452ef1d44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796a452ef1d44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9446a452ef1d4e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066989" name="name42426a452ef1db452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45366a452ef1db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6269" name="name42446a452ef1e33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106a452ef1e3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32661" name="name71996a452ef1ec536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88946a452ef1ec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50606a452ef1ece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6976a452ef1ed8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637554" name="name37366a452ef1f41c3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2756a452ef1f4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59302" name="name80706a452ef2046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86a452ef204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7403241" name="name95366a452ef20b290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93886a452ef20b2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158852" name="name38446a452ef210b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706a452ef210b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7261364" name="name11346a452ef216def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8626a452ef216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34508320" name="name32536a452ef21ec6a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54486a452ef21e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0166a452ef21f5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3752" name="name85066a452ef226e68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82406a452ef226e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752713" name="name93586a452ef22b3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296a452ef22b3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93856a452ef22b7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3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23881" name="name64426a452ef22e2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96a452ef22e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3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33829" name="name39536a452ef2311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76a452ef231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19590" name="name85766a452ef2341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866a452ef234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0596a452ef2346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26154" name="name96046a452ef23d27d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86816a452ef23d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712972" name="name52576a452ef245738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34716a452ef245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075693" name="name12146a452ef24d936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52046a452ef24d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406529" name="name98176a452ef2546f7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29846a452ef2546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3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9286a452ef2555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271909" name="name54236a452ef25a772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2996a452ef25a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3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565617" name="name83786a452ef262004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33396a452ef262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3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17779" name="name11316a452ef26c86d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94476a452ef26c8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9126a452ef26d5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004684" name="name11026a452ef271610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2856a452ef2716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106826" name="name40286a452ef27697a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94886a452ef276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3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1226a452ef2779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356a452ef277e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613269" name="name28606a452ef27b95b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48036a452ef27b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038497" name="name16986a452ef28112f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6576a452ef2811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3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96296" name="name93146a452ef287f9c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2726a452ef287f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3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3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91068" name="name96816a452ef28cbfd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95466a452ef28c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35161" name="name47496a452ef28ff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756a452ef28ff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3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6443055" name="name52026a452ef297789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3056a452ef297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989084" name="name44436a452ef29f4fc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16186a452ef29f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08067" name="name62016a452ef2a7013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6776a452ef2a7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575435" name="name80396a452ef2ad3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26a452ef2ad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0836a452ef2ad6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3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48989" name="name80246a452ef2b1604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99356a452ef2b1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2696a452ef2b1f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119410" name="name31716a452ef2d3439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96616a452ef2d3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966601" name="name55296a452ef2d8f23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98286a452ef2d8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478092" name="name92236a452ef2e04c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85236a452ef2e0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893581" name="name70036a452ef2e82bb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85656a452ef2e82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885084" name="name66216a452ef2ef7b5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54436a452ef2ef7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487984" name="name36316a452ef3014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806a452ef3014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42630" name="name71216a452ef30833c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1726a452ef308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53455" name="name76676a452ef30fe04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53086a452ef30f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3435028" name="name38006a452ef317c04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28686a452ef317c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3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3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2976a452ef3186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06560" name="name80206a452ef323f95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64006a452ef323f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6016a452ef3246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8389855" name="name26146a452ef32aba1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28776a452ef32a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0196a452ef32b1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86386a452ef32b8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0002999" name="name84436a452ef3322f0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15966a452ef332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582">
    <w:multiLevelType w:val="hybridMultilevel"/>
    <w:lvl w:ilvl="0" w:tplc="21246318">
      <w:start w:val="1"/>
      <w:numFmt w:val="decimal"/>
      <w:lvlText w:val="%1."/>
      <w:lvlJc w:val="left"/>
      <w:pPr>
        <w:ind w:left="720" w:hanging="360"/>
      </w:pPr>
    </w:lvl>
    <w:lvl w:ilvl="1" w:tplc="21246318" w:tentative="1">
      <w:start w:val="1"/>
      <w:numFmt w:val="lowerLetter"/>
      <w:lvlText w:val="%2."/>
      <w:lvlJc w:val="left"/>
      <w:pPr>
        <w:ind w:left="1440" w:hanging="360"/>
      </w:pPr>
    </w:lvl>
    <w:lvl w:ilvl="2" w:tplc="21246318" w:tentative="1">
      <w:start w:val="1"/>
      <w:numFmt w:val="lowerRoman"/>
      <w:lvlText w:val="%3."/>
      <w:lvlJc w:val="right"/>
      <w:pPr>
        <w:ind w:left="2160" w:hanging="180"/>
      </w:pPr>
    </w:lvl>
    <w:lvl w:ilvl="3" w:tplc="21246318" w:tentative="1">
      <w:start w:val="1"/>
      <w:numFmt w:val="decimal"/>
      <w:lvlText w:val="%4."/>
      <w:lvlJc w:val="left"/>
      <w:pPr>
        <w:ind w:left="2880" w:hanging="360"/>
      </w:pPr>
    </w:lvl>
    <w:lvl w:ilvl="4" w:tplc="21246318" w:tentative="1">
      <w:start w:val="1"/>
      <w:numFmt w:val="lowerLetter"/>
      <w:lvlText w:val="%5."/>
      <w:lvlJc w:val="left"/>
      <w:pPr>
        <w:ind w:left="3600" w:hanging="360"/>
      </w:pPr>
    </w:lvl>
    <w:lvl w:ilvl="5" w:tplc="21246318" w:tentative="1">
      <w:start w:val="1"/>
      <w:numFmt w:val="lowerRoman"/>
      <w:lvlText w:val="%6."/>
      <w:lvlJc w:val="right"/>
      <w:pPr>
        <w:ind w:left="4320" w:hanging="180"/>
      </w:pPr>
    </w:lvl>
    <w:lvl w:ilvl="6" w:tplc="21246318" w:tentative="1">
      <w:start w:val="1"/>
      <w:numFmt w:val="decimal"/>
      <w:lvlText w:val="%7."/>
      <w:lvlJc w:val="left"/>
      <w:pPr>
        <w:ind w:left="5040" w:hanging="360"/>
      </w:pPr>
    </w:lvl>
    <w:lvl w:ilvl="7" w:tplc="21246318" w:tentative="1">
      <w:start w:val="1"/>
      <w:numFmt w:val="lowerLetter"/>
      <w:lvlText w:val="%8."/>
      <w:lvlJc w:val="left"/>
      <w:pPr>
        <w:ind w:left="5760" w:hanging="360"/>
      </w:pPr>
    </w:lvl>
    <w:lvl w:ilvl="8" w:tplc="21246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1">
    <w:multiLevelType w:val="hybridMultilevel"/>
    <w:lvl w:ilvl="0" w:tplc="79846400">
      <w:start w:val="1"/>
      <w:numFmt w:val="decimal"/>
      <w:lvlText w:val="%1."/>
      <w:lvlJc w:val="left"/>
      <w:pPr>
        <w:ind w:left="720" w:hanging="360"/>
      </w:pPr>
    </w:lvl>
    <w:lvl w:ilvl="1" w:tplc="79846400" w:tentative="1">
      <w:start w:val="1"/>
      <w:numFmt w:val="lowerLetter"/>
      <w:lvlText w:val="%2."/>
      <w:lvlJc w:val="left"/>
      <w:pPr>
        <w:ind w:left="1440" w:hanging="360"/>
      </w:pPr>
    </w:lvl>
    <w:lvl w:ilvl="2" w:tplc="79846400" w:tentative="1">
      <w:start w:val="1"/>
      <w:numFmt w:val="lowerRoman"/>
      <w:lvlText w:val="%3."/>
      <w:lvlJc w:val="right"/>
      <w:pPr>
        <w:ind w:left="2160" w:hanging="180"/>
      </w:pPr>
    </w:lvl>
    <w:lvl w:ilvl="3" w:tplc="79846400" w:tentative="1">
      <w:start w:val="1"/>
      <w:numFmt w:val="decimal"/>
      <w:lvlText w:val="%4."/>
      <w:lvlJc w:val="left"/>
      <w:pPr>
        <w:ind w:left="2880" w:hanging="360"/>
      </w:pPr>
    </w:lvl>
    <w:lvl w:ilvl="4" w:tplc="79846400" w:tentative="1">
      <w:start w:val="1"/>
      <w:numFmt w:val="lowerLetter"/>
      <w:lvlText w:val="%5."/>
      <w:lvlJc w:val="left"/>
      <w:pPr>
        <w:ind w:left="3600" w:hanging="360"/>
      </w:pPr>
    </w:lvl>
    <w:lvl w:ilvl="5" w:tplc="79846400" w:tentative="1">
      <w:start w:val="1"/>
      <w:numFmt w:val="lowerRoman"/>
      <w:lvlText w:val="%6."/>
      <w:lvlJc w:val="right"/>
      <w:pPr>
        <w:ind w:left="4320" w:hanging="180"/>
      </w:pPr>
    </w:lvl>
    <w:lvl w:ilvl="6" w:tplc="79846400" w:tentative="1">
      <w:start w:val="1"/>
      <w:numFmt w:val="decimal"/>
      <w:lvlText w:val="%7."/>
      <w:lvlJc w:val="left"/>
      <w:pPr>
        <w:ind w:left="5040" w:hanging="360"/>
      </w:pPr>
    </w:lvl>
    <w:lvl w:ilvl="7" w:tplc="79846400" w:tentative="1">
      <w:start w:val="1"/>
      <w:numFmt w:val="lowerLetter"/>
      <w:lvlText w:val="%8."/>
      <w:lvlJc w:val="left"/>
      <w:pPr>
        <w:ind w:left="5760" w:hanging="360"/>
      </w:pPr>
    </w:lvl>
    <w:lvl w:ilvl="8" w:tplc="79846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0">
    <w:multiLevelType w:val="hybridMultilevel"/>
    <w:lvl w:ilvl="0" w:tplc="70582749">
      <w:start w:val="1"/>
      <w:numFmt w:val="decimal"/>
      <w:lvlText w:val="%1."/>
      <w:lvlJc w:val="left"/>
      <w:pPr>
        <w:ind w:left="720" w:hanging="360"/>
      </w:pPr>
    </w:lvl>
    <w:lvl w:ilvl="1" w:tplc="70582749" w:tentative="1">
      <w:start w:val="1"/>
      <w:numFmt w:val="lowerLetter"/>
      <w:lvlText w:val="%2."/>
      <w:lvlJc w:val="left"/>
      <w:pPr>
        <w:ind w:left="1440" w:hanging="360"/>
      </w:pPr>
    </w:lvl>
    <w:lvl w:ilvl="2" w:tplc="70582749" w:tentative="1">
      <w:start w:val="1"/>
      <w:numFmt w:val="lowerRoman"/>
      <w:lvlText w:val="%3."/>
      <w:lvlJc w:val="right"/>
      <w:pPr>
        <w:ind w:left="2160" w:hanging="180"/>
      </w:pPr>
    </w:lvl>
    <w:lvl w:ilvl="3" w:tplc="70582749" w:tentative="1">
      <w:start w:val="1"/>
      <w:numFmt w:val="decimal"/>
      <w:lvlText w:val="%4."/>
      <w:lvlJc w:val="left"/>
      <w:pPr>
        <w:ind w:left="2880" w:hanging="360"/>
      </w:pPr>
    </w:lvl>
    <w:lvl w:ilvl="4" w:tplc="70582749" w:tentative="1">
      <w:start w:val="1"/>
      <w:numFmt w:val="lowerLetter"/>
      <w:lvlText w:val="%5."/>
      <w:lvlJc w:val="left"/>
      <w:pPr>
        <w:ind w:left="3600" w:hanging="360"/>
      </w:pPr>
    </w:lvl>
    <w:lvl w:ilvl="5" w:tplc="70582749" w:tentative="1">
      <w:start w:val="1"/>
      <w:numFmt w:val="lowerRoman"/>
      <w:lvlText w:val="%6."/>
      <w:lvlJc w:val="right"/>
      <w:pPr>
        <w:ind w:left="4320" w:hanging="180"/>
      </w:pPr>
    </w:lvl>
    <w:lvl w:ilvl="6" w:tplc="70582749" w:tentative="1">
      <w:start w:val="1"/>
      <w:numFmt w:val="decimal"/>
      <w:lvlText w:val="%7."/>
      <w:lvlJc w:val="left"/>
      <w:pPr>
        <w:ind w:left="5040" w:hanging="360"/>
      </w:pPr>
    </w:lvl>
    <w:lvl w:ilvl="7" w:tplc="70582749" w:tentative="1">
      <w:start w:val="1"/>
      <w:numFmt w:val="lowerLetter"/>
      <w:lvlText w:val="%8."/>
      <w:lvlJc w:val="left"/>
      <w:pPr>
        <w:ind w:left="5760" w:hanging="360"/>
      </w:pPr>
    </w:lvl>
    <w:lvl w:ilvl="8" w:tplc="70582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9">
    <w:multiLevelType w:val="hybridMultilevel"/>
    <w:lvl w:ilvl="0" w:tplc="71843135">
      <w:start w:val="1"/>
      <w:numFmt w:val="decimal"/>
      <w:lvlText w:val="%1."/>
      <w:lvlJc w:val="left"/>
      <w:pPr>
        <w:ind w:left="720" w:hanging="360"/>
      </w:pPr>
    </w:lvl>
    <w:lvl w:ilvl="1" w:tplc="71843135" w:tentative="1">
      <w:start w:val="1"/>
      <w:numFmt w:val="lowerLetter"/>
      <w:lvlText w:val="%2."/>
      <w:lvlJc w:val="left"/>
      <w:pPr>
        <w:ind w:left="1440" w:hanging="360"/>
      </w:pPr>
    </w:lvl>
    <w:lvl w:ilvl="2" w:tplc="71843135" w:tentative="1">
      <w:start w:val="1"/>
      <w:numFmt w:val="lowerRoman"/>
      <w:lvlText w:val="%3."/>
      <w:lvlJc w:val="right"/>
      <w:pPr>
        <w:ind w:left="2160" w:hanging="180"/>
      </w:pPr>
    </w:lvl>
    <w:lvl w:ilvl="3" w:tplc="71843135" w:tentative="1">
      <w:start w:val="1"/>
      <w:numFmt w:val="decimal"/>
      <w:lvlText w:val="%4."/>
      <w:lvlJc w:val="left"/>
      <w:pPr>
        <w:ind w:left="2880" w:hanging="360"/>
      </w:pPr>
    </w:lvl>
    <w:lvl w:ilvl="4" w:tplc="71843135" w:tentative="1">
      <w:start w:val="1"/>
      <w:numFmt w:val="lowerLetter"/>
      <w:lvlText w:val="%5."/>
      <w:lvlJc w:val="left"/>
      <w:pPr>
        <w:ind w:left="3600" w:hanging="360"/>
      </w:pPr>
    </w:lvl>
    <w:lvl w:ilvl="5" w:tplc="71843135" w:tentative="1">
      <w:start w:val="1"/>
      <w:numFmt w:val="lowerRoman"/>
      <w:lvlText w:val="%6."/>
      <w:lvlJc w:val="right"/>
      <w:pPr>
        <w:ind w:left="4320" w:hanging="180"/>
      </w:pPr>
    </w:lvl>
    <w:lvl w:ilvl="6" w:tplc="71843135" w:tentative="1">
      <w:start w:val="1"/>
      <w:numFmt w:val="decimal"/>
      <w:lvlText w:val="%7."/>
      <w:lvlJc w:val="left"/>
      <w:pPr>
        <w:ind w:left="5040" w:hanging="360"/>
      </w:pPr>
    </w:lvl>
    <w:lvl w:ilvl="7" w:tplc="71843135" w:tentative="1">
      <w:start w:val="1"/>
      <w:numFmt w:val="lowerLetter"/>
      <w:lvlText w:val="%8."/>
      <w:lvlJc w:val="left"/>
      <w:pPr>
        <w:ind w:left="5760" w:hanging="360"/>
      </w:pPr>
    </w:lvl>
    <w:lvl w:ilvl="8" w:tplc="71843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8">
    <w:multiLevelType w:val="hybridMultilevel"/>
    <w:lvl w:ilvl="0" w:tplc="88264661">
      <w:start w:val="1"/>
      <w:numFmt w:val="decimal"/>
      <w:lvlText w:val="%1."/>
      <w:lvlJc w:val="left"/>
      <w:pPr>
        <w:ind w:left="720" w:hanging="360"/>
      </w:pPr>
    </w:lvl>
    <w:lvl w:ilvl="1" w:tplc="88264661" w:tentative="1">
      <w:start w:val="1"/>
      <w:numFmt w:val="lowerLetter"/>
      <w:lvlText w:val="%2."/>
      <w:lvlJc w:val="left"/>
      <w:pPr>
        <w:ind w:left="1440" w:hanging="360"/>
      </w:pPr>
    </w:lvl>
    <w:lvl w:ilvl="2" w:tplc="88264661" w:tentative="1">
      <w:start w:val="1"/>
      <w:numFmt w:val="lowerRoman"/>
      <w:lvlText w:val="%3."/>
      <w:lvlJc w:val="right"/>
      <w:pPr>
        <w:ind w:left="2160" w:hanging="180"/>
      </w:pPr>
    </w:lvl>
    <w:lvl w:ilvl="3" w:tplc="88264661" w:tentative="1">
      <w:start w:val="1"/>
      <w:numFmt w:val="decimal"/>
      <w:lvlText w:val="%4."/>
      <w:lvlJc w:val="left"/>
      <w:pPr>
        <w:ind w:left="2880" w:hanging="360"/>
      </w:pPr>
    </w:lvl>
    <w:lvl w:ilvl="4" w:tplc="88264661" w:tentative="1">
      <w:start w:val="1"/>
      <w:numFmt w:val="lowerLetter"/>
      <w:lvlText w:val="%5."/>
      <w:lvlJc w:val="left"/>
      <w:pPr>
        <w:ind w:left="3600" w:hanging="360"/>
      </w:pPr>
    </w:lvl>
    <w:lvl w:ilvl="5" w:tplc="88264661" w:tentative="1">
      <w:start w:val="1"/>
      <w:numFmt w:val="lowerRoman"/>
      <w:lvlText w:val="%6."/>
      <w:lvlJc w:val="right"/>
      <w:pPr>
        <w:ind w:left="4320" w:hanging="180"/>
      </w:pPr>
    </w:lvl>
    <w:lvl w:ilvl="6" w:tplc="88264661" w:tentative="1">
      <w:start w:val="1"/>
      <w:numFmt w:val="decimal"/>
      <w:lvlText w:val="%7."/>
      <w:lvlJc w:val="left"/>
      <w:pPr>
        <w:ind w:left="5040" w:hanging="360"/>
      </w:pPr>
    </w:lvl>
    <w:lvl w:ilvl="7" w:tplc="88264661" w:tentative="1">
      <w:start w:val="1"/>
      <w:numFmt w:val="lowerLetter"/>
      <w:lvlText w:val="%8."/>
      <w:lvlJc w:val="left"/>
      <w:pPr>
        <w:ind w:left="5760" w:hanging="360"/>
      </w:pPr>
    </w:lvl>
    <w:lvl w:ilvl="8" w:tplc="88264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7">
    <w:multiLevelType w:val="hybridMultilevel"/>
    <w:lvl w:ilvl="0" w:tplc="93769762">
      <w:start w:val="1"/>
      <w:numFmt w:val="decimal"/>
      <w:lvlText w:val="%1."/>
      <w:lvlJc w:val="left"/>
      <w:pPr>
        <w:ind w:left="720" w:hanging="360"/>
      </w:pPr>
    </w:lvl>
    <w:lvl w:ilvl="1" w:tplc="93769762" w:tentative="1">
      <w:start w:val="1"/>
      <w:numFmt w:val="lowerLetter"/>
      <w:lvlText w:val="%2."/>
      <w:lvlJc w:val="left"/>
      <w:pPr>
        <w:ind w:left="1440" w:hanging="360"/>
      </w:pPr>
    </w:lvl>
    <w:lvl w:ilvl="2" w:tplc="93769762" w:tentative="1">
      <w:start w:val="1"/>
      <w:numFmt w:val="lowerRoman"/>
      <w:lvlText w:val="%3."/>
      <w:lvlJc w:val="right"/>
      <w:pPr>
        <w:ind w:left="2160" w:hanging="180"/>
      </w:pPr>
    </w:lvl>
    <w:lvl w:ilvl="3" w:tplc="93769762" w:tentative="1">
      <w:start w:val="1"/>
      <w:numFmt w:val="decimal"/>
      <w:lvlText w:val="%4."/>
      <w:lvlJc w:val="left"/>
      <w:pPr>
        <w:ind w:left="2880" w:hanging="360"/>
      </w:pPr>
    </w:lvl>
    <w:lvl w:ilvl="4" w:tplc="93769762" w:tentative="1">
      <w:start w:val="1"/>
      <w:numFmt w:val="lowerLetter"/>
      <w:lvlText w:val="%5."/>
      <w:lvlJc w:val="left"/>
      <w:pPr>
        <w:ind w:left="3600" w:hanging="360"/>
      </w:pPr>
    </w:lvl>
    <w:lvl w:ilvl="5" w:tplc="93769762" w:tentative="1">
      <w:start w:val="1"/>
      <w:numFmt w:val="lowerRoman"/>
      <w:lvlText w:val="%6."/>
      <w:lvlJc w:val="right"/>
      <w:pPr>
        <w:ind w:left="4320" w:hanging="180"/>
      </w:pPr>
    </w:lvl>
    <w:lvl w:ilvl="6" w:tplc="93769762" w:tentative="1">
      <w:start w:val="1"/>
      <w:numFmt w:val="decimal"/>
      <w:lvlText w:val="%7."/>
      <w:lvlJc w:val="left"/>
      <w:pPr>
        <w:ind w:left="5040" w:hanging="360"/>
      </w:pPr>
    </w:lvl>
    <w:lvl w:ilvl="7" w:tplc="93769762" w:tentative="1">
      <w:start w:val="1"/>
      <w:numFmt w:val="lowerLetter"/>
      <w:lvlText w:val="%8."/>
      <w:lvlJc w:val="left"/>
      <w:pPr>
        <w:ind w:left="5760" w:hanging="360"/>
      </w:pPr>
    </w:lvl>
    <w:lvl w:ilvl="8" w:tplc="93769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6">
    <w:multiLevelType w:val="hybridMultilevel"/>
    <w:lvl w:ilvl="0" w:tplc="72110790">
      <w:start w:val="1"/>
      <w:numFmt w:val="decimal"/>
      <w:lvlText w:val="%1."/>
      <w:lvlJc w:val="left"/>
      <w:pPr>
        <w:ind w:left="720" w:hanging="360"/>
      </w:pPr>
    </w:lvl>
    <w:lvl w:ilvl="1" w:tplc="72110790" w:tentative="1">
      <w:start w:val="1"/>
      <w:numFmt w:val="lowerLetter"/>
      <w:lvlText w:val="%2."/>
      <w:lvlJc w:val="left"/>
      <w:pPr>
        <w:ind w:left="1440" w:hanging="360"/>
      </w:pPr>
    </w:lvl>
    <w:lvl w:ilvl="2" w:tplc="72110790" w:tentative="1">
      <w:start w:val="1"/>
      <w:numFmt w:val="lowerRoman"/>
      <w:lvlText w:val="%3."/>
      <w:lvlJc w:val="right"/>
      <w:pPr>
        <w:ind w:left="2160" w:hanging="180"/>
      </w:pPr>
    </w:lvl>
    <w:lvl w:ilvl="3" w:tplc="72110790" w:tentative="1">
      <w:start w:val="1"/>
      <w:numFmt w:val="decimal"/>
      <w:lvlText w:val="%4."/>
      <w:lvlJc w:val="left"/>
      <w:pPr>
        <w:ind w:left="2880" w:hanging="360"/>
      </w:pPr>
    </w:lvl>
    <w:lvl w:ilvl="4" w:tplc="72110790" w:tentative="1">
      <w:start w:val="1"/>
      <w:numFmt w:val="lowerLetter"/>
      <w:lvlText w:val="%5."/>
      <w:lvlJc w:val="left"/>
      <w:pPr>
        <w:ind w:left="3600" w:hanging="360"/>
      </w:pPr>
    </w:lvl>
    <w:lvl w:ilvl="5" w:tplc="72110790" w:tentative="1">
      <w:start w:val="1"/>
      <w:numFmt w:val="lowerRoman"/>
      <w:lvlText w:val="%6."/>
      <w:lvlJc w:val="right"/>
      <w:pPr>
        <w:ind w:left="4320" w:hanging="180"/>
      </w:pPr>
    </w:lvl>
    <w:lvl w:ilvl="6" w:tplc="72110790" w:tentative="1">
      <w:start w:val="1"/>
      <w:numFmt w:val="decimal"/>
      <w:lvlText w:val="%7."/>
      <w:lvlJc w:val="left"/>
      <w:pPr>
        <w:ind w:left="5040" w:hanging="360"/>
      </w:pPr>
    </w:lvl>
    <w:lvl w:ilvl="7" w:tplc="72110790" w:tentative="1">
      <w:start w:val="1"/>
      <w:numFmt w:val="lowerLetter"/>
      <w:lvlText w:val="%8."/>
      <w:lvlJc w:val="left"/>
      <w:pPr>
        <w:ind w:left="5760" w:hanging="360"/>
      </w:pPr>
    </w:lvl>
    <w:lvl w:ilvl="8" w:tplc="72110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5">
    <w:multiLevelType w:val="hybridMultilevel"/>
    <w:lvl w:ilvl="0" w:tplc="53568030">
      <w:start w:val="1"/>
      <w:numFmt w:val="decimal"/>
      <w:lvlText w:val="%1."/>
      <w:lvlJc w:val="left"/>
      <w:pPr>
        <w:ind w:left="720" w:hanging="360"/>
      </w:pPr>
    </w:lvl>
    <w:lvl w:ilvl="1" w:tplc="53568030" w:tentative="1">
      <w:start w:val="1"/>
      <w:numFmt w:val="lowerLetter"/>
      <w:lvlText w:val="%2."/>
      <w:lvlJc w:val="left"/>
      <w:pPr>
        <w:ind w:left="1440" w:hanging="360"/>
      </w:pPr>
    </w:lvl>
    <w:lvl w:ilvl="2" w:tplc="53568030" w:tentative="1">
      <w:start w:val="1"/>
      <w:numFmt w:val="lowerRoman"/>
      <w:lvlText w:val="%3."/>
      <w:lvlJc w:val="right"/>
      <w:pPr>
        <w:ind w:left="2160" w:hanging="180"/>
      </w:pPr>
    </w:lvl>
    <w:lvl w:ilvl="3" w:tplc="53568030" w:tentative="1">
      <w:start w:val="1"/>
      <w:numFmt w:val="decimal"/>
      <w:lvlText w:val="%4."/>
      <w:lvlJc w:val="left"/>
      <w:pPr>
        <w:ind w:left="2880" w:hanging="360"/>
      </w:pPr>
    </w:lvl>
    <w:lvl w:ilvl="4" w:tplc="53568030" w:tentative="1">
      <w:start w:val="1"/>
      <w:numFmt w:val="lowerLetter"/>
      <w:lvlText w:val="%5."/>
      <w:lvlJc w:val="left"/>
      <w:pPr>
        <w:ind w:left="3600" w:hanging="360"/>
      </w:pPr>
    </w:lvl>
    <w:lvl w:ilvl="5" w:tplc="53568030" w:tentative="1">
      <w:start w:val="1"/>
      <w:numFmt w:val="lowerRoman"/>
      <w:lvlText w:val="%6."/>
      <w:lvlJc w:val="right"/>
      <w:pPr>
        <w:ind w:left="4320" w:hanging="180"/>
      </w:pPr>
    </w:lvl>
    <w:lvl w:ilvl="6" w:tplc="53568030" w:tentative="1">
      <w:start w:val="1"/>
      <w:numFmt w:val="decimal"/>
      <w:lvlText w:val="%7."/>
      <w:lvlJc w:val="left"/>
      <w:pPr>
        <w:ind w:left="5040" w:hanging="360"/>
      </w:pPr>
    </w:lvl>
    <w:lvl w:ilvl="7" w:tplc="53568030" w:tentative="1">
      <w:start w:val="1"/>
      <w:numFmt w:val="lowerLetter"/>
      <w:lvlText w:val="%8."/>
      <w:lvlJc w:val="left"/>
      <w:pPr>
        <w:ind w:left="5760" w:hanging="360"/>
      </w:pPr>
    </w:lvl>
    <w:lvl w:ilvl="8" w:tplc="53568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4">
    <w:multiLevelType w:val="hybridMultilevel"/>
    <w:lvl w:ilvl="0" w:tplc="37254171">
      <w:start w:val="1"/>
      <w:numFmt w:val="decimal"/>
      <w:lvlText w:val="%1."/>
      <w:lvlJc w:val="left"/>
      <w:pPr>
        <w:ind w:left="720" w:hanging="360"/>
      </w:pPr>
    </w:lvl>
    <w:lvl w:ilvl="1" w:tplc="37254171" w:tentative="1">
      <w:start w:val="1"/>
      <w:numFmt w:val="lowerLetter"/>
      <w:lvlText w:val="%2."/>
      <w:lvlJc w:val="left"/>
      <w:pPr>
        <w:ind w:left="1440" w:hanging="360"/>
      </w:pPr>
    </w:lvl>
    <w:lvl w:ilvl="2" w:tplc="37254171" w:tentative="1">
      <w:start w:val="1"/>
      <w:numFmt w:val="lowerRoman"/>
      <w:lvlText w:val="%3."/>
      <w:lvlJc w:val="right"/>
      <w:pPr>
        <w:ind w:left="2160" w:hanging="180"/>
      </w:pPr>
    </w:lvl>
    <w:lvl w:ilvl="3" w:tplc="37254171" w:tentative="1">
      <w:start w:val="1"/>
      <w:numFmt w:val="decimal"/>
      <w:lvlText w:val="%4."/>
      <w:lvlJc w:val="left"/>
      <w:pPr>
        <w:ind w:left="2880" w:hanging="360"/>
      </w:pPr>
    </w:lvl>
    <w:lvl w:ilvl="4" w:tplc="37254171" w:tentative="1">
      <w:start w:val="1"/>
      <w:numFmt w:val="lowerLetter"/>
      <w:lvlText w:val="%5."/>
      <w:lvlJc w:val="left"/>
      <w:pPr>
        <w:ind w:left="3600" w:hanging="360"/>
      </w:pPr>
    </w:lvl>
    <w:lvl w:ilvl="5" w:tplc="37254171" w:tentative="1">
      <w:start w:val="1"/>
      <w:numFmt w:val="lowerRoman"/>
      <w:lvlText w:val="%6."/>
      <w:lvlJc w:val="right"/>
      <w:pPr>
        <w:ind w:left="4320" w:hanging="180"/>
      </w:pPr>
    </w:lvl>
    <w:lvl w:ilvl="6" w:tplc="37254171" w:tentative="1">
      <w:start w:val="1"/>
      <w:numFmt w:val="decimal"/>
      <w:lvlText w:val="%7."/>
      <w:lvlJc w:val="left"/>
      <w:pPr>
        <w:ind w:left="5040" w:hanging="360"/>
      </w:pPr>
    </w:lvl>
    <w:lvl w:ilvl="7" w:tplc="37254171" w:tentative="1">
      <w:start w:val="1"/>
      <w:numFmt w:val="lowerLetter"/>
      <w:lvlText w:val="%8."/>
      <w:lvlJc w:val="left"/>
      <w:pPr>
        <w:ind w:left="5760" w:hanging="360"/>
      </w:pPr>
    </w:lvl>
    <w:lvl w:ilvl="8" w:tplc="37254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3">
    <w:multiLevelType w:val="hybridMultilevel"/>
    <w:lvl w:ilvl="0" w:tplc="70966223">
      <w:start w:val="1"/>
      <w:numFmt w:val="decimal"/>
      <w:lvlText w:val="%1."/>
      <w:lvlJc w:val="left"/>
      <w:pPr>
        <w:ind w:left="720" w:hanging="360"/>
      </w:pPr>
    </w:lvl>
    <w:lvl w:ilvl="1" w:tplc="70966223" w:tentative="1">
      <w:start w:val="1"/>
      <w:numFmt w:val="lowerLetter"/>
      <w:lvlText w:val="%2."/>
      <w:lvlJc w:val="left"/>
      <w:pPr>
        <w:ind w:left="1440" w:hanging="360"/>
      </w:pPr>
    </w:lvl>
    <w:lvl w:ilvl="2" w:tplc="70966223" w:tentative="1">
      <w:start w:val="1"/>
      <w:numFmt w:val="lowerRoman"/>
      <w:lvlText w:val="%3."/>
      <w:lvlJc w:val="right"/>
      <w:pPr>
        <w:ind w:left="2160" w:hanging="180"/>
      </w:pPr>
    </w:lvl>
    <w:lvl w:ilvl="3" w:tplc="70966223" w:tentative="1">
      <w:start w:val="1"/>
      <w:numFmt w:val="decimal"/>
      <w:lvlText w:val="%4."/>
      <w:lvlJc w:val="left"/>
      <w:pPr>
        <w:ind w:left="2880" w:hanging="360"/>
      </w:pPr>
    </w:lvl>
    <w:lvl w:ilvl="4" w:tplc="70966223" w:tentative="1">
      <w:start w:val="1"/>
      <w:numFmt w:val="lowerLetter"/>
      <w:lvlText w:val="%5."/>
      <w:lvlJc w:val="left"/>
      <w:pPr>
        <w:ind w:left="3600" w:hanging="360"/>
      </w:pPr>
    </w:lvl>
    <w:lvl w:ilvl="5" w:tplc="70966223" w:tentative="1">
      <w:start w:val="1"/>
      <w:numFmt w:val="lowerRoman"/>
      <w:lvlText w:val="%6."/>
      <w:lvlJc w:val="right"/>
      <w:pPr>
        <w:ind w:left="4320" w:hanging="180"/>
      </w:pPr>
    </w:lvl>
    <w:lvl w:ilvl="6" w:tplc="70966223" w:tentative="1">
      <w:start w:val="1"/>
      <w:numFmt w:val="decimal"/>
      <w:lvlText w:val="%7."/>
      <w:lvlJc w:val="left"/>
      <w:pPr>
        <w:ind w:left="5040" w:hanging="360"/>
      </w:pPr>
    </w:lvl>
    <w:lvl w:ilvl="7" w:tplc="70966223" w:tentative="1">
      <w:start w:val="1"/>
      <w:numFmt w:val="lowerLetter"/>
      <w:lvlText w:val="%8."/>
      <w:lvlJc w:val="left"/>
      <w:pPr>
        <w:ind w:left="5760" w:hanging="360"/>
      </w:pPr>
    </w:lvl>
    <w:lvl w:ilvl="8" w:tplc="70966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2">
    <w:multiLevelType w:val="hybridMultilevel"/>
    <w:lvl w:ilvl="0" w:tplc="24090593">
      <w:start w:val="1"/>
      <w:numFmt w:val="decimal"/>
      <w:lvlText w:val="%1."/>
      <w:lvlJc w:val="left"/>
      <w:pPr>
        <w:ind w:left="720" w:hanging="360"/>
      </w:pPr>
    </w:lvl>
    <w:lvl w:ilvl="1" w:tplc="24090593" w:tentative="1">
      <w:start w:val="1"/>
      <w:numFmt w:val="lowerLetter"/>
      <w:lvlText w:val="%2."/>
      <w:lvlJc w:val="left"/>
      <w:pPr>
        <w:ind w:left="1440" w:hanging="360"/>
      </w:pPr>
    </w:lvl>
    <w:lvl w:ilvl="2" w:tplc="24090593" w:tentative="1">
      <w:start w:val="1"/>
      <w:numFmt w:val="lowerRoman"/>
      <w:lvlText w:val="%3."/>
      <w:lvlJc w:val="right"/>
      <w:pPr>
        <w:ind w:left="2160" w:hanging="180"/>
      </w:pPr>
    </w:lvl>
    <w:lvl w:ilvl="3" w:tplc="24090593" w:tentative="1">
      <w:start w:val="1"/>
      <w:numFmt w:val="decimal"/>
      <w:lvlText w:val="%4."/>
      <w:lvlJc w:val="left"/>
      <w:pPr>
        <w:ind w:left="2880" w:hanging="360"/>
      </w:pPr>
    </w:lvl>
    <w:lvl w:ilvl="4" w:tplc="24090593" w:tentative="1">
      <w:start w:val="1"/>
      <w:numFmt w:val="lowerLetter"/>
      <w:lvlText w:val="%5."/>
      <w:lvlJc w:val="left"/>
      <w:pPr>
        <w:ind w:left="3600" w:hanging="360"/>
      </w:pPr>
    </w:lvl>
    <w:lvl w:ilvl="5" w:tplc="24090593" w:tentative="1">
      <w:start w:val="1"/>
      <w:numFmt w:val="lowerRoman"/>
      <w:lvlText w:val="%6."/>
      <w:lvlJc w:val="right"/>
      <w:pPr>
        <w:ind w:left="4320" w:hanging="180"/>
      </w:pPr>
    </w:lvl>
    <w:lvl w:ilvl="6" w:tplc="24090593" w:tentative="1">
      <w:start w:val="1"/>
      <w:numFmt w:val="decimal"/>
      <w:lvlText w:val="%7."/>
      <w:lvlJc w:val="left"/>
      <w:pPr>
        <w:ind w:left="5040" w:hanging="360"/>
      </w:pPr>
    </w:lvl>
    <w:lvl w:ilvl="7" w:tplc="24090593" w:tentative="1">
      <w:start w:val="1"/>
      <w:numFmt w:val="lowerLetter"/>
      <w:lvlText w:val="%8."/>
      <w:lvlJc w:val="left"/>
      <w:pPr>
        <w:ind w:left="5760" w:hanging="360"/>
      </w:pPr>
    </w:lvl>
    <w:lvl w:ilvl="8" w:tplc="24090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1">
    <w:multiLevelType w:val="hybridMultilevel"/>
    <w:lvl w:ilvl="0" w:tplc="32192404">
      <w:start w:val="1"/>
      <w:numFmt w:val="decimal"/>
      <w:lvlText w:val="%1."/>
      <w:lvlJc w:val="left"/>
      <w:pPr>
        <w:ind w:left="720" w:hanging="360"/>
      </w:pPr>
    </w:lvl>
    <w:lvl w:ilvl="1" w:tplc="32192404" w:tentative="1">
      <w:start w:val="1"/>
      <w:numFmt w:val="lowerLetter"/>
      <w:lvlText w:val="%2."/>
      <w:lvlJc w:val="left"/>
      <w:pPr>
        <w:ind w:left="1440" w:hanging="360"/>
      </w:pPr>
    </w:lvl>
    <w:lvl w:ilvl="2" w:tplc="32192404" w:tentative="1">
      <w:start w:val="1"/>
      <w:numFmt w:val="lowerRoman"/>
      <w:lvlText w:val="%3."/>
      <w:lvlJc w:val="right"/>
      <w:pPr>
        <w:ind w:left="2160" w:hanging="180"/>
      </w:pPr>
    </w:lvl>
    <w:lvl w:ilvl="3" w:tplc="32192404" w:tentative="1">
      <w:start w:val="1"/>
      <w:numFmt w:val="decimal"/>
      <w:lvlText w:val="%4."/>
      <w:lvlJc w:val="left"/>
      <w:pPr>
        <w:ind w:left="2880" w:hanging="360"/>
      </w:pPr>
    </w:lvl>
    <w:lvl w:ilvl="4" w:tplc="32192404" w:tentative="1">
      <w:start w:val="1"/>
      <w:numFmt w:val="lowerLetter"/>
      <w:lvlText w:val="%5."/>
      <w:lvlJc w:val="left"/>
      <w:pPr>
        <w:ind w:left="3600" w:hanging="360"/>
      </w:pPr>
    </w:lvl>
    <w:lvl w:ilvl="5" w:tplc="32192404" w:tentative="1">
      <w:start w:val="1"/>
      <w:numFmt w:val="lowerRoman"/>
      <w:lvlText w:val="%6."/>
      <w:lvlJc w:val="right"/>
      <w:pPr>
        <w:ind w:left="4320" w:hanging="180"/>
      </w:pPr>
    </w:lvl>
    <w:lvl w:ilvl="6" w:tplc="32192404" w:tentative="1">
      <w:start w:val="1"/>
      <w:numFmt w:val="decimal"/>
      <w:lvlText w:val="%7."/>
      <w:lvlJc w:val="left"/>
      <w:pPr>
        <w:ind w:left="5040" w:hanging="360"/>
      </w:pPr>
    </w:lvl>
    <w:lvl w:ilvl="7" w:tplc="32192404" w:tentative="1">
      <w:start w:val="1"/>
      <w:numFmt w:val="lowerLetter"/>
      <w:lvlText w:val="%8."/>
      <w:lvlJc w:val="left"/>
      <w:pPr>
        <w:ind w:left="5760" w:hanging="360"/>
      </w:pPr>
    </w:lvl>
    <w:lvl w:ilvl="8" w:tplc="32192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0">
    <w:multiLevelType w:val="hybridMultilevel"/>
    <w:lvl w:ilvl="0" w:tplc="31079611">
      <w:start w:val="1"/>
      <w:numFmt w:val="decimal"/>
      <w:lvlText w:val="%1."/>
      <w:lvlJc w:val="left"/>
      <w:pPr>
        <w:ind w:left="720" w:hanging="360"/>
      </w:pPr>
    </w:lvl>
    <w:lvl w:ilvl="1" w:tplc="31079611" w:tentative="1">
      <w:start w:val="1"/>
      <w:numFmt w:val="lowerLetter"/>
      <w:lvlText w:val="%2."/>
      <w:lvlJc w:val="left"/>
      <w:pPr>
        <w:ind w:left="1440" w:hanging="360"/>
      </w:pPr>
    </w:lvl>
    <w:lvl w:ilvl="2" w:tplc="31079611" w:tentative="1">
      <w:start w:val="1"/>
      <w:numFmt w:val="lowerRoman"/>
      <w:lvlText w:val="%3."/>
      <w:lvlJc w:val="right"/>
      <w:pPr>
        <w:ind w:left="2160" w:hanging="180"/>
      </w:pPr>
    </w:lvl>
    <w:lvl w:ilvl="3" w:tplc="31079611" w:tentative="1">
      <w:start w:val="1"/>
      <w:numFmt w:val="decimal"/>
      <w:lvlText w:val="%4."/>
      <w:lvlJc w:val="left"/>
      <w:pPr>
        <w:ind w:left="2880" w:hanging="360"/>
      </w:pPr>
    </w:lvl>
    <w:lvl w:ilvl="4" w:tplc="31079611" w:tentative="1">
      <w:start w:val="1"/>
      <w:numFmt w:val="lowerLetter"/>
      <w:lvlText w:val="%5."/>
      <w:lvlJc w:val="left"/>
      <w:pPr>
        <w:ind w:left="3600" w:hanging="360"/>
      </w:pPr>
    </w:lvl>
    <w:lvl w:ilvl="5" w:tplc="31079611" w:tentative="1">
      <w:start w:val="1"/>
      <w:numFmt w:val="lowerRoman"/>
      <w:lvlText w:val="%6."/>
      <w:lvlJc w:val="right"/>
      <w:pPr>
        <w:ind w:left="4320" w:hanging="180"/>
      </w:pPr>
    </w:lvl>
    <w:lvl w:ilvl="6" w:tplc="31079611" w:tentative="1">
      <w:start w:val="1"/>
      <w:numFmt w:val="decimal"/>
      <w:lvlText w:val="%7."/>
      <w:lvlJc w:val="left"/>
      <w:pPr>
        <w:ind w:left="5040" w:hanging="360"/>
      </w:pPr>
    </w:lvl>
    <w:lvl w:ilvl="7" w:tplc="31079611" w:tentative="1">
      <w:start w:val="1"/>
      <w:numFmt w:val="lowerLetter"/>
      <w:lvlText w:val="%8."/>
      <w:lvlJc w:val="left"/>
      <w:pPr>
        <w:ind w:left="5760" w:hanging="360"/>
      </w:pPr>
    </w:lvl>
    <w:lvl w:ilvl="8" w:tplc="31079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9">
    <w:multiLevelType w:val="hybridMultilevel"/>
    <w:lvl w:ilvl="0" w:tplc="37835176">
      <w:start w:val="1"/>
      <w:numFmt w:val="decimal"/>
      <w:lvlText w:val="%1."/>
      <w:lvlJc w:val="left"/>
      <w:pPr>
        <w:ind w:left="720" w:hanging="360"/>
      </w:pPr>
    </w:lvl>
    <w:lvl w:ilvl="1" w:tplc="37835176" w:tentative="1">
      <w:start w:val="1"/>
      <w:numFmt w:val="lowerLetter"/>
      <w:lvlText w:val="%2."/>
      <w:lvlJc w:val="left"/>
      <w:pPr>
        <w:ind w:left="1440" w:hanging="360"/>
      </w:pPr>
    </w:lvl>
    <w:lvl w:ilvl="2" w:tplc="37835176" w:tentative="1">
      <w:start w:val="1"/>
      <w:numFmt w:val="lowerRoman"/>
      <w:lvlText w:val="%3."/>
      <w:lvlJc w:val="right"/>
      <w:pPr>
        <w:ind w:left="2160" w:hanging="180"/>
      </w:pPr>
    </w:lvl>
    <w:lvl w:ilvl="3" w:tplc="37835176" w:tentative="1">
      <w:start w:val="1"/>
      <w:numFmt w:val="decimal"/>
      <w:lvlText w:val="%4."/>
      <w:lvlJc w:val="left"/>
      <w:pPr>
        <w:ind w:left="2880" w:hanging="360"/>
      </w:pPr>
    </w:lvl>
    <w:lvl w:ilvl="4" w:tplc="37835176" w:tentative="1">
      <w:start w:val="1"/>
      <w:numFmt w:val="lowerLetter"/>
      <w:lvlText w:val="%5."/>
      <w:lvlJc w:val="left"/>
      <w:pPr>
        <w:ind w:left="3600" w:hanging="360"/>
      </w:pPr>
    </w:lvl>
    <w:lvl w:ilvl="5" w:tplc="37835176" w:tentative="1">
      <w:start w:val="1"/>
      <w:numFmt w:val="lowerRoman"/>
      <w:lvlText w:val="%6."/>
      <w:lvlJc w:val="right"/>
      <w:pPr>
        <w:ind w:left="4320" w:hanging="180"/>
      </w:pPr>
    </w:lvl>
    <w:lvl w:ilvl="6" w:tplc="37835176" w:tentative="1">
      <w:start w:val="1"/>
      <w:numFmt w:val="decimal"/>
      <w:lvlText w:val="%7."/>
      <w:lvlJc w:val="left"/>
      <w:pPr>
        <w:ind w:left="5040" w:hanging="360"/>
      </w:pPr>
    </w:lvl>
    <w:lvl w:ilvl="7" w:tplc="37835176" w:tentative="1">
      <w:start w:val="1"/>
      <w:numFmt w:val="lowerLetter"/>
      <w:lvlText w:val="%8."/>
      <w:lvlJc w:val="left"/>
      <w:pPr>
        <w:ind w:left="5760" w:hanging="360"/>
      </w:pPr>
    </w:lvl>
    <w:lvl w:ilvl="8" w:tplc="37835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8">
    <w:multiLevelType w:val="hybridMultilevel"/>
    <w:lvl w:ilvl="0" w:tplc="65332907">
      <w:start w:val="1"/>
      <w:numFmt w:val="decimal"/>
      <w:lvlText w:val="%1."/>
      <w:lvlJc w:val="left"/>
      <w:pPr>
        <w:ind w:left="720" w:hanging="360"/>
      </w:pPr>
    </w:lvl>
    <w:lvl w:ilvl="1" w:tplc="65332907" w:tentative="1">
      <w:start w:val="1"/>
      <w:numFmt w:val="lowerLetter"/>
      <w:lvlText w:val="%2."/>
      <w:lvlJc w:val="left"/>
      <w:pPr>
        <w:ind w:left="1440" w:hanging="360"/>
      </w:pPr>
    </w:lvl>
    <w:lvl w:ilvl="2" w:tplc="65332907" w:tentative="1">
      <w:start w:val="1"/>
      <w:numFmt w:val="lowerRoman"/>
      <w:lvlText w:val="%3."/>
      <w:lvlJc w:val="right"/>
      <w:pPr>
        <w:ind w:left="2160" w:hanging="180"/>
      </w:pPr>
    </w:lvl>
    <w:lvl w:ilvl="3" w:tplc="65332907" w:tentative="1">
      <w:start w:val="1"/>
      <w:numFmt w:val="decimal"/>
      <w:lvlText w:val="%4."/>
      <w:lvlJc w:val="left"/>
      <w:pPr>
        <w:ind w:left="2880" w:hanging="360"/>
      </w:pPr>
    </w:lvl>
    <w:lvl w:ilvl="4" w:tplc="65332907" w:tentative="1">
      <w:start w:val="1"/>
      <w:numFmt w:val="lowerLetter"/>
      <w:lvlText w:val="%5."/>
      <w:lvlJc w:val="left"/>
      <w:pPr>
        <w:ind w:left="3600" w:hanging="360"/>
      </w:pPr>
    </w:lvl>
    <w:lvl w:ilvl="5" w:tplc="65332907" w:tentative="1">
      <w:start w:val="1"/>
      <w:numFmt w:val="lowerRoman"/>
      <w:lvlText w:val="%6."/>
      <w:lvlJc w:val="right"/>
      <w:pPr>
        <w:ind w:left="4320" w:hanging="180"/>
      </w:pPr>
    </w:lvl>
    <w:lvl w:ilvl="6" w:tplc="65332907" w:tentative="1">
      <w:start w:val="1"/>
      <w:numFmt w:val="decimal"/>
      <w:lvlText w:val="%7."/>
      <w:lvlJc w:val="left"/>
      <w:pPr>
        <w:ind w:left="5040" w:hanging="360"/>
      </w:pPr>
    </w:lvl>
    <w:lvl w:ilvl="7" w:tplc="65332907" w:tentative="1">
      <w:start w:val="1"/>
      <w:numFmt w:val="lowerLetter"/>
      <w:lvlText w:val="%8."/>
      <w:lvlJc w:val="left"/>
      <w:pPr>
        <w:ind w:left="5760" w:hanging="360"/>
      </w:pPr>
    </w:lvl>
    <w:lvl w:ilvl="8" w:tplc="65332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7">
    <w:multiLevelType w:val="hybridMultilevel"/>
    <w:lvl w:ilvl="0" w:tplc="47068280">
      <w:start w:val="1"/>
      <w:numFmt w:val="decimal"/>
      <w:lvlText w:val="%1."/>
      <w:lvlJc w:val="left"/>
      <w:pPr>
        <w:ind w:left="720" w:hanging="360"/>
      </w:pPr>
    </w:lvl>
    <w:lvl w:ilvl="1" w:tplc="47068280" w:tentative="1">
      <w:start w:val="1"/>
      <w:numFmt w:val="lowerLetter"/>
      <w:lvlText w:val="%2."/>
      <w:lvlJc w:val="left"/>
      <w:pPr>
        <w:ind w:left="1440" w:hanging="360"/>
      </w:pPr>
    </w:lvl>
    <w:lvl w:ilvl="2" w:tplc="47068280" w:tentative="1">
      <w:start w:val="1"/>
      <w:numFmt w:val="lowerRoman"/>
      <w:lvlText w:val="%3."/>
      <w:lvlJc w:val="right"/>
      <w:pPr>
        <w:ind w:left="2160" w:hanging="180"/>
      </w:pPr>
    </w:lvl>
    <w:lvl w:ilvl="3" w:tplc="47068280" w:tentative="1">
      <w:start w:val="1"/>
      <w:numFmt w:val="decimal"/>
      <w:lvlText w:val="%4."/>
      <w:lvlJc w:val="left"/>
      <w:pPr>
        <w:ind w:left="2880" w:hanging="360"/>
      </w:pPr>
    </w:lvl>
    <w:lvl w:ilvl="4" w:tplc="47068280" w:tentative="1">
      <w:start w:val="1"/>
      <w:numFmt w:val="lowerLetter"/>
      <w:lvlText w:val="%5."/>
      <w:lvlJc w:val="left"/>
      <w:pPr>
        <w:ind w:left="3600" w:hanging="360"/>
      </w:pPr>
    </w:lvl>
    <w:lvl w:ilvl="5" w:tplc="47068280" w:tentative="1">
      <w:start w:val="1"/>
      <w:numFmt w:val="lowerRoman"/>
      <w:lvlText w:val="%6."/>
      <w:lvlJc w:val="right"/>
      <w:pPr>
        <w:ind w:left="4320" w:hanging="180"/>
      </w:pPr>
    </w:lvl>
    <w:lvl w:ilvl="6" w:tplc="47068280" w:tentative="1">
      <w:start w:val="1"/>
      <w:numFmt w:val="decimal"/>
      <w:lvlText w:val="%7."/>
      <w:lvlJc w:val="left"/>
      <w:pPr>
        <w:ind w:left="5040" w:hanging="360"/>
      </w:pPr>
    </w:lvl>
    <w:lvl w:ilvl="7" w:tplc="47068280" w:tentative="1">
      <w:start w:val="1"/>
      <w:numFmt w:val="lowerLetter"/>
      <w:lvlText w:val="%8."/>
      <w:lvlJc w:val="left"/>
      <w:pPr>
        <w:ind w:left="5760" w:hanging="360"/>
      </w:pPr>
    </w:lvl>
    <w:lvl w:ilvl="8" w:tplc="47068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6">
    <w:multiLevelType w:val="hybridMultilevel"/>
    <w:lvl w:ilvl="0" w:tplc="48533956">
      <w:start w:val="1"/>
      <w:numFmt w:val="decimal"/>
      <w:lvlText w:val="%1."/>
      <w:lvlJc w:val="left"/>
      <w:pPr>
        <w:ind w:left="720" w:hanging="360"/>
      </w:pPr>
    </w:lvl>
    <w:lvl w:ilvl="1" w:tplc="48533956" w:tentative="1">
      <w:start w:val="1"/>
      <w:numFmt w:val="lowerLetter"/>
      <w:lvlText w:val="%2."/>
      <w:lvlJc w:val="left"/>
      <w:pPr>
        <w:ind w:left="1440" w:hanging="360"/>
      </w:pPr>
    </w:lvl>
    <w:lvl w:ilvl="2" w:tplc="48533956" w:tentative="1">
      <w:start w:val="1"/>
      <w:numFmt w:val="lowerRoman"/>
      <w:lvlText w:val="%3."/>
      <w:lvlJc w:val="right"/>
      <w:pPr>
        <w:ind w:left="2160" w:hanging="180"/>
      </w:pPr>
    </w:lvl>
    <w:lvl w:ilvl="3" w:tplc="48533956" w:tentative="1">
      <w:start w:val="1"/>
      <w:numFmt w:val="decimal"/>
      <w:lvlText w:val="%4."/>
      <w:lvlJc w:val="left"/>
      <w:pPr>
        <w:ind w:left="2880" w:hanging="360"/>
      </w:pPr>
    </w:lvl>
    <w:lvl w:ilvl="4" w:tplc="48533956" w:tentative="1">
      <w:start w:val="1"/>
      <w:numFmt w:val="lowerLetter"/>
      <w:lvlText w:val="%5."/>
      <w:lvlJc w:val="left"/>
      <w:pPr>
        <w:ind w:left="3600" w:hanging="360"/>
      </w:pPr>
    </w:lvl>
    <w:lvl w:ilvl="5" w:tplc="48533956" w:tentative="1">
      <w:start w:val="1"/>
      <w:numFmt w:val="lowerRoman"/>
      <w:lvlText w:val="%6."/>
      <w:lvlJc w:val="right"/>
      <w:pPr>
        <w:ind w:left="4320" w:hanging="180"/>
      </w:pPr>
    </w:lvl>
    <w:lvl w:ilvl="6" w:tplc="48533956" w:tentative="1">
      <w:start w:val="1"/>
      <w:numFmt w:val="decimal"/>
      <w:lvlText w:val="%7."/>
      <w:lvlJc w:val="left"/>
      <w:pPr>
        <w:ind w:left="5040" w:hanging="360"/>
      </w:pPr>
    </w:lvl>
    <w:lvl w:ilvl="7" w:tplc="48533956" w:tentative="1">
      <w:start w:val="1"/>
      <w:numFmt w:val="lowerLetter"/>
      <w:lvlText w:val="%8."/>
      <w:lvlJc w:val="left"/>
      <w:pPr>
        <w:ind w:left="5760" w:hanging="360"/>
      </w:pPr>
    </w:lvl>
    <w:lvl w:ilvl="8" w:tplc="48533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5">
    <w:multiLevelType w:val="hybridMultilevel"/>
    <w:lvl w:ilvl="0" w:tplc="19216797">
      <w:start w:val="1"/>
      <w:numFmt w:val="decimal"/>
      <w:lvlText w:val="%1."/>
      <w:lvlJc w:val="left"/>
      <w:pPr>
        <w:ind w:left="720" w:hanging="360"/>
      </w:pPr>
    </w:lvl>
    <w:lvl w:ilvl="1" w:tplc="19216797" w:tentative="1">
      <w:start w:val="1"/>
      <w:numFmt w:val="lowerLetter"/>
      <w:lvlText w:val="%2."/>
      <w:lvlJc w:val="left"/>
      <w:pPr>
        <w:ind w:left="1440" w:hanging="360"/>
      </w:pPr>
    </w:lvl>
    <w:lvl w:ilvl="2" w:tplc="19216797" w:tentative="1">
      <w:start w:val="1"/>
      <w:numFmt w:val="lowerRoman"/>
      <w:lvlText w:val="%3."/>
      <w:lvlJc w:val="right"/>
      <w:pPr>
        <w:ind w:left="2160" w:hanging="180"/>
      </w:pPr>
    </w:lvl>
    <w:lvl w:ilvl="3" w:tplc="19216797" w:tentative="1">
      <w:start w:val="1"/>
      <w:numFmt w:val="decimal"/>
      <w:lvlText w:val="%4."/>
      <w:lvlJc w:val="left"/>
      <w:pPr>
        <w:ind w:left="2880" w:hanging="360"/>
      </w:pPr>
    </w:lvl>
    <w:lvl w:ilvl="4" w:tplc="19216797" w:tentative="1">
      <w:start w:val="1"/>
      <w:numFmt w:val="lowerLetter"/>
      <w:lvlText w:val="%5."/>
      <w:lvlJc w:val="left"/>
      <w:pPr>
        <w:ind w:left="3600" w:hanging="360"/>
      </w:pPr>
    </w:lvl>
    <w:lvl w:ilvl="5" w:tplc="19216797" w:tentative="1">
      <w:start w:val="1"/>
      <w:numFmt w:val="lowerRoman"/>
      <w:lvlText w:val="%6."/>
      <w:lvlJc w:val="right"/>
      <w:pPr>
        <w:ind w:left="4320" w:hanging="180"/>
      </w:pPr>
    </w:lvl>
    <w:lvl w:ilvl="6" w:tplc="19216797" w:tentative="1">
      <w:start w:val="1"/>
      <w:numFmt w:val="decimal"/>
      <w:lvlText w:val="%7."/>
      <w:lvlJc w:val="left"/>
      <w:pPr>
        <w:ind w:left="5040" w:hanging="360"/>
      </w:pPr>
    </w:lvl>
    <w:lvl w:ilvl="7" w:tplc="19216797" w:tentative="1">
      <w:start w:val="1"/>
      <w:numFmt w:val="lowerLetter"/>
      <w:lvlText w:val="%8."/>
      <w:lvlJc w:val="left"/>
      <w:pPr>
        <w:ind w:left="5760" w:hanging="360"/>
      </w:pPr>
    </w:lvl>
    <w:lvl w:ilvl="8" w:tplc="19216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4">
    <w:multiLevelType w:val="hybridMultilevel"/>
    <w:lvl w:ilvl="0" w:tplc="47082419">
      <w:start w:val="1"/>
      <w:numFmt w:val="decimal"/>
      <w:lvlText w:val="%1."/>
      <w:lvlJc w:val="left"/>
      <w:pPr>
        <w:ind w:left="720" w:hanging="360"/>
      </w:pPr>
    </w:lvl>
    <w:lvl w:ilvl="1" w:tplc="47082419" w:tentative="1">
      <w:start w:val="1"/>
      <w:numFmt w:val="lowerLetter"/>
      <w:lvlText w:val="%2."/>
      <w:lvlJc w:val="left"/>
      <w:pPr>
        <w:ind w:left="1440" w:hanging="360"/>
      </w:pPr>
    </w:lvl>
    <w:lvl w:ilvl="2" w:tplc="47082419" w:tentative="1">
      <w:start w:val="1"/>
      <w:numFmt w:val="lowerRoman"/>
      <w:lvlText w:val="%3."/>
      <w:lvlJc w:val="right"/>
      <w:pPr>
        <w:ind w:left="2160" w:hanging="180"/>
      </w:pPr>
    </w:lvl>
    <w:lvl w:ilvl="3" w:tplc="47082419" w:tentative="1">
      <w:start w:val="1"/>
      <w:numFmt w:val="decimal"/>
      <w:lvlText w:val="%4."/>
      <w:lvlJc w:val="left"/>
      <w:pPr>
        <w:ind w:left="2880" w:hanging="360"/>
      </w:pPr>
    </w:lvl>
    <w:lvl w:ilvl="4" w:tplc="47082419" w:tentative="1">
      <w:start w:val="1"/>
      <w:numFmt w:val="lowerLetter"/>
      <w:lvlText w:val="%5."/>
      <w:lvlJc w:val="left"/>
      <w:pPr>
        <w:ind w:left="3600" w:hanging="360"/>
      </w:pPr>
    </w:lvl>
    <w:lvl w:ilvl="5" w:tplc="47082419" w:tentative="1">
      <w:start w:val="1"/>
      <w:numFmt w:val="lowerRoman"/>
      <w:lvlText w:val="%6."/>
      <w:lvlJc w:val="right"/>
      <w:pPr>
        <w:ind w:left="4320" w:hanging="180"/>
      </w:pPr>
    </w:lvl>
    <w:lvl w:ilvl="6" w:tplc="47082419" w:tentative="1">
      <w:start w:val="1"/>
      <w:numFmt w:val="decimal"/>
      <w:lvlText w:val="%7."/>
      <w:lvlJc w:val="left"/>
      <w:pPr>
        <w:ind w:left="5040" w:hanging="360"/>
      </w:pPr>
    </w:lvl>
    <w:lvl w:ilvl="7" w:tplc="47082419" w:tentative="1">
      <w:start w:val="1"/>
      <w:numFmt w:val="lowerLetter"/>
      <w:lvlText w:val="%8."/>
      <w:lvlJc w:val="left"/>
      <w:pPr>
        <w:ind w:left="5760" w:hanging="360"/>
      </w:pPr>
    </w:lvl>
    <w:lvl w:ilvl="8" w:tplc="47082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3">
    <w:multiLevelType w:val="hybridMultilevel"/>
    <w:lvl w:ilvl="0" w:tplc="80633602">
      <w:start w:val="1"/>
      <w:numFmt w:val="decimal"/>
      <w:lvlText w:val="%1."/>
      <w:lvlJc w:val="left"/>
      <w:pPr>
        <w:ind w:left="720" w:hanging="360"/>
      </w:pPr>
    </w:lvl>
    <w:lvl w:ilvl="1" w:tplc="80633602" w:tentative="1">
      <w:start w:val="1"/>
      <w:numFmt w:val="lowerLetter"/>
      <w:lvlText w:val="%2."/>
      <w:lvlJc w:val="left"/>
      <w:pPr>
        <w:ind w:left="1440" w:hanging="360"/>
      </w:pPr>
    </w:lvl>
    <w:lvl w:ilvl="2" w:tplc="80633602" w:tentative="1">
      <w:start w:val="1"/>
      <w:numFmt w:val="lowerRoman"/>
      <w:lvlText w:val="%3."/>
      <w:lvlJc w:val="right"/>
      <w:pPr>
        <w:ind w:left="2160" w:hanging="180"/>
      </w:pPr>
    </w:lvl>
    <w:lvl w:ilvl="3" w:tplc="80633602" w:tentative="1">
      <w:start w:val="1"/>
      <w:numFmt w:val="decimal"/>
      <w:lvlText w:val="%4."/>
      <w:lvlJc w:val="left"/>
      <w:pPr>
        <w:ind w:left="2880" w:hanging="360"/>
      </w:pPr>
    </w:lvl>
    <w:lvl w:ilvl="4" w:tplc="80633602" w:tentative="1">
      <w:start w:val="1"/>
      <w:numFmt w:val="lowerLetter"/>
      <w:lvlText w:val="%5."/>
      <w:lvlJc w:val="left"/>
      <w:pPr>
        <w:ind w:left="3600" w:hanging="360"/>
      </w:pPr>
    </w:lvl>
    <w:lvl w:ilvl="5" w:tplc="80633602" w:tentative="1">
      <w:start w:val="1"/>
      <w:numFmt w:val="lowerRoman"/>
      <w:lvlText w:val="%6."/>
      <w:lvlJc w:val="right"/>
      <w:pPr>
        <w:ind w:left="4320" w:hanging="180"/>
      </w:pPr>
    </w:lvl>
    <w:lvl w:ilvl="6" w:tplc="80633602" w:tentative="1">
      <w:start w:val="1"/>
      <w:numFmt w:val="decimal"/>
      <w:lvlText w:val="%7."/>
      <w:lvlJc w:val="left"/>
      <w:pPr>
        <w:ind w:left="5040" w:hanging="360"/>
      </w:pPr>
    </w:lvl>
    <w:lvl w:ilvl="7" w:tplc="80633602" w:tentative="1">
      <w:start w:val="1"/>
      <w:numFmt w:val="lowerLetter"/>
      <w:lvlText w:val="%8."/>
      <w:lvlJc w:val="left"/>
      <w:pPr>
        <w:ind w:left="5760" w:hanging="360"/>
      </w:pPr>
    </w:lvl>
    <w:lvl w:ilvl="8" w:tplc="80633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2">
    <w:multiLevelType w:val="hybridMultilevel"/>
    <w:lvl w:ilvl="0" w:tplc="86524944">
      <w:start w:val="1"/>
      <w:numFmt w:val="decimal"/>
      <w:lvlText w:val="%1."/>
      <w:lvlJc w:val="left"/>
      <w:pPr>
        <w:ind w:left="720" w:hanging="360"/>
      </w:pPr>
    </w:lvl>
    <w:lvl w:ilvl="1" w:tplc="86524944" w:tentative="1">
      <w:start w:val="1"/>
      <w:numFmt w:val="lowerLetter"/>
      <w:lvlText w:val="%2."/>
      <w:lvlJc w:val="left"/>
      <w:pPr>
        <w:ind w:left="1440" w:hanging="360"/>
      </w:pPr>
    </w:lvl>
    <w:lvl w:ilvl="2" w:tplc="86524944" w:tentative="1">
      <w:start w:val="1"/>
      <w:numFmt w:val="lowerRoman"/>
      <w:lvlText w:val="%3."/>
      <w:lvlJc w:val="right"/>
      <w:pPr>
        <w:ind w:left="2160" w:hanging="180"/>
      </w:pPr>
    </w:lvl>
    <w:lvl w:ilvl="3" w:tplc="86524944" w:tentative="1">
      <w:start w:val="1"/>
      <w:numFmt w:val="decimal"/>
      <w:lvlText w:val="%4."/>
      <w:lvlJc w:val="left"/>
      <w:pPr>
        <w:ind w:left="2880" w:hanging="360"/>
      </w:pPr>
    </w:lvl>
    <w:lvl w:ilvl="4" w:tplc="86524944" w:tentative="1">
      <w:start w:val="1"/>
      <w:numFmt w:val="lowerLetter"/>
      <w:lvlText w:val="%5."/>
      <w:lvlJc w:val="left"/>
      <w:pPr>
        <w:ind w:left="3600" w:hanging="360"/>
      </w:pPr>
    </w:lvl>
    <w:lvl w:ilvl="5" w:tplc="86524944" w:tentative="1">
      <w:start w:val="1"/>
      <w:numFmt w:val="lowerRoman"/>
      <w:lvlText w:val="%6."/>
      <w:lvlJc w:val="right"/>
      <w:pPr>
        <w:ind w:left="4320" w:hanging="180"/>
      </w:pPr>
    </w:lvl>
    <w:lvl w:ilvl="6" w:tplc="86524944" w:tentative="1">
      <w:start w:val="1"/>
      <w:numFmt w:val="decimal"/>
      <w:lvlText w:val="%7."/>
      <w:lvlJc w:val="left"/>
      <w:pPr>
        <w:ind w:left="5040" w:hanging="360"/>
      </w:pPr>
    </w:lvl>
    <w:lvl w:ilvl="7" w:tplc="86524944" w:tentative="1">
      <w:start w:val="1"/>
      <w:numFmt w:val="lowerLetter"/>
      <w:lvlText w:val="%8."/>
      <w:lvlJc w:val="left"/>
      <w:pPr>
        <w:ind w:left="5760" w:hanging="360"/>
      </w:pPr>
    </w:lvl>
    <w:lvl w:ilvl="8" w:tplc="86524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1">
    <w:multiLevelType w:val="hybridMultilevel"/>
    <w:lvl w:ilvl="0" w:tplc="16938139">
      <w:start w:val="1"/>
      <w:numFmt w:val="decimal"/>
      <w:lvlText w:val="%1."/>
      <w:lvlJc w:val="left"/>
      <w:pPr>
        <w:ind w:left="720" w:hanging="360"/>
      </w:pPr>
    </w:lvl>
    <w:lvl w:ilvl="1" w:tplc="16938139" w:tentative="1">
      <w:start w:val="1"/>
      <w:numFmt w:val="lowerLetter"/>
      <w:lvlText w:val="%2."/>
      <w:lvlJc w:val="left"/>
      <w:pPr>
        <w:ind w:left="1440" w:hanging="360"/>
      </w:pPr>
    </w:lvl>
    <w:lvl w:ilvl="2" w:tplc="16938139" w:tentative="1">
      <w:start w:val="1"/>
      <w:numFmt w:val="lowerRoman"/>
      <w:lvlText w:val="%3."/>
      <w:lvlJc w:val="right"/>
      <w:pPr>
        <w:ind w:left="2160" w:hanging="180"/>
      </w:pPr>
    </w:lvl>
    <w:lvl w:ilvl="3" w:tplc="16938139" w:tentative="1">
      <w:start w:val="1"/>
      <w:numFmt w:val="decimal"/>
      <w:lvlText w:val="%4."/>
      <w:lvlJc w:val="left"/>
      <w:pPr>
        <w:ind w:left="2880" w:hanging="360"/>
      </w:pPr>
    </w:lvl>
    <w:lvl w:ilvl="4" w:tplc="16938139" w:tentative="1">
      <w:start w:val="1"/>
      <w:numFmt w:val="lowerLetter"/>
      <w:lvlText w:val="%5."/>
      <w:lvlJc w:val="left"/>
      <w:pPr>
        <w:ind w:left="3600" w:hanging="360"/>
      </w:pPr>
    </w:lvl>
    <w:lvl w:ilvl="5" w:tplc="16938139" w:tentative="1">
      <w:start w:val="1"/>
      <w:numFmt w:val="lowerRoman"/>
      <w:lvlText w:val="%6."/>
      <w:lvlJc w:val="right"/>
      <w:pPr>
        <w:ind w:left="4320" w:hanging="180"/>
      </w:pPr>
    </w:lvl>
    <w:lvl w:ilvl="6" w:tplc="16938139" w:tentative="1">
      <w:start w:val="1"/>
      <w:numFmt w:val="decimal"/>
      <w:lvlText w:val="%7."/>
      <w:lvlJc w:val="left"/>
      <w:pPr>
        <w:ind w:left="5040" w:hanging="360"/>
      </w:pPr>
    </w:lvl>
    <w:lvl w:ilvl="7" w:tplc="16938139" w:tentative="1">
      <w:start w:val="1"/>
      <w:numFmt w:val="lowerLetter"/>
      <w:lvlText w:val="%8."/>
      <w:lvlJc w:val="left"/>
      <w:pPr>
        <w:ind w:left="5760" w:hanging="360"/>
      </w:pPr>
    </w:lvl>
    <w:lvl w:ilvl="8" w:tplc="16938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0">
    <w:multiLevelType w:val="hybridMultilevel"/>
    <w:lvl w:ilvl="0" w:tplc="20275364">
      <w:start w:val="1"/>
      <w:numFmt w:val="decimal"/>
      <w:lvlText w:val="%1."/>
      <w:lvlJc w:val="left"/>
      <w:pPr>
        <w:ind w:left="720" w:hanging="360"/>
      </w:pPr>
    </w:lvl>
    <w:lvl w:ilvl="1" w:tplc="20275364" w:tentative="1">
      <w:start w:val="1"/>
      <w:numFmt w:val="lowerLetter"/>
      <w:lvlText w:val="%2."/>
      <w:lvlJc w:val="left"/>
      <w:pPr>
        <w:ind w:left="1440" w:hanging="360"/>
      </w:pPr>
    </w:lvl>
    <w:lvl w:ilvl="2" w:tplc="20275364" w:tentative="1">
      <w:start w:val="1"/>
      <w:numFmt w:val="lowerRoman"/>
      <w:lvlText w:val="%3."/>
      <w:lvlJc w:val="right"/>
      <w:pPr>
        <w:ind w:left="2160" w:hanging="180"/>
      </w:pPr>
    </w:lvl>
    <w:lvl w:ilvl="3" w:tplc="20275364" w:tentative="1">
      <w:start w:val="1"/>
      <w:numFmt w:val="decimal"/>
      <w:lvlText w:val="%4."/>
      <w:lvlJc w:val="left"/>
      <w:pPr>
        <w:ind w:left="2880" w:hanging="360"/>
      </w:pPr>
    </w:lvl>
    <w:lvl w:ilvl="4" w:tplc="20275364" w:tentative="1">
      <w:start w:val="1"/>
      <w:numFmt w:val="lowerLetter"/>
      <w:lvlText w:val="%5."/>
      <w:lvlJc w:val="left"/>
      <w:pPr>
        <w:ind w:left="3600" w:hanging="360"/>
      </w:pPr>
    </w:lvl>
    <w:lvl w:ilvl="5" w:tplc="20275364" w:tentative="1">
      <w:start w:val="1"/>
      <w:numFmt w:val="lowerRoman"/>
      <w:lvlText w:val="%6."/>
      <w:lvlJc w:val="right"/>
      <w:pPr>
        <w:ind w:left="4320" w:hanging="180"/>
      </w:pPr>
    </w:lvl>
    <w:lvl w:ilvl="6" w:tplc="20275364" w:tentative="1">
      <w:start w:val="1"/>
      <w:numFmt w:val="decimal"/>
      <w:lvlText w:val="%7."/>
      <w:lvlJc w:val="left"/>
      <w:pPr>
        <w:ind w:left="5040" w:hanging="360"/>
      </w:pPr>
    </w:lvl>
    <w:lvl w:ilvl="7" w:tplc="20275364" w:tentative="1">
      <w:start w:val="1"/>
      <w:numFmt w:val="lowerLetter"/>
      <w:lvlText w:val="%8."/>
      <w:lvlJc w:val="left"/>
      <w:pPr>
        <w:ind w:left="5760" w:hanging="360"/>
      </w:pPr>
    </w:lvl>
    <w:lvl w:ilvl="8" w:tplc="20275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9">
    <w:multiLevelType w:val="hybridMultilevel"/>
    <w:lvl w:ilvl="0" w:tplc="50453969">
      <w:start w:val="1"/>
      <w:numFmt w:val="decimal"/>
      <w:lvlText w:val="%1."/>
      <w:lvlJc w:val="left"/>
      <w:pPr>
        <w:ind w:left="720" w:hanging="360"/>
      </w:pPr>
    </w:lvl>
    <w:lvl w:ilvl="1" w:tplc="50453969" w:tentative="1">
      <w:start w:val="1"/>
      <w:numFmt w:val="lowerLetter"/>
      <w:lvlText w:val="%2."/>
      <w:lvlJc w:val="left"/>
      <w:pPr>
        <w:ind w:left="1440" w:hanging="360"/>
      </w:pPr>
    </w:lvl>
    <w:lvl w:ilvl="2" w:tplc="50453969" w:tentative="1">
      <w:start w:val="1"/>
      <w:numFmt w:val="lowerRoman"/>
      <w:lvlText w:val="%3."/>
      <w:lvlJc w:val="right"/>
      <w:pPr>
        <w:ind w:left="2160" w:hanging="180"/>
      </w:pPr>
    </w:lvl>
    <w:lvl w:ilvl="3" w:tplc="50453969" w:tentative="1">
      <w:start w:val="1"/>
      <w:numFmt w:val="decimal"/>
      <w:lvlText w:val="%4."/>
      <w:lvlJc w:val="left"/>
      <w:pPr>
        <w:ind w:left="2880" w:hanging="360"/>
      </w:pPr>
    </w:lvl>
    <w:lvl w:ilvl="4" w:tplc="50453969" w:tentative="1">
      <w:start w:val="1"/>
      <w:numFmt w:val="lowerLetter"/>
      <w:lvlText w:val="%5."/>
      <w:lvlJc w:val="left"/>
      <w:pPr>
        <w:ind w:left="3600" w:hanging="360"/>
      </w:pPr>
    </w:lvl>
    <w:lvl w:ilvl="5" w:tplc="50453969" w:tentative="1">
      <w:start w:val="1"/>
      <w:numFmt w:val="lowerRoman"/>
      <w:lvlText w:val="%6."/>
      <w:lvlJc w:val="right"/>
      <w:pPr>
        <w:ind w:left="4320" w:hanging="180"/>
      </w:pPr>
    </w:lvl>
    <w:lvl w:ilvl="6" w:tplc="50453969" w:tentative="1">
      <w:start w:val="1"/>
      <w:numFmt w:val="decimal"/>
      <w:lvlText w:val="%7."/>
      <w:lvlJc w:val="left"/>
      <w:pPr>
        <w:ind w:left="5040" w:hanging="360"/>
      </w:pPr>
    </w:lvl>
    <w:lvl w:ilvl="7" w:tplc="50453969" w:tentative="1">
      <w:start w:val="1"/>
      <w:numFmt w:val="lowerLetter"/>
      <w:lvlText w:val="%8."/>
      <w:lvlJc w:val="left"/>
      <w:pPr>
        <w:ind w:left="5760" w:hanging="360"/>
      </w:pPr>
    </w:lvl>
    <w:lvl w:ilvl="8" w:tplc="50453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8">
    <w:multiLevelType w:val="hybridMultilevel"/>
    <w:lvl w:ilvl="0" w:tplc="65310085">
      <w:start w:val="1"/>
      <w:numFmt w:val="decimal"/>
      <w:lvlText w:val="%1."/>
      <w:lvlJc w:val="left"/>
      <w:pPr>
        <w:ind w:left="720" w:hanging="360"/>
      </w:pPr>
    </w:lvl>
    <w:lvl w:ilvl="1" w:tplc="65310085" w:tentative="1">
      <w:start w:val="1"/>
      <w:numFmt w:val="lowerLetter"/>
      <w:lvlText w:val="%2."/>
      <w:lvlJc w:val="left"/>
      <w:pPr>
        <w:ind w:left="1440" w:hanging="360"/>
      </w:pPr>
    </w:lvl>
    <w:lvl w:ilvl="2" w:tplc="65310085" w:tentative="1">
      <w:start w:val="1"/>
      <w:numFmt w:val="lowerRoman"/>
      <w:lvlText w:val="%3."/>
      <w:lvlJc w:val="right"/>
      <w:pPr>
        <w:ind w:left="2160" w:hanging="180"/>
      </w:pPr>
    </w:lvl>
    <w:lvl w:ilvl="3" w:tplc="65310085" w:tentative="1">
      <w:start w:val="1"/>
      <w:numFmt w:val="decimal"/>
      <w:lvlText w:val="%4."/>
      <w:lvlJc w:val="left"/>
      <w:pPr>
        <w:ind w:left="2880" w:hanging="360"/>
      </w:pPr>
    </w:lvl>
    <w:lvl w:ilvl="4" w:tplc="65310085" w:tentative="1">
      <w:start w:val="1"/>
      <w:numFmt w:val="lowerLetter"/>
      <w:lvlText w:val="%5."/>
      <w:lvlJc w:val="left"/>
      <w:pPr>
        <w:ind w:left="3600" w:hanging="360"/>
      </w:pPr>
    </w:lvl>
    <w:lvl w:ilvl="5" w:tplc="65310085" w:tentative="1">
      <w:start w:val="1"/>
      <w:numFmt w:val="lowerRoman"/>
      <w:lvlText w:val="%6."/>
      <w:lvlJc w:val="right"/>
      <w:pPr>
        <w:ind w:left="4320" w:hanging="180"/>
      </w:pPr>
    </w:lvl>
    <w:lvl w:ilvl="6" w:tplc="65310085" w:tentative="1">
      <w:start w:val="1"/>
      <w:numFmt w:val="decimal"/>
      <w:lvlText w:val="%7."/>
      <w:lvlJc w:val="left"/>
      <w:pPr>
        <w:ind w:left="5040" w:hanging="360"/>
      </w:pPr>
    </w:lvl>
    <w:lvl w:ilvl="7" w:tplc="65310085" w:tentative="1">
      <w:start w:val="1"/>
      <w:numFmt w:val="lowerLetter"/>
      <w:lvlText w:val="%8."/>
      <w:lvlJc w:val="left"/>
      <w:pPr>
        <w:ind w:left="5760" w:hanging="360"/>
      </w:pPr>
    </w:lvl>
    <w:lvl w:ilvl="8" w:tplc="65310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7">
    <w:multiLevelType w:val="hybridMultilevel"/>
    <w:lvl w:ilvl="0" w:tplc="99488501">
      <w:start w:val="1"/>
      <w:numFmt w:val="decimal"/>
      <w:lvlText w:val="%1."/>
      <w:lvlJc w:val="left"/>
      <w:pPr>
        <w:ind w:left="720" w:hanging="360"/>
      </w:pPr>
    </w:lvl>
    <w:lvl w:ilvl="1" w:tplc="99488501" w:tentative="1">
      <w:start w:val="1"/>
      <w:numFmt w:val="lowerLetter"/>
      <w:lvlText w:val="%2."/>
      <w:lvlJc w:val="left"/>
      <w:pPr>
        <w:ind w:left="1440" w:hanging="360"/>
      </w:pPr>
    </w:lvl>
    <w:lvl w:ilvl="2" w:tplc="99488501" w:tentative="1">
      <w:start w:val="1"/>
      <w:numFmt w:val="lowerRoman"/>
      <w:lvlText w:val="%3."/>
      <w:lvlJc w:val="right"/>
      <w:pPr>
        <w:ind w:left="2160" w:hanging="180"/>
      </w:pPr>
    </w:lvl>
    <w:lvl w:ilvl="3" w:tplc="99488501" w:tentative="1">
      <w:start w:val="1"/>
      <w:numFmt w:val="decimal"/>
      <w:lvlText w:val="%4."/>
      <w:lvlJc w:val="left"/>
      <w:pPr>
        <w:ind w:left="2880" w:hanging="360"/>
      </w:pPr>
    </w:lvl>
    <w:lvl w:ilvl="4" w:tplc="99488501" w:tentative="1">
      <w:start w:val="1"/>
      <w:numFmt w:val="lowerLetter"/>
      <w:lvlText w:val="%5."/>
      <w:lvlJc w:val="left"/>
      <w:pPr>
        <w:ind w:left="3600" w:hanging="360"/>
      </w:pPr>
    </w:lvl>
    <w:lvl w:ilvl="5" w:tplc="99488501" w:tentative="1">
      <w:start w:val="1"/>
      <w:numFmt w:val="lowerRoman"/>
      <w:lvlText w:val="%6."/>
      <w:lvlJc w:val="right"/>
      <w:pPr>
        <w:ind w:left="4320" w:hanging="180"/>
      </w:pPr>
    </w:lvl>
    <w:lvl w:ilvl="6" w:tplc="99488501" w:tentative="1">
      <w:start w:val="1"/>
      <w:numFmt w:val="decimal"/>
      <w:lvlText w:val="%7."/>
      <w:lvlJc w:val="left"/>
      <w:pPr>
        <w:ind w:left="5040" w:hanging="360"/>
      </w:pPr>
    </w:lvl>
    <w:lvl w:ilvl="7" w:tplc="99488501" w:tentative="1">
      <w:start w:val="1"/>
      <w:numFmt w:val="lowerLetter"/>
      <w:lvlText w:val="%8."/>
      <w:lvlJc w:val="left"/>
      <w:pPr>
        <w:ind w:left="5760" w:hanging="360"/>
      </w:pPr>
    </w:lvl>
    <w:lvl w:ilvl="8" w:tplc="99488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6">
    <w:multiLevelType w:val="hybridMultilevel"/>
    <w:lvl w:ilvl="0" w:tplc="46405850">
      <w:start w:val="1"/>
      <w:numFmt w:val="decimal"/>
      <w:lvlText w:val="%1."/>
      <w:lvlJc w:val="left"/>
      <w:pPr>
        <w:ind w:left="720" w:hanging="360"/>
      </w:pPr>
    </w:lvl>
    <w:lvl w:ilvl="1" w:tplc="46405850" w:tentative="1">
      <w:start w:val="1"/>
      <w:numFmt w:val="lowerLetter"/>
      <w:lvlText w:val="%2."/>
      <w:lvlJc w:val="left"/>
      <w:pPr>
        <w:ind w:left="1440" w:hanging="360"/>
      </w:pPr>
    </w:lvl>
    <w:lvl w:ilvl="2" w:tplc="46405850" w:tentative="1">
      <w:start w:val="1"/>
      <w:numFmt w:val="lowerRoman"/>
      <w:lvlText w:val="%3."/>
      <w:lvlJc w:val="right"/>
      <w:pPr>
        <w:ind w:left="2160" w:hanging="180"/>
      </w:pPr>
    </w:lvl>
    <w:lvl w:ilvl="3" w:tplc="46405850" w:tentative="1">
      <w:start w:val="1"/>
      <w:numFmt w:val="decimal"/>
      <w:lvlText w:val="%4."/>
      <w:lvlJc w:val="left"/>
      <w:pPr>
        <w:ind w:left="2880" w:hanging="360"/>
      </w:pPr>
    </w:lvl>
    <w:lvl w:ilvl="4" w:tplc="46405850" w:tentative="1">
      <w:start w:val="1"/>
      <w:numFmt w:val="lowerLetter"/>
      <w:lvlText w:val="%5."/>
      <w:lvlJc w:val="left"/>
      <w:pPr>
        <w:ind w:left="3600" w:hanging="360"/>
      </w:pPr>
    </w:lvl>
    <w:lvl w:ilvl="5" w:tplc="46405850" w:tentative="1">
      <w:start w:val="1"/>
      <w:numFmt w:val="lowerRoman"/>
      <w:lvlText w:val="%6."/>
      <w:lvlJc w:val="right"/>
      <w:pPr>
        <w:ind w:left="4320" w:hanging="180"/>
      </w:pPr>
    </w:lvl>
    <w:lvl w:ilvl="6" w:tplc="46405850" w:tentative="1">
      <w:start w:val="1"/>
      <w:numFmt w:val="decimal"/>
      <w:lvlText w:val="%7."/>
      <w:lvlJc w:val="left"/>
      <w:pPr>
        <w:ind w:left="5040" w:hanging="360"/>
      </w:pPr>
    </w:lvl>
    <w:lvl w:ilvl="7" w:tplc="46405850" w:tentative="1">
      <w:start w:val="1"/>
      <w:numFmt w:val="lowerLetter"/>
      <w:lvlText w:val="%8."/>
      <w:lvlJc w:val="left"/>
      <w:pPr>
        <w:ind w:left="5760" w:hanging="360"/>
      </w:pPr>
    </w:lvl>
    <w:lvl w:ilvl="8" w:tplc="46405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5">
    <w:multiLevelType w:val="hybridMultilevel"/>
    <w:lvl w:ilvl="0" w:tplc="35330109">
      <w:start w:val="1"/>
      <w:numFmt w:val="decimal"/>
      <w:lvlText w:val="%1."/>
      <w:lvlJc w:val="left"/>
      <w:pPr>
        <w:ind w:left="720" w:hanging="360"/>
      </w:pPr>
    </w:lvl>
    <w:lvl w:ilvl="1" w:tplc="35330109" w:tentative="1">
      <w:start w:val="1"/>
      <w:numFmt w:val="lowerLetter"/>
      <w:lvlText w:val="%2."/>
      <w:lvlJc w:val="left"/>
      <w:pPr>
        <w:ind w:left="1440" w:hanging="360"/>
      </w:pPr>
    </w:lvl>
    <w:lvl w:ilvl="2" w:tplc="35330109" w:tentative="1">
      <w:start w:val="1"/>
      <w:numFmt w:val="lowerRoman"/>
      <w:lvlText w:val="%3."/>
      <w:lvlJc w:val="right"/>
      <w:pPr>
        <w:ind w:left="2160" w:hanging="180"/>
      </w:pPr>
    </w:lvl>
    <w:lvl w:ilvl="3" w:tplc="35330109" w:tentative="1">
      <w:start w:val="1"/>
      <w:numFmt w:val="decimal"/>
      <w:lvlText w:val="%4."/>
      <w:lvlJc w:val="left"/>
      <w:pPr>
        <w:ind w:left="2880" w:hanging="360"/>
      </w:pPr>
    </w:lvl>
    <w:lvl w:ilvl="4" w:tplc="35330109" w:tentative="1">
      <w:start w:val="1"/>
      <w:numFmt w:val="lowerLetter"/>
      <w:lvlText w:val="%5."/>
      <w:lvlJc w:val="left"/>
      <w:pPr>
        <w:ind w:left="3600" w:hanging="360"/>
      </w:pPr>
    </w:lvl>
    <w:lvl w:ilvl="5" w:tplc="35330109" w:tentative="1">
      <w:start w:val="1"/>
      <w:numFmt w:val="lowerRoman"/>
      <w:lvlText w:val="%6."/>
      <w:lvlJc w:val="right"/>
      <w:pPr>
        <w:ind w:left="4320" w:hanging="180"/>
      </w:pPr>
    </w:lvl>
    <w:lvl w:ilvl="6" w:tplc="35330109" w:tentative="1">
      <w:start w:val="1"/>
      <w:numFmt w:val="decimal"/>
      <w:lvlText w:val="%7."/>
      <w:lvlJc w:val="left"/>
      <w:pPr>
        <w:ind w:left="5040" w:hanging="360"/>
      </w:pPr>
    </w:lvl>
    <w:lvl w:ilvl="7" w:tplc="35330109" w:tentative="1">
      <w:start w:val="1"/>
      <w:numFmt w:val="lowerLetter"/>
      <w:lvlText w:val="%8."/>
      <w:lvlJc w:val="left"/>
      <w:pPr>
        <w:ind w:left="5760" w:hanging="360"/>
      </w:pPr>
    </w:lvl>
    <w:lvl w:ilvl="8" w:tplc="35330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4">
    <w:multiLevelType w:val="hybridMultilevel"/>
    <w:lvl w:ilvl="0" w:tplc="62272757">
      <w:start w:val="1"/>
      <w:numFmt w:val="decimal"/>
      <w:lvlText w:val="%1."/>
      <w:lvlJc w:val="left"/>
      <w:pPr>
        <w:ind w:left="720" w:hanging="360"/>
      </w:pPr>
    </w:lvl>
    <w:lvl w:ilvl="1" w:tplc="62272757" w:tentative="1">
      <w:start w:val="1"/>
      <w:numFmt w:val="lowerLetter"/>
      <w:lvlText w:val="%2."/>
      <w:lvlJc w:val="left"/>
      <w:pPr>
        <w:ind w:left="1440" w:hanging="360"/>
      </w:pPr>
    </w:lvl>
    <w:lvl w:ilvl="2" w:tplc="62272757" w:tentative="1">
      <w:start w:val="1"/>
      <w:numFmt w:val="lowerRoman"/>
      <w:lvlText w:val="%3."/>
      <w:lvlJc w:val="right"/>
      <w:pPr>
        <w:ind w:left="2160" w:hanging="180"/>
      </w:pPr>
    </w:lvl>
    <w:lvl w:ilvl="3" w:tplc="62272757" w:tentative="1">
      <w:start w:val="1"/>
      <w:numFmt w:val="decimal"/>
      <w:lvlText w:val="%4."/>
      <w:lvlJc w:val="left"/>
      <w:pPr>
        <w:ind w:left="2880" w:hanging="360"/>
      </w:pPr>
    </w:lvl>
    <w:lvl w:ilvl="4" w:tplc="62272757" w:tentative="1">
      <w:start w:val="1"/>
      <w:numFmt w:val="lowerLetter"/>
      <w:lvlText w:val="%5."/>
      <w:lvlJc w:val="left"/>
      <w:pPr>
        <w:ind w:left="3600" w:hanging="360"/>
      </w:pPr>
    </w:lvl>
    <w:lvl w:ilvl="5" w:tplc="62272757" w:tentative="1">
      <w:start w:val="1"/>
      <w:numFmt w:val="lowerRoman"/>
      <w:lvlText w:val="%6."/>
      <w:lvlJc w:val="right"/>
      <w:pPr>
        <w:ind w:left="4320" w:hanging="180"/>
      </w:pPr>
    </w:lvl>
    <w:lvl w:ilvl="6" w:tplc="62272757" w:tentative="1">
      <w:start w:val="1"/>
      <w:numFmt w:val="decimal"/>
      <w:lvlText w:val="%7."/>
      <w:lvlJc w:val="left"/>
      <w:pPr>
        <w:ind w:left="5040" w:hanging="360"/>
      </w:pPr>
    </w:lvl>
    <w:lvl w:ilvl="7" w:tplc="62272757" w:tentative="1">
      <w:start w:val="1"/>
      <w:numFmt w:val="lowerLetter"/>
      <w:lvlText w:val="%8."/>
      <w:lvlJc w:val="left"/>
      <w:pPr>
        <w:ind w:left="5760" w:hanging="360"/>
      </w:pPr>
    </w:lvl>
    <w:lvl w:ilvl="8" w:tplc="62272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3">
    <w:multiLevelType w:val="hybridMultilevel"/>
    <w:lvl w:ilvl="0" w:tplc="81227493">
      <w:start w:val="1"/>
      <w:numFmt w:val="decimal"/>
      <w:lvlText w:val="%1."/>
      <w:lvlJc w:val="left"/>
      <w:pPr>
        <w:ind w:left="720" w:hanging="360"/>
      </w:pPr>
    </w:lvl>
    <w:lvl w:ilvl="1" w:tplc="81227493" w:tentative="1">
      <w:start w:val="1"/>
      <w:numFmt w:val="lowerLetter"/>
      <w:lvlText w:val="%2."/>
      <w:lvlJc w:val="left"/>
      <w:pPr>
        <w:ind w:left="1440" w:hanging="360"/>
      </w:pPr>
    </w:lvl>
    <w:lvl w:ilvl="2" w:tplc="81227493" w:tentative="1">
      <w:start w:val="1"/>
      <w:numFmt w:val="lowerRoman"/>
      <w:lvlText w:val="%3."/>
      <w:lvlJc w:val="right"/>
      <w:pPr>
        <w:ind w:left="2160" w:hanging="180"/>
      </w:pPr>
    </w:lvl>
    <w:lvl w:ilvl="3" w:tplc="81227493" w:tentative="1">
      <w:start w:val="1"/>
      <w:numFmt w:val="decimal"/>
      <w:lvlText w:val="%4."/>
      <w:lvlJc w:val="left"/>
      <w:pPr>
        <w:ind w:left="2880" w:hanging="360"/>
      </w:pPr>
    </w:lvl>
    <w:lvl w:ilvl="4" w:tplc="81227493" w:tentative="1">
      <w:start w:val="1"/>
      <w:numFmt w:val="lowerLetter"/>
      <w:lvlText w:val="%5."/>
      <w:lvlJc w:val="left"/>
      <w:pPr>
        <w:ind w:left="3600" w:hanging="360"/>
      </w:pPr>
    </w:lvl>
    <w:lvl w:ilvl="5" w:tplc="81227493" w:tentative="1">
      <w:start w:val="1"/>
      <w:numFmt w:val="lowerRoman"/>
      <w:lvlText w:val="%6."/>
      <w:lvlJc w:val="right"/>
      <w:pPr>
        <w:ind w:left="4320" w:hanging="180"/>
      </w:pPr>
    </w:lvl>
    <w:lvl w:ilvl="6" w:tplc="81227493" w:tentative="1">
      <w:start w:val="1"/>
      <w:numFmt w:val="decimal"/>
      <w:lvlText w:val="%7."/>
      <w:lvlJc w:val="left"/>
      <w:pPr>
        <w:ind w:left="5040" w:hanging="360"/>
      </w:pPr>
    </w:lvl>
    <w:lvl w:ilvl="7" w:tplc="81227493" w:tentative="1">
      <w:start w:val="1"/>
      <w:numFmt w:val="lowerLetter"/>
      <w:lvlText w:val="%8."/>
      <w:lvlJc w:val="left"/>
      <w:pPr>
        <w:ind w:left="5760" w:hanging="360"/>
      </w:pPr>
    </w:lvl>
    <w:lvl w:ilvl="8" w:tplc="81227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2">
    <w:multiLevelType w:val="hybridMultilevel"/>
    <w:lvl w:ilvl="0" w:tplc="47315894">
      <w:start w:val="1"/>
      <w:numFmt w:val="decimal"/>
      <w:lvlText w:val="%1."/>
      <w:lvlJc w:val="left"/>
      <w:pPr>
        <w:ind w:left="720" w:hanging="360"/>
      </w:pPr>
    </w:lvl>
    <w:lvl w:ilvl="1" w:tplc="47315894" w:tentative="1">
      <w:start w:val="1"/>
      <w:numFmt w:val="lowerLetter"/>
      <w:lvlText w:val="%2."/>
      <w:lvlJc w:val="left"/>
      <w:pPr>
        <w:ind w:left="1440" w:hanging="360"/>
      </w:pPr>
    </w:lvl>
    <w:lvl w:ilvl="2" w:tplc="47315894" w:tentative="1">
      <w:start w:val="1"/>
      <w:numFmt w:val="lowerRoman"/>
      <w:lvlText w:val="%3."/>
      <w:lvlJc w:val="right"/>
      <w:pPr>
        <w:ind w:left="2160" w:hanging="180"/>
      </w:pPr>
    </w:lvl>
    <w:lvl w:ilvl="3" w:tplc="47315894" w:tentative="1">
      <w:start w:val="1"/>
      <w:numFmt w:val="decimal"/>
      <w:lvlText w:val="%4."/>
      <w:lvlJc w:val="left"/>
      <w:pPr>
        <w:ind w:left="2880" w:hanging="360"/>
      </w:pPr>
    </w:lvl>
    <w:lvl w:ilvl="4" w:tplc="47315894" w:tentative="1">
      <w:start w:val="1"/>
      <w:numFmt w:val="lowerLetter"/>
      <w:lvlText w:val="%5."/>
      <w:lvlJc w:val="left"/>
      <w:pPr>
        <w:ind w:left="3600" w:hanging="360"/>
      </w:pPr>
    </w:lvl>
    <w:lvl w:ilvl="5" w:tplc="47315894" w:tentative="1">
      <w:start w:val="1"/>
      <w:numFmt w:val="lowerRoman"/>
      <w:lvlText w:val="%6."/>
      <w:lvlJc w:val="right"/>
      <w:pPr>
        <w:ind w:left="4320" w:hanging="180"/>
      </w:pPr>
    </w:lvl>
    <w:lvl w:ilvl="6" w:tplc="47315894" w:tentative="1">
      <w:start w:val="1"/>
      <w:numFmt w:val="decimal"/>
      <w:lvlText w:val="%7."/>
      <w:lvlJc w:val="left"/>
      <w:pPr>
        <w:ind w:left="5040" w:hanging="360"/>
      </w:pPr>
    </w:lvl>
    <w:lvl w:ilvl="7" w:tplc="47315894" w:tentative="1">
      <w:start w:val="1"/>
      <w:numFmt w:val="lowerLetter"/>
      <w:lvlText w:val="%8."/>
      <w:lvlJc w:val="left"/>
      <w:pPr>
        <w:ind w:left="5760" w:hanging="360"/>
      </w:pPr>
    </w:lvl>
    <w:lvl w:ilvl="8" w:tplc="47315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1">
    <w:multiLevelType w:val="hybridMultilevel"/>
    <w:lvl w:ilvl="0" w:tplc="55337171">
      <w:start w:val="1"/>
      <w:numFmt w:val="decimal"/>
      <w:lvlText w:val="%1."/>
      <w:lvlJc w:val="left"/>
      <w:pPr>
        <w:ind w:left="720" w:hanging="360"/>
      </w:pPr>
    </w:lvl>
    <w:lvl w:ilvl="1" w:tplc="55337171" w:tentative="1">
      <w:start w:val="1"/>
      <w:numFmt w:val="lowerLetter"/>
      <w:lvlText w:val="%2."/>
      <w:lvlJc w:val="left"/>
      <w:pPr>
        <w:ind w:left="1440" w:hanging="360"/>
      </w:pPr>
    </w:lvl>
    <w:lvl w:ilvl="2" w:tplc="55337171" w:tentative="1">
      <w:start w:val="1"/>
      <w:numFmt w:val="lowerRoman"/>
      <w:lvlText w:val="%3."/>
      <w:lvlJc w:val="right"/>
      <w:pPr>
        <w:ind w:left="2160" w:hanging="180"/>
      </w:pPr>
    </w:lvl>
    <w:lvl w:ilvl="3" w:tplc="55337171" w:tentative="1">
      <w:start w:val="1"/>
      <w:numFmt w:val="decimal"/>
      <w:lvlText w:val="%4."/>
      <w:lvlJc w:val="left"/>
      <w:pPr>
        <w:ind w:left="2880" w:hanging="360"/>
      </w:pPr>
    </w:lvl>
    <w:lvl w:ilvl="4" w:tplc="55337171" w:tentative="1">
      <w:start w:val="1"/>
      <w:numFmt w:val="lowerLetter"/>
      <w:lvlText w:val="%5."/>
      <w:lvlJc w:val="left"/>
      <w:pPr>
        <w:ind w:left="3600" w:hanging="360"/>
      </w:pPr>
    </w:lvl>
    <w:lvl w:ilvl="5" w:tplc="55337171" w:tentative="1">
      <w:start w:val="1"/>
      <w:numFmt w:val="lowerRoman"/>
      <w:lvlText w:val="%6."/>
      <w:lvlJc w:val="right"/>
      <w:pPr>
        <w:ind w:left="4320" w:hanging="180"/>
      </w:pPr>
    </w:lvl>
    <w:lvl w:ilvl="6" w:tplc="55337171" w:tentative="1">
      <w:start w:val="1"/>
      <w:numFmt w:val="decimal"/>
      <w:lvlText w:val="%7."/>
      <w:lvlJc w:val="left"/>
      <w:pPr>
        <w:ind w:left="5040" w:hanging="360"/>
      </w:pPr>
    </w:lvl>
    <w:lvl w:ilvl="7" w:tplc="55337171" w:tentative="1">
      <w:start w:val="1"/>
      <w:numFmt w:val="lowerLetter"/>
      <w:lvlText w:val="%8."/>
      <w:lvlJc w:val="left"/>
      <w:pPr>
        <w:ind w:left="5760" w:hanging="360"/>
      </w:pPr>
    </w:lvl>
    <w:lvl w:ilvl="8" w:tplc="55337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0">
    <w:multiLevelType w:val="hybridMultilevel"/>
    <w:lvl w:ilvl="0" w:tplc="88578235">
      <w:start w:val="1"/>
      <w:numFmt w:val="decimal"/>
      <w:lvlText w:val="%1."/>
      <w:lvlJc w:val="left"/>
      <w:pPr>
        <w:ind w:left="720" w:hanging="360"/>
      </w:pPr>
    </w:lvl>
    <w:lvl w:ilvl="1" w:tplc="88578235" w:tentative="1">
      <w:start w:val="1"/>
      <w:numFmt w:val="lowerLetter"/>
      <w:lvlText w:val="%2."/>
      <w:lvlJc w:val="left"/>
      <w:pPr>
        <w:ind w:left="1440" w:hanging="360"/>
      </w:pPr>
    </w:lvl>
    <w:lvl w:ilvl="2" w:tplc="88578235" w:tentative="1">
      <w:start w:val="1"/>
      <w:numFmt w:val="lowerRoman"/>
      <w:lvlText w:val="%3."/>
      <w:lvlJc w:val="right"/>
      <w:pPr>
        <w:ind w:left="2160" w:hanging="180"/>
      </w:pPr>
    </w:lvl>
    <w:lvl w:ilvl="3" w:tplc="88578235" w:tentative="1">
      <w:start w:val="1"/>
      <w:numFmt w:val="decimal"/>
      <w:lvlText w:val="%4."/>
      <w:lvlJc w:val="left"/>
      <w:pPr>
        <w:ind w:left="2880" w:hanging="360"/>
      </w:pPr>
    </w:lvl>
    <w:lvl w:ilvl="4" w:tplc="88578235" w:tentative="1">
      <w:start w:val="1"/>
      <w:numFmt w:val="lowerLetter"/>
      <w:lvlText w:val="%5."/>
      <w:lvlJc w:val="left"/>
      <w:pPr>
        <w:ind w:left="3600" w:hanging="360"/>
      </w:pPr>
    </w:lvl>
    <w:lvl w:ilvl="5" w:tplc="88578235" w:tentative="1">
      <w:start w:val="1"/>
      <w:numFmt w:val="lowerRoman"/>
      <w:lvlText w:val="%6."/>
      <w:lvlJc w:val="right"/>
      <w:pPr>
        <w:ind w:left="4320" w:hanging="180"/>
      </w:pPr>
    </w:lvl>
    <w:lvl w:ilvl="6" w:tplc="88578235" w:tentative="1">
      <w:start w:val="1"/>
      <w:numFmt w:val="decimal"/>
      <w:lvlText w:val="%7."/>
      <w:lvlJc w:val="left"/>
      <w:pPr>
        <w:ind w:left="5040" w:hanging="360"/>
      </w:pPr>
    </w:lvl>
    <w:lvl w:ilvl="7" w:tplc="88578235" w:tentative="1">
      <w:start w:val="1"/>
      <w:numFmt w:val="lowerLetter"/>
      <w:lvlText w:val="%8."/>
      <w:lvlJc w:val="left"/>
      <w:pPr>
        <w:ind w:left="5760" w:hanging="360"/>
      </w:pPr>
    </w:lvl>
    <w:lvl w:ilvl="8" w:tplc="88578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9">
    <w:multiLevelType w:val="hybridMultilevel"/>
    <w:lvl w:ilvl="0" w:tplc="60186033">
      <w:start w:val="1"/>
      <w:numFmt w:val="decimal"/>
      <w:lvlText w:val="%1."/>
      <w:lvlJc w:val="left"/>
      <w:pPr>
        <w:ind w:left="720" w:hanging="360"/>
      </w:pPr>
    </w:lvl>
    <w:lvl w:ilvl="1" w:tplc="60186033" w:tentative="1">
      <w:start w:val="1"/>
      <w:numFmt w:val="lowerLetter"/>
      <w:lvlText w:val="%2."/>
      <w:lvlJc w:val="left"/>
      <w:pPr>
        <w:ind w:left="1440" w:hanging="360"/>
      </w:pPr>
    </w:lvl>
    <w:lvl w:ilvl="2" w:tplc="60186033" w:tentative="1">
      <w:start w:val="1"/>
      <w:numFmt w:val="lowerRoman"/>
      <w:lvlText w:val="%3."/>
      <w:lvlJc w:val="right"/>
      <w:pPr>
        <w:ind w:left="2160" w:hanging="180"/>
      </w:pPr>
    </w:lvl>
    <w:lvl w:ilvl="3" w:tplc="60186033" w:tentative="1">
      <w:start w:val="1"/>
      <w:numFmt w:val="decimal"/>
      <w:lvlText w:val="%4."/>
      <w:lvlJc w:val="left"/>
      <w:pPr>
        <w:ind w:left="2880" w:hanging="360"/>
      </w:pPr>
    </w:lvl>
    <w:lvl w:ilvl="4" w:tplc="60186033" w:tentative="1">
      <w:start w:val="1"/>
      <w:numFmt w:val="lowerLetter"/>
      <w:lvlText w:val="%5."/>
      <w:lvlJc w:val="left"/>
      <w:pPr>
        <w:ind w:left="3600" w:hanging="360"/>
      </w:pPr>
    </w:lvl>
    <w:lvl w:ilvl="5" w:tplc="60186033" w:tentative="1">
      <w:start w:val="1"/>
      <w:numFmt w:val="lowerRoman"/>
      <w:lvlText w:val="%6."/>
      <w:lvlJc w:val="right"/>
      <w:pPr>
        <w:ind w:left="4320" w:hanging="180"/>
      </w:pPr>
    </w:lvl>
    <w:lvl w:ilvl="6" w:tplc="60186033" w:tentative="1">
      <w:start w:val="1"/>
      <w:numFmt w:val="decimal"/>
      <w:lvlText w:val="%7."/>
      <w:lvlJc w:val="left"/>
      <w:pPr>
        <w:ind w:left="5040" w:hanging="360"/>
      </w:pPr>
    </w:lvl>
    <w:lvl w:ilvl="7" w:tplc="60186033" w:tentative="1">
      <w:start w:val="1"/>
      <w:numFmt w:val="lowerLetter"/>
      <w:lvlText w:val="%8."/>
      <w:lvlJc w:val="left"/>
      <w:pPr>
        <w:ind w:left="5760" w:hanging="360"/>
      </w:pPr>
    </w:lvl>
    <w:lvl w:ilvl="8" w:tplc="60186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8">
    <w:multiLevelType w:val="hybridMultilevel"/>
    <w:lvl w:ilvl="0" w:tplc="57612509">
      <w:start w:val="1"/>
      <w:numFmt w:val="decimal"/>
      <w:lvlText w:val="%1."/>
      <w:lvlJc w:val="left"/>
      <w:pPr>
        <w:ind w:left="720" w:hanging="360"/>
      </w:pPr>
    </w:lvl>
    <w:lvl w:ilvl="1" w:tplc="57612509" w:tentative="1">
      <w:start w:val="1"/>
      <w:numFmt w:val="lowerLetter"/>
      <w:lvlText w:val="%2."/>
      <w:lvlJc w:val="left"/>
      <w:pPr>
        <w:ind w:left="1440" w:hanging="360"/>
      </w:pPr>
    </w:lvl>
    <w:lvl w:ilvl="2" w:tplc="57612509" w:tentative="1">
      <w:start w:val="1"/>
      <w:numFmt w:val="lowerRoman"/>
      <w:lvlText w:val="%3."/>
      <w:lvlJc w:val="right"/>
      <w:pPr>
        <w:ind w:left="2160" w:hanging="180"/>
      </w:pPr>
    </w:lvl>
    <w:lvl w:ilvl="3" w:tplc="57612509" w:tentative="1">
      <w:start w:val="1"/>
      <w:numFmt w:val="decimal"/>
      <w:lvlText w:val="%4."/>
      <w:lvlJc w:val="left"/>
      <w:pPr>
        <w:ind w:left="2880" w:hanging="360"/>
      </w:pPr>
    </w:lvl>
    <w:lvl w:ilvl="4" w:tplc="57612509" w:tentative="1">
      <w:start w:val="1"/>
      <w:numFmt w:val="lowerLetter"/>
      <w:lvlText w:val="%5."/>
      <w:lvlJc w:val="left"/>
      <w:pPr>
        <w:ind w:left="3600" w:hanging="360"/>
      </w:pPr>
    </w:lvl>
    <w:lvl w:ilvl="5" w:tplc="57612509" w:tentative="1">
      <w:start w:val="1"/>
      <w:numFmt w:val="lowerRoman"/>
      <w:lvlText w:val="%6."/>
      <w:lvlJc w:val="right"/>
      <w:pPr>
        <w:ind w:left="4320" w:hanging="180"/>
      </w:pPr>
    </w:lvl>
    <w:lvl w:ilvl="6" w:tplc="57612509" w:tentative="1">
      <w:start w:val="1"/>
      <w:numFmt w:val="decimal"/>
      <w:lvlText w:val="%7."/>
      <w:lvlJc w:val="left"/>
      <w:pPr>
        <w:ind w:left="5040" w:hanging="360"/>
      </w:pPr>
    </w:lvl>
    <w:lvl w:ilvl="7" w:tplc="57612509" w:tentative="1">
      <w:start w:val="1"/>
      <w:numFmt w:val="lowerLetter"/>
      <w:lvlText w:val="%8."/>
      <w:lvlJc w:val="left"/>
      <w:pPr>
        <w:ind w:left="5760" w:hanging="360"/>
      </w:pPr>
    </w:lvl>
    <w:lvl w:ilvl="8" w:tplc="57612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7">
    <w:multiLevelType w:val="hybridMultilevel"/>
    <w:lvl w:ilvl="0" w:tplc="91794168">
      <w:start w:val="1"/>
      <w:numFmt w:val="decimal"/>
      <w:lvlText w:val="%1."/>
      <w:lvlJc w:val="left"/>
      <w:pPr>
        <w:ind w:left="720" w:hanging="360"/>
      </w:pPr>
    </w:lvl>
    <w:lvl w:ilvl="1" w:tplc="91794168" w:tentative="1">
      <w:start w:val="1"/>
      <w:numFmt w:val="lowerLetter"/>
      <w:lvlText w:val="%2."/>
      <w:lvlJc w:val="left"/>
      <w:pPr>
        <w:ind w:left="1440" w:hanging="360"/>
      </w:pPr>
    </w:lvl>
    <w:lvl w:ilvl="2" w:tplc="91794168" w:tentative="1">
      <w:start w:val="1"/>
      <w:numFmt w:val="lowerRoman"/>
      <w:lvlText w:val="%3."/>
      <w:lvlJc w:val="right"/>
      <w:pPr>
        <w:ind w:left="2160" w:hanging="180"/>
      </w:pPr>
    </w:lvl>
    <w:lvl w:ilvl="3" w:tplc="91794168" w:tentative="1">
      <w:start w:val="1"/>
      <w:numFmt w:val="decimal"/>
      <w:lvlText w:val="%4."/>
      <w:lvlJc w:val="left"/>
      <w:pPr>
        <w:ind w:left="2880" w:hanging="360"/>
      </w:pPr>
    </w:lvl>
    <w:lvl w:ilvl="4" w:tplc="91794168" w:tentative="1">
      <w:start w:val="1"/>
      <w:numFmt w:val="lowerLetter"/>
      <w:lvlText w:val="%5."/>
      <w:lvlJc w:val="left"/>
      <w:pPr>
        <w:ind w:left="3600" w:hanging="360"/>
      </w:pPr>
    </w:lvl>
    <w:lvl w:ilvl="5" w:tplc="91794168" w:tentative="1">
      <w:start w:val="1"/>
      <w:numFmt w:val="lowerRoman"/>
      <w:lvlText w:val="%6."/>
      <w:lvlJc w:val="right"/>
      <w:pPr>
        <w:ind w:left="4320" w:hanging="180"/>
      </w:pPr>
    </w:lvl>
    <w:lvl w:ilvl="6" w:tplc="91794168" w:tentative="1">
      <w:start w:val="1"/>
      <w:numFmt w:val="decimal"/>
      <w:lvlText w:val="%7."/>
      <w:lvlJc w:val="left"/>
      <w:pPr>
        <w:ind w:left="5040" w:hanging="360"/>
      </w:pPr>
    </w:lvl>
    <w:lvl w:ilvl="7" w:tplc="91794168" w:tentative="1">
      <w:start w:val="1"/>
      <w:numFmt w:val="lowerLetter"/>
      <w:lvlText w:val="%8."/>
      <w:lvlJc w:val="left"/>
      <w:pPr>
        <w:ind w:left="5760" w:hanging="360"/>
      </w:pPr>
    </w:lvl>
    <w:lvl w:ilvl="8" w:tplc="91794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6">
    <w:multiLevelType w:val="hybridMultilevel"/>
    <w:lvl w:ilvl="0" w:tplc="94151561">
      <w:start w:val="1"/>
      <w:numFmt w:val="decimal"/>
      <w:lvlText w:val="%1."/>
      <w:lvlJc w:val="left"/>
      <w:pPr>
        <w:ind w:left="720" w:hanging="360"/>
      </w:pPr>
    </w:lvl>
    <w:lvl w:ilvl="1" w:tplc="94151561" w:tentative="1">
      <w:start w:val="1"/>
      <w:numFmt w:val="lowerLetter"/>
      <w:lvlText w:val="%2."/>
      <w:lvlJc w:val="left"/>
      <w:pPr>
        <w:ind w:left="1440" w:hanging="360"/>
      </w:pPr>
    </w:lvl>
    <w:lvl w:ilvl="2" w:tplc="94151561" w:tentative="1">
      <w:start w:val="1"/>
      <w:numFmt w:val="lowerRoman"/>
      <w:lvlText w:val="%3."/>
      <w:lvlJc w:val="right"/>
      <w:pPr>
        <w:ind w:left="2160" w:hanging="180"/>
      </w:pPr>
    </w:lvl>
    <w:lvl w:ilvl="3" w:tplc="94151561" w:tentative="1">
      <w:start w:val="1"/>
      <w:numFmt w:val="decimal"/>
      <w:lvlText w:val="%4."/>
      <w:lvlJc w:val="left"/>
      <w:pPr>
        <w:ind w:left="2880" w:hanging="360"/>
      </w:pPr>
    </w:lvl>
    <w:lvl w:ilvl="4" w:tplc="94151561" w:tentative="1">
      <w:start w:val="1"/>
      <w:numFmt w:val="lowerLetter"/>
      <w:lvlText w:val="%5."/>
      <w:lvlJc w:val="left"/>
      <w:pPr>
        <w:ind w:left="3600" w:hanging="360"/>
      </w:pPr>
    </w:lvl>
    <w:lvl w:ilvl="5" w:tplc="94151561" w:tentative="1">
      <w:start w:val="1"/>
      <w:numFmt w:val="lowerRoman"/>
      <w:lvlText w:val="%6."/>
      <w:lvlJc w:val="right"/>
      <w:pPr>
        <w:ind w:left="4320" w:hanging="180"/>
      </w:pPr>
    </w:lvl>
    <w:lvl w:ilvl="6" w:tplc="94151561" w:tentative="1">
      <w:start w:val="1"/>
      <w:numFmt w:val="decimal"/>
      <w:lvlText w:val="%7."/>
      <w:lvlJc w:val="left"/>
      <w:pPr>
        <w:ind w:left="5040" w:hanging="360"/>
      </w:pPr>
    </w:lvl>
    <w:lvl w:ilvl="7" w:tplc="94151561" w:tentative="1">
      <w:start w:val="1"/>
      <w:numFmt w:val="lowerLetter"/>
      <w:lvlText w:val="%8."/>
      <w:lvlJc w:val="left"/>
      <w:pPr>
        <w:ind w:left="5760" w:hanging="360"/>
      </w:pPr>
    </w:lvl>
    <w:lvl w:ilvl="8" w:tplc="94151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5">
    <w:multiLevelType w:val="hybridMultilevel"/>
    <w:lvl w:ilvl="0" w:tplc="19657918">
      <w:start w:val="1"/>
      <w:numFmt w:val="decimal"/>
      <w:lvlText w:val="%1."/>
      <w:lvlJc w:val="left"/>
      <w:pPr>
        <w:ind w:left="720" w:hanging="360"/>
      </w:pPr>
    </w:lvl>
    <w:lvl w:ilvl="1" w:tplc="19657918" w:tentative="1">
      <w:start w:val="1"/>
      <w:numFmt w:val="lowerLetter"/>
      <w:lvlText w:val="%2."/>
      <w:lvlJc w:val="left"/>
      <w:pPr>
        <w:ind w:left="1440" w:hanging="360"/>
      </w:pPr>
    </w:lvl>
    <w:lvl w:ilvl="2" w:tplc="19657918" w:tentative="1">
      <w:start w:val="1"/>
      <w:numFmt w:val="lowerRoman"/>
      <w:lvlText w:val="%3."/>
      <w:lvlJc w:val="right"/>
      <w:pPr>
        <w:ind w:left="2160" w:hanging="180"/>
      </w:pPr>
    </w:lvl>
    <w:lvl w:ilvl="3" w:tplc="19657918" w:tentative="1">
      <w:start w:val="1"/>
      <w:numFmt w:val="decimal"/>
      <w:lvlText w:val="%4."/>
      <w:lvlJc w:val="left"/>
      <w:pPr>
        <w:ind w:left="2880" w:hanging="360"/>
      </w:pPr>
    </w:lvl>
    <w:lvl w:ilvl="4" w:tplc="19657918" w:tentative="1">
      <w:start w:val="1"/>
      <w:numFmt w:val="lowerLetter"/>
      <w:lvlText w:val="%5."/>
      <w:lvlJc w:val="left"/>
      <w:pPr>
        <w:ind w:left="3600" w:hanging="360"/>
      </w:pPr>
    </w:lvl>
    <w:lvl w:ilvl="5" w:tplc="19657918" w:tentative="1">
      <w:start w:val="1"/>
      <w:numFmt w:val="lowerRoman"/>
      <w:lvlText w:val="%6."/>
      <w:lvlJc w:val="right"/>
      <w:pPr>
        <w:ind w:left="4320" w:hanging="180"/>
      </w:pPr>
    </w:lvl>
    <w:lvl w:ilvl="6" w:tplc="19657918" w:tentative="1">
      <w:start w:val="1"/>
      <w:numFmt w:val="decimal"/>
      <w:lvlText w:val="%7."/>
      <w:lvlJc w:val="left"/>
      <w:pPr>
        <w:ind w:left="5040" w:hanging="360"/>
      </w:pPr>
    </w:lvl>
    <w:lvl w:ilvl="7" w:tplc="19657918" w:tentative="1">
      <w:start w:val="1"/>
      <w:numFmt w:val="lowerLetter"/>
      <w:lvlText w:val="%8."/>
      <w:lvlJc w:val="left"/>
      <w:pPr>
        <w:ind w:left="5760" w:hanging="360"/>
      </w:pPr>
    </w:lvl>
    <w:lvl w:ilvl="8" w:tplc="19657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4">
    <w:multiLevelType w:val="hybridMultilevel"/>
    <w:lvl w:ilvl="0" w:tplc="19680734">
      <w:start w:val="1"/>
      <w:numFmt w:val="decimal"/>
      <w:lvlText w:val="%1."/>
      <w:lvlJc w:val="left"/>
      <w:pPr>
        <w:ind w:left="720" w:hanging="360"/>
      </w:pPr>
    </w:lvl>
    <w:lvl w:ilvl="1" w:tplc="19680734" w:tentative="1">
      <w:start w:val="1"/>
      <w:numFmt w:val="lowerLetter"/>
      <w:lvlText w:val="%2."/>
      <w:lvlJc w:val="left"/>
      <w:pPr>
        <w:ind w:left="1440" w:hanging="360"/>
      </w:pPr>
    </w:lvl>
    <w:lvl w:ilvl="2" w:tplc="19680734" w:tentative="1">
      <w:start w:val="1"/>
      <w:numFmt w:val="lowerRoman"/>
      <w:lvlText w:val="%3."/>
      <w:lvlJc w:val="right"/>
      <w:pPr>
        <w:ind w:left="2160" w:hanging="180"/>
      </w:pPr>
    </w:lvl>
    <w:lvl w:ilvl="3" w:tplc="19680734" w:tentative="1">
      <w:start w:val="1"/>
      <w:numFmt w:val="decimal"/>
      <w:lvlText w:val="%4."/>
      <w:lvlJc w:val="left"/>
      <w:pPr>
        <w:ind w:left="2880" w:hanging="360"/>
      </w:pPr>
    </w:lvl>
    <w:lvl w:ilvl="4" w:tplc="19680734" w:tentative="1">
      <w:start w:val="1"/>
      <w:numFmt w:val="lowerLetter"/>
      <w:lvlText w:val="%5."/>
      <w:lvlJc w:val="left"/>
      <w:pPr>
        <w:ind w:left="3600" w:hanging="360"/>
      </w:pPr>
    </w:lvl>
    <w:lvl w:ilvl="5" w:tplc="19680734" w:tentative="1">
      <w:start w:val="1"/>
      <w:numFmt w:val="lowerRoman"/>
      <w:lvlText w:val="%6."/>
      <w:lvlJc w:val="right"/>
      <w:pPr>
        <w:ind w:left="4320" w:hanging="180"/>
      </w:pPr>
    </w:lvl>
    <w:lvl w:ilvl="6" w:tplc="19680734" w:tentative="1">
      <w:start w:val="1"/>
      <w:numFmt w:val="decimal"/>
      <w:lvlText w:val="%7."/>
      <w:lvlJc w:val="left"/>
      <w:pPr>
        <w:ind w:left="5040" w:hanging="360"/>
      </w:pPr>
    </w:lvl>
    <w:lvl w:ilvl="7" w:tplc="19680734" w:tentative="1">
      <w:start w:val="1"/>
      <w:numFmt w:val="lowerLetter"/>
      <w:lvlText w:val="%8."/>
      <w:lvlJc w:val="left"/>
      <w:pPr>
        <w:ind w:left="5760" w:hanging="360"/>
      </w:pPr>
    </w:lvl>
    <w:lvl w:ilvl="8" w:tplc="19680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3">
    <w:multiLevelType w:val="hybridMultilevel"/>
    <w:lvl w:ilvl="0" w:tplc="34312480">
      <w:start w:val="1"/>
      <w:numFmt w:val="decimal"/>
      <w:lvlText w:val="%1."/>
      <w:lvlJc w:val="left"/>
      <w:pPr>
        <w:ind w:left="720" w:hanging="360"/>
      </w:pPr>
    </w:lvl>
    <w:lvl w:ilvl="1" w:tplc="34312480" w:tentative="1">
      <w:start w:val="1"/>
      <w:numFmt w:val="lowerLetter"/>
      <w:lvlText w:val="%2."/>
      <w:lvlJc w:val="left"/>
      <w:pPr>
        <w:ind w:left="1440" w:hanging="360"/>
      </w:pPr>
    </w:lvl>
    <w:lvl w:ilvl="2" w:tplc="34312480" w:tentative="1">
      <w:start w:val="1"/>
      <w:numFmt w:val="lowerRoman"/>
      <w:lvlText w:val="%3."/>
      <w:lvlJc w:val="right"/>
      <w:pPr>
        <w:ind w:left="2160" w:hanging="180"/>
      </w:pPr>
    </w:lvl>
    <w:lvl w:ilvl="3" w:tplc="34312480" w:tentative="1">
      <w:start w:val="1"/>
      <w:numFmt w:val="decimal"/>
      <w:lvlText w:val="%4."/>
      <w:lvlJc w:val="left"/>
      <w:pPr>
        <w:ind w:left="2880" w:hanging="360"/>
      </w:pPr>
    </w:lvl>
    <w:lvl w:ilvl="4" w:tplc="34312480" w:tentative="1">
      <w:start w:val="1"/>
      <w:numFmt w:val="lowerLetter"/>
      <w:lvlText w:val="%5."/>
      <w:lvlJc w:val="left"/>
      <w:pPr>
        <w:ind w:left="3600" w:hanging="360"/>
      </w:pPr>
    </w:lvl>
    <w:lvl w:ilvl="5" w:tplc="34312480" w:tentative="1">
      <w:start w:val="1"/>
      <w:numFmt w:val="lowerRoman"/>
      <w:lvlText w:val="%6."/>
      <w:lvlJc w:val="right"/>
      <w:pPr>
        <w:ind w:left="4320" w:hanging="180"/>
      </w:pPr>
    </w:lvl>
    <w:lvl w:ilvl="6" w:tplc="34312480" w:tentative="1">
      <w:start w:val="1"/>
      <w:numFmt w:val="decimal"/>
      <w:lvlText w:val="%7."/>
      <w:lvlJc w:val="left"/>
      <w:pPr>
        <w:ind w:left="5040" w:hanging="360"/>
      </w:pPr>
    </w:lvl>
    <w:lvl w:ilvl="7" w:tplc="34312480" w:tentative="1">
      <w:start w:val="1"/>
      <w:numFmt w:val="lowerLetter"/>
      <w:lvlText w:val="%8."/>
      <w:lvlJc w:val="left"/>
      <w:pPr>
        <w:ind w:left="5760" w:hanging="360"/>
      </w:pPr>
    </w:lvl>
    <w:lvl w:ilvl="8" w:tplc="34312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2">
    <w:multiLevelType w:val="hybridMultilevel"/>
    <w:lvl w:ilvl="0" w:tplc="12097643">
      <w:start w:val="1"/>
      <w:numFmt w:val="decimal"/>
      <w:lvlText w:val="%1."/>
      <w:lvlJc w:val="left"/>
      <w:pPr>
        <w:ind w:left="720" w:hanging="360"/>
      </w:pPr>
    </w:lvl>
    <w:lvl w:ilvl="1" w:tplc="12097643" w:tentative="1">
      <w:start w:val="1"/>
      <w:numFmt w:val="lowerLetter"/>
      <w:lvlText w:val="%2."/>
      <w:lvlJc w:val="left"/>
      <w:pPr>
        <w:ind w:left="1440" w:hanging="360"/>
      </w:pPr>
    </w:lvl>
    <w:lvl w:ilvl="2" w:tplc="12097643" w:tentative="1">
      <w:start w:val="1"/>
      <w:numFmt w:val="lowerRoman"/>
      <w:lvlText w:val="%3."/>
      <w:lvlJc w:val="right"/>
      <w:pPr>
        <w:ind w:left="2160" w:hanging="180"/>
      </w:pPr>
    </w:lvl>
    <w:lvl w:ilvl="3" w:tplc="12097643" w:tentative="1">
      <w:start w:val="1"/>
      <w:numFmt w:val="decimal"/>
      <w:lvlText w:val="%4."/>
      <w:lvlJc w:val="left"/>
      <w:pPr>
        <w:ind w:left="2880" w:hanging="360"/>
      </w:pPr>
    </w:lvl>
    <w:lvl w:ilvl="4" w:tplc="12097643" w:tentative="1">
      <w:start w:val="1"/>
      <w:numFmt w:val="lowerLetter"/>
      <w:lvlText w:val="%5."/>
      <w:lvlJc w:val="left"/>
      <w:pPr>
        <w:ind w:left="3600" w:hanging="360"/>
      </w:pPr>
    </w:lvl>
    <w:lvl w:ilvl="5" w:tplc="12097643" w:tentative="1">
      <w:start w:val="1"/>
      <w:numFmt w:val="lowerRoman"/>
      <w:lvlText w:val="%6."/>
      <w:lvlJc w:val="right"/>
      <w:pPr>
        <w:ind w:left="4320" w:hanging="180"/>
      </w:pPr>
    </w:lvl>
    <w:lvl w:ilvl="6" w:tplc="12097643" w:tentative="1">
      <w:start w:val="1"/>
      <w:numFmt w:val="decimal"/>
      <w:lvlText w:val="%7."/>
      <w:lvlJc w:val="left"/>
      <w:pPr>
        <w:ind w:left="5040" w:hanging="360"/>
      </w:pPr>
    </w:lvl>
    <w:lvl w:ilvl="7" w:tplc="12097643" w:tentative="1">
      <w:start w:val="1"/>
      <w:numFmt w:val="lowerLetter"/>
      <w:lvlText w:val="%8."/>
      <w:lvlJc w:val="left"/>
      <w:pPr>
        <w:ind w:left="5760" w:hanging="360"/>
      </w:pPr>
    </w:lvl>
    <w:lvl w:ilvl="8" w:tplc="12097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1">
    <w:multiLevelType w:val="hybridMultilevel"/>
    <w:lvl w:ilvl="0" w:tplc="76062707">
      <w:start w:val="1"/>
      <w:numFmt w:val="decimal"/>
      <w:lvlText w:val="%1."/>
      <w:lvlJc w:val="left"/>
      <w:pPr>
        <w:ind w:left="720" w:hanging="360"/>
      </w:pPr>
    </w:lvl>
    <w:lvl w:ilvl="1" w:tplc="76062707" w:tentative="1">
      <w:start w:val="1"/>
      <w:numFmt w:val="lowerLetter"/>
      <w:lvlText w:val="%2."/>
      <w:lvlJc w:val="left"/>
      <w:pPr>
        <w:ind w:left="1440" w:hanging="360"/>
      </w:pPr>
    </w:lvl>
    <w:lvl w:ilvl="2" w:tplc="76062707" w:tentative="1">
      <w:start w:val="1"/>
      <w:numFmt w:val="lowerRoman"/>
      <w:lvlText w:val="%3."/>
      <w:lvlJc w:val="right"/>
      <w:pPr>
        <w:ind w:left="2160" w:hanging="180"/>
      </w:pPr>
    </w:lvl>
    <w:lvl w:ilvl="3" w:tplc="76062707" w:tentative="1">
      <w:start w:val="1"/>
      <w:numFmt w:val="decimal"/>
      <w:lvlText w:val="%4."/>
      <w:lvlJc w:val="left"/>
      <w:pPr>
        <w:ind w:left="2880" w:hanging="360"/>
      </w:pPr>
    </w:lvl>
    <w:lvl w:ilvl="4" w:tplc="76062707" w:tentative="1">
      <w:start w:val="1"/>
      <w:numFmt w:val="lowerLetter"/>
      <w:lvlText w:val="%5."/>
      <w:lvlJc w:val="left"/>
      <w:pPr>
        <w:ind w:left="3600" w:hanging="360"/>
      </w:pPr>
    </w:lvl>
    <w:lvl w:ilvl="5" w:tplc="76062707" w:tentative="1">
      <w:start w:val="1"/>
      <w:numFmt w:val="lowerRoman"/>
      <w:lvlText w:val="%6."/>
      <w:lvlJc w:val="right"/>
      <w:pPr>
        <w:ind w:left="4320" w:hanging="180"/>
      </w:pPr>
    </w:lvl>
    <w:lvl w:ilvl="6" w:tplc="76062707" w:tentative="1">
      <w:start w:val="1"/>
      <w:numFmt w:val="decimal"/>
      <w:lvlText w:val="%7."/>
      <w:lvlJc w:val="left"/>
      <w:pPr>
        <w:ind w:left="5040" w:hanging="360"/>
      </w:pPr>
    </w:lvl>
    <w:lvl w:ilvl="7" w:tplc="76062707" w:tentative="1">
      <w:start w:val="1"/>
      <w:numFmt w:val="lowerLetter"/>
      <w:lvlText w:val="%8."/>
      <w:lvlJc w:val="left"/>
      <w:pPr>
        <w:ind w:left="5760" w:hanging="360"/>
      </w:pPr>
    </w:lvl>
    <w:lvl w:ilvl="8" w:tplc="76062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0">
    <w:multiLevelType w:val="hybridMultilevel"/>
    <w:lvl w:ilvl="0" w:tplc="26247381">
      <w:start w:val="1"/>
      <w:numFmt w:val="decimal"/>
      <w:lvlText w:val="%1."/>
      <w:lvlJc w:val="left"/>
      <w:pPr>
        <w:ind w:left="720" w:hanging="360"/>
      </w:pPr>
    </w:lvl>
    <w:lvl w:ilvl="1" w:tplc="26247381" w:tentative="1">
      <w:start w:val="1"/>
      <w:numFmt w:val="lowerLetter"/>
      <w:lvlText w:val="%2."/>
      <w:lvlJc w:val="left"/>
      <w:pPr>
        <w:ind w:left="1440" w:hanging="360"/>
      </w:pPr>
    </w:lvl>
    <w:lvl w:ilvl="2" w:tplc="26247381" w:tentative="1">
      <w:start w:val="1"/>
      <w:numFmt w:val="lowerRoman"/>
      <w:lvlText w:val="%3."/>
      <w:lvlJc w:val="right"/>
      <w:pPr>
        <w:ind w:left="2160" w:hanging="180"/>
      </w:pPr>
    </w:lvl>
    <w:lvl w:ilvl="3" w:tplc="26247381" w:tentative="1">
      <w:start w:val="1"/>
      <w:numFmt w:val="decimal"/>
      <w:lvlText w:val="%4."/>
      <w:lvlJc w:val="left"/>
      <w:pPr>
        <w:ind w:left="2880" w:hanging="360"/>
      </w:pPr>
    </w:lvl>
    <w:lvl w:ilvl="4" w:tplc="26247381" w:tentative="1">
      <w:start w:val="1"/>
      <w:numFmt w:val="lowerLetter"/>
      <w:lvlText w:val="%5."/>
      <w:lvlJc w:val="left"/>
      <w:pPr>
        <w:ind w:left="3600" w:hanging="360"/>
      </w:pPr>
    </w:lvl>
    <w:lvl w:ilvl="5" w:tplc="26247381" w:tentative="1">
      <w:start w:val="1"/>
      <w:numFmt w:val="lowerRoman"/>
      <w:lvlText w:val="%6."/>
      <w:lvlJc w:val="right"/>
      <w:pPr>
        <w:ind w:left="4320" w:hanging="180"/>
      </w:pPr>
    </w:lvl>
    <w:lvl w:ilvl="6" w:tplc="26247381" w:tentative="1">
      <w:start w:val="1"/>
      <w:numFmt w:val="decimal"/>
      <w:lvlText w:val="%7."/>
      <w:lvlJc w:val="left"/>
      <w:pPr>
        <w:ind w:left="5040" w:hanging="360"/>
      </w:pPr>
    </w:lvl>
    <w:lvl w:ilvl="7" w:tplc="26247381" w:tentative="1">
      <w:start w:val="1"/>
      <w:numFmt w:val="lowerLetter"/>
      <w:lvlText w:val="%8."/>
      <w:lvlJc w:val="left"/>
      <w:pPr>
        <w:ind w:left="5760" w:hanging="360"/>
      </w:pPr>
    </w:lvl>
    <w:lvl w:ilvl="8" w:tplc="26247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9">
    <w:multiLevelType w:val="hybridMultilevel"/>
    <w:lvl w:ilvl="0" w:tplc="98397266">
      <w:start w:val="1"/>
      <w:numFmt w:val="decimal"/>
      <w:lvlText w:val="%1."/>
      <w:lvlJc w:val="left"/>
      <w:pPr>
        <w:ind w:left="720" w:hanging="360"/>
      </w:pPr>
    </w:lvl>
    <w:lvl w:ilvl="1" w:tplc="98397266" w:tentative="1">
      <w:start w:val="1"/>
      <w:numFmt w:val="lowerLetter"/>
      <w:lvlText w:val="%2."/>
      <w:lvlJc w:val="left"/>
      <w:pPr>
        <w:ind w:left="1440" w:hanging="360"/>
      </w:pPr>
    </w:lvl>
    <w:lvl w:ilvl="2" w:tplc="98397266" w:tentative="1">
      <w:start w:val="1"/>
      <w:numFmt w:val="lowerRoman"/>
      <w:lvlText w:val="%3."/>
      <w:lvlJc w:val="right"/>
      <w:pPr>
        <w:ind w:left="2160" w:hanging="180"/>
      </w:pPr>
    </w:lvl>
    <w:lvl w:ilvl="3" w:tplc="98397266" w:tentative="1">
      <w:start w:val="1"/>
      <w:numFmt w:val="decimal"/>
      <w:lvlText w:val="%4."/>
      <w:lvlJc w:val="left"/>
      <w:pPr>
        <w:ind w:left="2880" w:hanging="360"/>
      </w:pPr>
    </w:lvl>
    <w:lvl w:ilvl="4" w:tplc="98397266" w:tentative="1">
      <w:start w:val="1"/>
      <w:numFmt w:val="lowerLetter"/>
      <w:lvlText w:val="%5."/>
      <w:lvlJc w:val="left"/>
      <w:pPr>
        <w:ind w:left="3600" w:hanging="360"/>
      </w:pPr>
    </w:lvl>
    <w:lvl w:ilvl="5" w:tplc="98397266" w:tentative="1">
      <w:start w:val="1"/>
      <w:numFmt w:val="lowerRoman"/>
      <w:lvlText w:val="%6."/>
      <w:lvlJc w:val="right"/>
      <w:pPr>
        <w:ind w:left="4320" w:hanging="180"/>
      </w:pPr>
    </w:lvl>
    <w:lvl w:ilvl="6" w:tplc="98397266" w:tentative="1">
      <w:start w:val="1"/>
      <w:numFmt w:val="decimal"/>
      <w:lvlText w:val="%7."/>
      <w:lvlJc w:val="left"/>
      <w:pPr>
        <w:ind w:left="5040" w:hanging="360"/>
      </w:pPr>
    </w:lvl>
    <w:lvl w:ilvl="7" w:tplc="98397266" w:tentative="1">
      <w:start w:val="1"/>
      <w:numFmt w:val="lowerLetter"/>
      <w:lvlText w:val="%8."/>
      <w:lvlJc w:val="left"/>
      <w:pPr>
        <w:ind w:left="5760" w:hanging="360"/>
      </w:pPr>
    </w:lvl>
    <w:lvl w:ilvl="8" w:tplc="98397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8">
    <w:multiLevelType w:val="hybridMultilevel"/>
    <w:lvl w:ilvl="0" w:tplc="45051079">
      <w:start w:val="1"/>
      <w:numFmt w:val="decimal"/>
      <w:lvlText w:val="%1."/>
      <w:lvlJc w:val="left"/>
      <w:pPr>
        <w:ind w:left="720" w:hanging="360"/>
      </w:pPr>
    </w:lvl>
    <w:lvl w:ilvl="1" w:tplc="45051079" w:tentative="1">
      <w:start w:val="1"/>
      <w:numFmt w:val="lowerLetter"/>
      <w:lvlText w:val="%2."/>
      <w:lvlJc w:val="left"/>
      <w:pPr>
        <w:ind w:left="1440" w:hanging="360"/>
      </w:pPr>
    </w:lvl>
    <w:lvl w:ilvl="2" w:tplc="45051079" w:tentative="1">
      <w:start w:val="1"/>
      <w:numFmt w:val="lowerRoman"/>
      <w:lvlText w:val="%3."/>
      <w:lvlJc w:val="right"/>
      <w:pPr>
        <w:ind w:left="2160" w:hanging="180"/>
      </w:pPr>
    </w:lvl>
    <w:lvl w:ilvl="3" w:tplc="45051079" w:tentative="1">
      <w:start w:val="1"/>
      <w:numFmt w:val="decimal"/>
      <w:lvlText w:val="%4."/>
      <w:lvlJc w:val="left"/>
      <w:pPr>
        <w:ind w:left="2880" w:hanging="360"/>
      </w:pPr>
    </w:lvl>
    <w:lvl w:ilvl="4" w:tplc="45051079" w:tentative="1">
      <w:start w:val="1"/>
      <w:numFmt w:val="lowerLetter"/>
      <w:lvlText w:val="%5."/>
      <w:lvlJc w:val="left"/>
      <w:pPr>
        <w:ind w:left="3600" w:hanging="360"/>
      </w:pPr>
    </w:lvl>
    <w:lvl w:ilvl="5" w:tplc="45051079" w:tentative="1">
      <w:start w:val="1"/>
      <w:numFmt w:val="lowerRoman"/>
      <w:lvlText w:val="%6."/>
      <w:lvlJc w:val="right"/>
      <w:pPr>
        <w:ind w:left="4320" w:hanging="180"/>
      </w:pPr>
    </w:lvl>
    <w:lvl w:ilvl="6" w:tplc="45051079" w:tentative="1">
      <w:start w:val="1"/>
      <w:numFmt w:val="decimal"/>
      <w:lvlText w:val="%7."/>
      <w:lvlJc w:val="left"/>
      <w:pPr>
        <w:ind w:left="5040" w:hanging="360"/>
      </w:pPr>
    </w:lvl>
    <w:lvl w:ilvl="7" w:tplc="45051079" w:tentative="1">
      <w:start w:val="1"/>
      <w:numFmt w:val="lowerLetter"/>
      <w:lvlText w:val="%8."/>
      <w:lvlJc w:val="left"/>
      <w:pPr>
        <w:ind w:left="5760" w:hanging="360"/>
      </w:pPr>
    </w:lvl>
    <w:lvl w:ilvl="8" w:tplc="45051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7">
    <w:multiLevelType w:val="hybridMultilevel"/>
    <w:lvl w:ilvl="0" w:tplc="18315121">
      <w:start w:val="1"/>
      <w:numFmt w:val="decimal"/>
      <w:lvlText w:val="%1."/>
      <w:lvlJc w:val="left"/>
      <w:pPr>
        <w:ind w:left="720" w:hanging="360"/>
      </w:pPr>
    </w:lvl>
    <w:lvl w:ilvl="1" w:tplc="18315121" w:tentative="1">
      <w:start w:val="1"/>
      <w:numFmt w:val="lowerLetter"/>
      <w:lvlText w:val="%2."/>
      <w:lvlJc w:val="left"/>
      <w:pPr>
        <w:ind w:left="1440" w:hanging="360"/>
      </w:pPr>
    </w:lvl>
    <w:lvl w:ilvl="2" w:tplc="18315121" w:tentative="1">
      <w:start w:val="1"/>
      <w:numFmt w:val="lowerRoman"/>
      <w:lvlText w:val="%3."/>
      <w:lvlJc w:val="right"/>
      <w:pPr>
        <w:ind w:left="2160" w:hanging="180"/>
      </w:pPr>
    </w:lvl>
    <w:lvl w:ilvl="3" w:tplc="18315121" w:tentative="1">
      <w:start w:val="1"/>
      <w:numFmt w:val="decimal"/>
      <w:lvlText w:val="%4."/>
      <w:lvlJc w:val="left"/>
      <w:pPr>
        <w:ind w:left="2880" w:hanging="360"/>
      </w:pPr>
    </w:lvl>
    <w:lvl w:ilvl="4" w:tplc="18315121" w:tentative="1">
      <w:start w:val="1"/>
      <w:numFmt w:val="lowerLetter"/>
      <w:lvlText w:val="%5."/>
      <w:lvlJc w:val="left"/>
      <w:pPr>
        <w:ind w:left="3600" w:hanging="360"/>
      </w:pPr>
    </w:lvl>
    <w:lvl w:ilvl="5" w:tplc="18315121" w:tentative="1">
      <w:start w:val="1"/>
      <w:numFmt w:val="lowerRoman"/>
      <w:lvlText w:val="%6."/>
      <w:lvlJc w:val="right"/>
      <w:pPr>
        <w:ind w:left="4320" w:hanging="180"/>
      </w:pPr>
    </w:lvl>
    <w:lvl w:ilvl="6" w:tplc="18315121" w:tentative="1">
      <w:start w:val="1"/>
      <w:numFmt w:val="decimal"/>
      <w:lvlText w:val="%7."/>
      <w:lvlJc w:val="left"/>
      <w:pPr>
        <w:ind w:left="5040" w:hanging="360"/>
      </w:pPr>
    </w:lvl>
    <w:lvl w:ilvl="7" w:tplc="18315121" w:tentative="1">
      <w:start w:val="1"/>
      <w:numFmt w:val="lowerLetter"/>
      <w:lvlText w:val="%8."/>
      <w:lvlJc w:val="left"/>
      <w:pPr>
        <w:ind w:left="5760" w:hanging="360"/>
      </w:pPr>
    </w:lvl>
    <w:lvl w:ilvl="8" w:tplc="18315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6">
    <w:multiLevelType w:val="hybridMultilevel"/>
    <w:lvl w:ilvl="0" w:tplc="22351091">
      <w:start w:val="1"/>
      <w:numFmt w:val="decimal"/>
      <w:lvlText w:val="%1."/>
      <w:lvlJc w:val="left"/>
      <w:pPr>
        <w:ind w:left="720" w:hanging="360"/>
      </w:pPr>
    </w:lvl>
    <w:lvl w:ilvl="1" w:tplc="22351091" w:tentative="1">
      <w:start w:val="1"/>
      <w:numFmt w:val="lowerLetter"/>
      <w:lvlText w:val="%2."/>
      <w:lvlJc w:val="left"/>
      <w:pPr>
        <w:ind w:left="1440" w:hanging="360"/>
      </w:pPr>
    </w:lvl>
    <w:lvl w:ilvl="2" w:tplc="22351091" w:tentative="1">
      <w:start w:val="1"/>
      <w:numFmt w:val="lowerRoman"/>
      <w:lvlText w:val="%3."/>
      <w:lvlJc w:val="right"/>
      <w:pPr>
        <w:ind w:left="2160" w:hanging="180"/>
      </w:pPr>
    </w:lvl>
    <w:lvl w:ilvl="3" w:tplc="22351091" w:tentative="1">
      <w:start w:val="1"/>
      <w:numFmt w:val="decimal"/>
      <w:lvlText w:val="%4."/>
      <w:lvlJc w:val="left"/>
      <w:pPr>
        <w:ind w:left="2880" w:hanging="360"/>
      </w:pPr>
    </w:lvl>
    <w:lvl w:ilvl="4" w:tplc="22351091" w:tentative="1">
      <w:start w:val="1"/>
      <w:numFmt w:val="lowerLetter"/>
      <w:lvlText w:val="%5."/>
      <w:lvlJc w:val="left"/>
      <w:pPr>
        <w:ind w:left="3600" w:hanging="360"/>
      </w:pPr>
    </w:lvl>
    <w:lvl w:ilvl="5" w:tplc="22351091" w:tentative="1">
      <w:start w:val="1"/>
      <w:numFmt w:val="lowerRoman"/>
      <w:lvlText w:val="%6."/>
      <w:lvlJc w:val="right"/>
      <w:pPr>
        <w:ind w:left="4320" w:hanging="180"/>
      </w:pPr>
    </w:lvl>
    <w:lvl w:ilvl="6" w:tplc="22351091" w:tentative="1">
      <w:start w:val="1"/>
      <w:numFmt w:val="decimal"/>
      <w:lvlText w:val="%7."/>
      <w:lvlJc w:val="left"/>
      <w:pPr>
        <w:ind w:left="5040" w:hanging="360"/>
      </w:pPr>
    </w:lvl>
    <w:lvl w:ilvl="7" w:tplc="22351091" w:tentative="1">
      <w:start w:val="1"/>
      <w:numFmt w:val="lowerLetter"/>
      <w:lvlText w:val="%8."/>
      <w:lvlJc w:val="left"/>
      <w:pPr>
        <w:ind w:left="5760" w:hanging="360"/>
      </w:pPr>
    </w:lvl>
    <w:lvl w:ilvl="8" w:tplc="22351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5">
    <w:multiLevelType w:val="hybridMultilevel"/>
    <w:lvl w:ilvl="0" w:tplc="88110405">
      <w:start w:val="1"/>
      <w:numFmt w:val="decimal"/>
      <w:lvlText w:val="%1."/>
      <w:lvlJc w:val="left"/>
      <w:pPr>
        <w:ind w:left="720" w:hanging="360"/>
      </w:pPr>
    </w:lvl>
    <w:lvl w:ilvl="1" w:tplc="88110405" w:tentative="1">
      <w:start w:val="1"/>
      <w:numFmt w:val="lowerLetter"/>
      <w:lvlText w:val="%2."/>
      <w:lvlJc w:val="left"/>
      <w:pPr>
        <w:ind w:left="1440" w:hanging="360"/>
      </w:pPr>
    </w:lvl>
    <w:lvl w:ilvl="2" w:tplc="88110405" w:tentative="1">
      <w:start w:val="1"/>
      <w:numFmt w:val="lowerRoman"/>
      <w:lvlText w:val="%3."/>
      <w:lvlJc w:val="right"/>
      <w:pPr>
        <w:ind w:left="2160" w:hanging="180"/>
      </w:pPr>
    </w:lvl>
    <w:lvl w:ilvl="3" w:tplc="88110405" w:tentative="1">
      <w:start w:val="1"/>
      <w:numFmt w:val="decimal"/>
      <w:lvlText w:val="%4."/>
      <w:lvlJc w:val="left"/>
      <w:pPr>
        <w:ind w:left="2880" w:hanging="360"/>
      </w:pPr>
    </w:lvl>
    <w:lvl w:ilvl="4" w:tplc="88110405" w:tentative="1">
      <w:start w:val="1"/>
      <w:numFmt w:val="lowerLetter"/>
      <w:lvlText w:val="%5."/>
      <w:lvlJc w:val="left"/>
      <w:pPr>
        <w:ind w:left="3600" w:hanging="360"/>
      </w:pPr>
    </w:lvl>
    <w:lvl w:ilvl="5" w:tplc="88110405" w:tentative="1">
      <w:start w:val="1"/>
      <w:numFmt w:val="lowerRoman"/>
      <w:lvlText w:val="%6."/>
      <w:lvlJc w:val="right"/>
      <w:pPr>
        <w:ind w:left="4320" w:hanging="180"/>
      </w:pPr>
    </w:lvl>
    <w:lvl w:ilvl="6" w:tplc="88110405" w:tentative="1">
      <w:start w:val="1"/>
      <w:numFmt w:val="decimal"/>
      <w:lvlText w:val="%7."/>
      <w:lvlJc w:val="left"/>
      <w:pPr>
        <w:ind w:left="5040" w:hanging="360"/>
      </w:pPr>
    </w:lvl>
    <w:lvl w:ilvl="7" w:tplc="88110405" w:tentative="1">
      <w:start w:val="1"/>
      <w:numFmt w:val="lowerLetter"/>
      <w:lvlText w:val="%8."/>
      <w:lvlJc w:val="left"/>
      <w:pPr>
        <w:ind w:left="5760" w:hanging="360"/>
      </w:pPr>
    </w:lvl>
    <w:lvl w:ilvl="8" w:tplc="88110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4">
    <w:multiLevelType w:val="hybridMultilevel"/>
    <w:lvl w:ilvl="0" w:tplc="78731065">
      <w:start w:val="1"/>
      <w:numFmt w:val="decimal"/>
      <w:lvlText w:val="%1."/>
      <w:lvlJc w:val="left"/>
      <w:pPr>
        <w:ind w:left="720" w:hanging="360"/>
      </w:pPr>
    </w:lvl>
    <w:lvl w:ilvl="1" w:tplc="78731065" w:tentative="1">
      <w:start w:val="1"/>
      <w:numFmt w:val="lowerLetter"/>
      <w:lvlText w:val="%2."/>
      <w:lvlJc w:val="left"/>
      <w:pPr>
        <w:ind w:left="1440" w:hanging="360"/>
      </w:pPr>
    </w:lvl>
    <w:lvl w:ilvl="2" w:tplc="78731065" w:tentative="1">
      <w:start w:val="1"/>
      <w:numFmt w:val="lowerRoman"/>
      <w:lvlText w:val="%3."/>
      <w:lvlJc w:val="right"/>
      <w:pPr>
        <w:ind w:left="2160" w:hanging="180"/>
      </w:pPr>
    </w:lvl>
    <w:lvl w:ilvl="3" w:tplc="78731065" w:tentative="1">
      <w:start w:val="1"/>
      <w:numFmt w:val="decimal"/>
      <w:lvlText w:val="%4."/>
      <w:lvlJc w:val="left"/>
      <w:pPr>
        <w:ind w:left="2880" w:hanging="360"/>
      </w:pPr>
    </w:lvl>
    <w:lvl w:ilvl="4" w:tplc="78731065" w:tentative="1">
      <w:start w:val="1"/>
      <w:numFmt w:val="lowerLetter"/>
      <w:lvlText w:val="%5."/>
      <w:lvlJc w:val="left"/>
      <w:pPr>
        <w:ind w:left="3600" w:hanging="360"/>
      </w:pPr>
    </w:lvl>
    <w:lvl w:ilvl="5" w:tplc="78731065" w:tentative="1">
      <w:start w:val="1"/>
      <w:numFmt w:val="lowerRoman"/>
      <w:lvlText w:val="%6."/>
      <w:lvlJc w:val="right"/>
      <w:pPr>
        <w:ind w:left="4320" w:hanging="180"/>
      </w:pPr>
    </w:lvl>
    <w:lvl w:ilvl="6" w:tplc="78731065" w:tentative="1">
      <w:start w:val="1"/>
      <w:numFmt w:val="decimal"/>
      <w:lvlText w:val="%7."/>
      <w:lvlJc w:val="left"/>
      <w:pPr>
        <w:ind w:left="5040" w:hanging="360"/>
      </w:pPr>
    </w:lvl>
    <w:lvl w:ilvl="7" w:tplc="78731065" w:tentative="1">
      <w:start w:val="1"/>
      <w:numFmt w:val="lowerLetter"/>
      <w:lvlText w:val="%8."/>
      <w:lvlJc w:val="left"/>
      <w:pPr>
        <w:ind w:left="5760" w:hanging="360"/>
      </w:pPr>
    </w:lvl>
    <w:lvl w:ilvl="8" w:tplc="78731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3">
    <w:multiLevelType w:val="hybridMultilevel"/>
    <w:lvl w:ilvl="0" w:tplc="12927942">
      <w:start w:val="1"/>
      <w:numFmt w:val="decimal"/>
      <w:lvlText w:val="%1."/>
      <w:lvlJc w:val="left"/>
      <w:pPr>
        <w:ind w:left="720" w:hanging="360"/>
      </w:pPr>
    </w:lvl>
    <w:lvl w:ilvl="1" w:tplc="12927942" w:tentative="1">
      <w:start w:val="1"/>
      <w:numFmt w:val="lowerLetter"/>
      <w:lvlText w:val="%2."/>
      <w:lvlJc w:val="left"/>
      <w:pPr>
        <w:ind w:left="1440" w:hanging="360"/>
      </w:pPr>
    </w:lvl>
    <w:lvl w:ilvl="2" w:tplc="12927942" w:tentative="1">
      <w:start w:val="1"/>
      <w:numFmt w:val="lowerRoman"/>
      <w:lvlText w:val="%3."/>
      <w:lvlJc w:val="right"/>
      <w:pPr>
        <w:ind w:left="2160" w:hanging="180"/>
      </w:pPr>
    </w:lvl>
    <w:lvl w:ilvl="3" w:tplc="12927942" w:tentative="1">
      <w:start w:val="1"/>
      <w:numFmt w:val="decimal"/>
      <w:lvlText w:val="%4."/>
      <w:lvlJc w:val="left"/>
      <w:pPr>
        <w:ind w:left="2880" w:hanging="360"/>
      </w:pPr>
    </w:lvl>
    <w:lvl w:ilvl="4" w:tplc="12927942" w:tentative="1">
      <w:start w:val="1"/>
      <w:numFmt w:val="lowerLetter"/>
      <w:lvlText w:val="%5."/>
      <w:lvlJc w:val="left"/>
      <w:pPr>
        <w:ind w:left="3600" w:hanging="360"/>
      </w:pPr>
    </w:lvl>
    <w:lvl w:ilvl="5" w:tplc="12927942" w:tentative="1">
      <w:start w:val="1"/>
      <w:numFmt w:val="lowerRoman"/>
      <w:lvlText w:val="%6."/>
      <w:lvlJc w:val="right"/>
      <w:pPr>
        <w:ind w:left="4320" w:hanging="180"/>
      </w:pPr>
    </w:lvl>
    <w:lvl w:ilvl="6" w:tplc="12927942" w:tentative="1">
      <w:start w:val="1"/>
      <w:numFmt w:val="decimal"/>
      <w:lvlText w:val="%7."/>
      <w:lvlJc w:val="left"/>
      <w:pPr>
        <w:ind w:left="5040" w:hanging="360"/>
      </w:pPr>
    </w:lvl>
    <w:lvl w:ilvl="7" w:tplc="12927942" w:tentative="1">
      <w:start w:val="1"/>
      <w:numFmt w:val="lowerLetter"/>
      <w:lvlText w:val="%8."/>
      <w:lvlJc w:val="left"/>
      <w:pPr>
        <w:ind w:left="5760" w:hanging="360"/>
      </w:pPr>
    </w:lvl>
    <w:lvl w:ilvl="8" w:tplc="12927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2">
    <w:multiLevelType w:val="hybridMultilevel"/>
    <w:lvl w:ilvl="0" w:tplc="92483094">
      <w:start w:val="1"/>
      <w:numFmt w:val="decimal"/>
      <w:lvlText w:val="%1."/>
      <w:lvlJc w:val="left"/>
      <w:pPr>
        <w:ind w:left="720" w:hanging="360"/>
      </w:pPr>
    </w:lvl>
    <w:lvl w:ilvl="1" w:tplc="92483094" w:tentative="1">
      <w:start w:val="1"/>
      <w:numFmt w:val="lowerLetter"/>
      <w:lvlText w:val="%2."/>
      <w:lvlJc w:val="left"/>
      <w:pPr>
        <w:ind w:left="1440" w:hanging="360"/>
      </w:pPr>
    </w:lvl>
    <w:lvl w:ilvl="2" w:tplc="92483094" w:tentative="1">
      <w:start w:val="1"/>
      <w:numFmt w:val="lowerRoman"/>
      <w:lvlText w:val="%3."/>
      <w:lvlJc w:val="right"/>
      <w:pPr>
        <w:ind w:left="2160" w:hanging="180"/>
      </w:pPr>
    </w:lvl>
    <w:lvl w:ilvl="3" w:tplc="92483094" w:tentative="1">
      <w:start w:val="1"/>
      <w:numFmt w:val="decimal"/>
      <w:lvlText w:val="%4."/>
      <w:lvlJc w:val="left"/>
      <w:pPr>
        <w:ind w:left="2880" w:hanging="360"/>
      </w:pPr>
    </w:lvl>
    <w:lvl w:ilvl="4" w:tplc="92483094" w:tentative="1">
      <w:start w:val="1"/>
      <w:numFmt w:val="lowerLetter"/>
      <w:lvlText w:val="%5."/>
      <w:lvlJc w:val="left"/>
      <w:pPr>
        <w:ind w:left="3600" w:hanging="360"/>
      </w:pPr>
    </w:lvl>
    <w:lvl w:ilvl="5" w:tplc="92483094" w:tentative="1">
      <w:start w:val="1"/>
      <w:numFmt w:val="lowerRoman"/>
      <w:lvlText w:val="%6."/>
      <w:lvlJc w:val="right"/>
      <w:pPr>
        <w:ind w:left="4320" w:hanging="180"/>
      </w:pPr>
    </w:lvl>
    <w:lvl w:ilvl="6" w:tplc="92483094" w:tentative="1">
      <w:start w:val="1"/>
      <w:numFmt w:val="decimal"/>
      <w:lvlText w:val="%7."/>
      <w:lvlJc w:val="left"/>
      <w:pPr>
        <w:ind w:left="5040" w:hanging="360"/>
      </w:pPr>
    </w:lvl>
    <w:lvl w:ilvl="7" w:tplc="92483094" w:tentative="1">
      <w:start w:val="1"/>
      <w:numFmt w:val="lowerLetter"/>
      <w:lvlText w:val="%8."/>
      <w:lvlJc w:val="left"/>
      <w:pPr>
        <w:ind w:left="5760" w:hanging="360"/>
      </w:pPr>
    </w:lvl>
    <w:lvl w:ilvl="8" w:tplc="92483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1">
    <w:multiLevelType w:val="hybridMultilevel"/>
    <w:lvl w:ilvl="0" w:tplc="34067646">
      <w:start w:val="1"/>
      <w:numFmt w:val="decimal"/>
      <w:lvlText w:val="%1."/>
      <w:lvlJc w:val="left"/>
      <w:pPr>
        <w:ind w:left="720" w:hanging="360"/>
      </w:pPr>
    </w:lvl>
    <w:lvl w:ilvl="1" w:tplc="34067646" w:tentative="1">
      <w:start w:val="1"/>
      <w:numFmt w:val="lowerLetter"/>
      <w:lvlText w:val="%2."/>
      <w:lvlJc w:val="left"/>
      <w:pPr>
        <w:ind w:left="1440" w:hanging="360"/>
      </w:pPr>
    </w:lvl>
    <w:lvl w:ilvl="2" w:tplc="34067646" w:tentative="1">
      <w:start w:val="1"/>
      <w:numFmt w:val="lowerRoman"/>
      <w:lvlText w:val="%3."/>
      <w:lvlJc w:val="right"/>
      <w:pPr>
        <w:ind w:left="2160" w:hanging="180"/>
      </w:pPr>
    </w:lvl>
    <w:lvl w:ilvl="3" w:tplc="34067646" w:tentative="1">
      <w:start w:val="1"/>
      <w:numFmt w:val="decimal"/>
      <w:lvlText w:val="%4."/>
      <w:lvlJc w:val="left"/>
      <w:pPr>
        <w:ind w:left="2880" w:hanging="360"/>
      </w:pPr>
    </w:lvl>
    <w:lvl w:ilvl="4" w:tplc="34067646" w:tentative="1">
      <w:start w:val="1"/>
      <w:numFmt w:val="lowerLetter"/>
      <w:lvlText w:val="%5."/>
      <w:lvlJc w:val="left"/>
      <w:pPr>
        <w:ind w:left="3600" w:hanging="360"/>
      </w:pPr>
    </w:lvl>
    <w:lvl w:ilvl="5" w:tplc="34067646" w:tentative="1">
      <w:start w:val="1"/>
      <w:numFmt w:val="lowerRoman"/>
      <w:lvlText w:val="%6."/>
      <w:lvlJc w:val="right"/>
      <w:pPr>
        <w:ind w:left="4320" w:hanging="180"/>
      </w:pPr>
    </w:lvl>
    <w:lvl w:ilvl="6" w:tplc="34067646" w:tentative="1">
      <w:start w:val="1"/>
      <w:numFmt w:val="decimal"/>
      <w:lvlText w:val="%7."/>
      <w:lvlJc w:val="left"/>
      <w:pPr>
        <w:ind w:left="5040" w:hanging="360"/>
      </w:pPr>
    </w:lvl>
    <w:lvl w:ilvl="7" w:tplc="34067646" w:tentative="1">
      <w:start w:val="1"/>
      <w:numFmt w:val="lowerLetter"/>
      <w:lvlText w:val="%8."/>
      <w:lvlJc w:val="left"/>
      <w:pPr>
        <w:ind w:left="5760" w:hanging="360"/>
      </w:pPr>
    </w:lvl>
    <w:lvl w:ilvl="8" w:tplc="34067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0">
    <w:multiLevelType w:val="hybridMultilevel"/>
    <w:lvl w:ilvl="0" w:tplc="63278062">
      <w:start w:val="1"/>
      <w:numFmt w:val="decimal"/>
      <w:lvlText w:val="%1."/>
      <w:lvlJc w:val="left"/>
      <w:pPr>
        <w:ind w:left="720" w:hanging="360"/>
      </w:pPr>
    </w:lvl>
    <w:lvl w:ilvl="1" w:tplc="63278062" w:tentative="1">
      <w:start w:val="1"/>
      <w:numFmt w:val="lowerLetter"/>
      <w:lvlText w:val="%2."/>
      <w:lvlJc w:val="left"/>
      <w:pPr>
        <w:ind w:left="1440" w:hanging="360"/>
      </w:pPr>
    </w:lvl>
    <w:lvl w:ilvl="2" w:tplc="63278062" w:tentative="1">
      <w:start w:val="1"/>
      <w:numFmt w:val="lowerRoman"/>
      <w:lvlText w:val="%3."/>
      <w:lvlJc w:val="right"/>
      <w:pPr>
        <w:ind w:left="2160" w:hanging="180"/>
      </w:pPr>
    </w:lvl>
    <w:lvl w:ilvl="3" w:tplc="63278062" w:tentative="1">
      <w:start w:val="1"/>
      <w:numFmt w:val="decimal"/>
      <w:lvlText w:val="%4."/>
      <w:lvlJc w:val="left"/>
      <w:pPr>
        <w:ind w:left="2880" w:hanging="360"/>
      </w:pPr>
    </w:lvl>
    <w:lvl w:ilvl="4" w:tplc="63278062" w:tentative="1">
      <w:start w:val="1"/>
      <w:numFmt w:val="lowerLetter"/>
      <w:lvlText w:val="%5."/>
      <w:lvlJc w:val="left"/>
      <w:pPr>
        <w:ind w:left="3600" w:hanging="360"/>
      </w:pPr>
    </w:lvl>
    <w:lvl w:ilvl="5" w:tplc="63278062" w:tentative="1">
      <w:start w:val="1"/>
      <w:numFmt w:val="lowerRoman"/>
      <w:lvlText w:val="%6."/>
      <w:lvlJc w:val="right"/>
      <w:pPr>
        <w:ind w:left="4320" w:hanging="180"/>
      </w:pPr>
    </w:lvl>
    <w:lvl w:ilvl="6" w:tplc="63278062" w:tentative="1">
      <w:start w:val="1"/>
      <w:numFmt w:val="decimal"/>
      <w:lvlText w:val="%7."/>
      <w:lvlJc w:val="left"/>
      <w:pPr>
        <w:ind w:left="5040" w:hanging="360"/>
      </w:pPr>
    </w:lvl>
    <w:lvl w:ilvl="7" w:tplc="63278062" w:tentative="1">
      <w:start w:val="1"/>
      <w:numFmt w:val="lowerLetter"/>
      <w:lvlText w:val="%8."/>
      <w:lvlJc w:val="left"/>
      <w:pPr>
        <w:ind w:left="5760" w:hanging="360"/>
      </w:pPr>
    </w:lvl>
    <w:lvl w:ilvl="8" w:tplc="63278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9">
    <w:multiLevelType w:val="hybridMultilevel"/>
    <w:lvl w:ilvl="0" w:tplc="47237239">
      <w:start w:val="1"/>
      <w:numFmt w:val="decimal"/>
      <w:lvlText w:val="%1."/>
      <w:lvlJc w:val="left"/>
      <w:pPr>
        <w:ind w:left="720" w:hanging="360"/>
      </w:pPr>
    </w:lvl>
    <w:lvl w:ilvl="1" w:tplc="47237239" w:tentative="1">
      <w:start w:val="1"/>
      <w:numFmt w:val="lowerLetter"/>
      <w:lvlText w:val="%2."/>
      <w:lvlJc w:val="left"/>
      <w:pPr>
        <w:ind w:left="1440" w:hanging="360"/>
      </w:pPr>
    </w:lvl>
    <w:lvl w:ilvl="2" w:tplc="47237239" w:tentative="1">
      <w:start w:val="1"/>
      <w:numFmt w:val="lowerRoman"/>
      <w:lvlText w:val="%3."/>
      <w:lvlJc w:val="right"/>
      <w:pPr>
        <w:ind w:left="2160" w:hanging="180"/>
      </w:pPr>
    </w:lvl>
    <w:lvl w:ilvl="3" w:tplc="47237239" w:tentative="1">
      <w:start w:val="1"/>
      <w:numFmt w:val="decimal"/>
      <w:lvlText w:val="%4."/>
      <w:lvlJc w:val="left"/>
      <w:pPr>
        <w:ind w:left="2880" w:hanging="360"/>
      </w:pPr>
    </w:lvl>
    <w:lvl w:ilvl="4" w:tplc="47237239" w:tentative="1">
      <w:start w:val="1"/>
      <w:numFmt w:val="lowerLetter"/>
      <w:lvlText w:val="%5."/>
      <w:lvlJc w:val="left"/>
      <w:pPr>
        <w:ind w:left="3600" w:hanging="360"/>
      </w:pPr>
    </w:lvl>
    <w:lvl w:ilvl="5" w:tplc="47237239" w:tentative="1">
      <w:start w:val="1"/>
      <w:numFmt w:val="lowerRoman"/>
      <w:lvlText w:val="%6."/>
      <w:lvlJc w:val="right"/>
      <w:pPr>
        <w:ind w:left="4320" w:hanging="180"/>
      </w:pPr>
    </w:lvl>
    <w:lvl w:ilvl="6" w:tplc="47237239" w:tentative="1">
      <w:start w:val="1"/>
      <w:numFmt w:val="decimal"/>
      <w:lvlText w:val="%7."/>
      <w:lvlJc w:val="left"/>
      <w:pPr>
        <w:ind w:left="5040" w:hanging="360"/>
      </w:pPr>
    </w:lvl>
    <w:lvl w:ilvl="7" w:tplc="47237239" w:tentative="1">
      <w:start w:val="1"/>
      <w:numFmt w:val="lowerLetter"/>
      <w:lvlText w:val="%8."/>
      <w:lvlJc w:val="left"/>
      <w:pPr>
        <w:ind w:left="5760" w:hanging="360"/>
      </w:pPr>
    </w:lvl>
    <w:lvl w:ilvl="8" w:tplc="47237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8">
    <w:multiLevelType w:val="hybridMultilevel"/>
    <w:lvl w:ilvl="0" w:tplc="50898941">
      <w:start w:val="1"/>
      <w:numFmt w:val="decimal"/>
      <w:lvlText w:val="%1."/>
      <w:lvlJc w:val="left"/>
      <w:pPr>
        <w:ind w:left="720" w:hanging="360"/>
      </w:pPr>
    </w:lvl>
    <w:lvl w:ilvl="1" w:tplc="50898941" w:tentative="1">
      <w:start w:val="1"/>
      <w:numFmt w:val="lowerLetter"/>
      <w:lvlText w:val="%2."/>
      <w:lvlJc w:val="left"/>
      <w:pPr>
        <w:ind w:left="1440" w:hanging="360"/>
      </w:pPr>
    </w:lvl>
    <w:lvl w:ilvl="2" w:tplc="50898941" w:tentative="1">
      <w:start w:val="1"/>
      <w:numFmt w:val="lowerRoman"/>
      <w:lvlText w:val="%3."/>
      <w:lvlJc w:val="right"/>
      <w:pPr>
        <w:ind w:left="2160" w:hanging="180"/>
      </w:pPr>
    </w:lvl>
    <w:lvl w:ilvl="3" w:tplc="50898941" w:tentative="1">
      <w:start w:val="1"/>
      <w:numFmt w:val="decimal"/>
      <w:lvlText w:val="%4."/>
      <w:lvlJc w:val="left"/>
      <w:pPr>
        <w:ind w:left="2880" w:hanging="360"/>
      </w:pPr>
    </w:lvl>
    <w:lvl w:ilvl="4" w:tplc="50898941" w:tentative="1">
      <w:start w:val="1"/>
      <w:numFmt w:val="lowerLetter"/>
      <w:lvlText w:val="%5."/>
      <w:lvlJc w:val="left"/>
      <w:pPr>
        <w:ind w:left="3600" w:hanging="360"/>
      </w:pPr>
    </w:lvl>
    <w:lvl w:ilvl="5" w:tplc="50898941" w:tentative="1">
      <w:start w:val="1"/>
      <w:numFmt w:val="lowerRoman"/>
      <w:lvlText w:val="%6."/>
      <w:lvlJc w:val="right"/>
      <w:pPr>
        <w:ind w:left="4320" w:hanging="180"/>
      </w:pPr>
    </w:lvl>
    <w:lvl w:ilvl="6" w:tplc="50898941" w:tentative="1">
      <w:start w:val="1"/>
      <w:numFmt w:val="decimal"/>
      <w:lvlText w:val="%7."/>
      <w:lvlJc w:val="left"/>
      <w:pPr>
        <w:ind w:left="5040" w:hanging="360"/>
      </w:pPr>
    </w:lvl>
    <w:lvl w:ilvl="7" w:tplc="50898941" w:tentative="1">
      <w:start w:val="1"/>
      <w:numFmt w:val="lowerLetter"/>
      <w:lvlText w:val="%8."/>
      <w:lvlJc w:val="left"/>
      <w:pPr>
        <w:ind w:left="5760" w:hanging="360"/>
      </w:pPr>
    </w:lvl>
    <w:lvl w:ilvl="8" w:tplc="50898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7">
    <w:multiLevelType w:val="hybridMultilevel"/>
    <w:lvl w:ilvl="0" w:tplc="26871420">
      <w:start w:val="1"/>
      <w:numFmt w:val="decimal"/>
      <w:lvlText w:val="%1."/>
      <w:lvlJc w:val="left"/>
      <w:pPr>
        <w:ind w:left="720" w:hanging="360"/>
      </w:pPr>
    </w:lvl>
    <w:lvl w:ilvl="1" w:tplc="26871420" w:tentative="1">
      <w:start w:val="1"/>
      <w:numFmt w:val="lowerLetter"/>
      <w:lvlText w:val="%2."/>
      <w:lvlJc w:val="left"/>
      <w:pPr>
        <w:ind w:left="1440" w:hanging="360"/>
      </w:pPr>
    </w:lvl>
    <w:lvl w:ilvl="2" w:tplc="26871420" w:tentative="1">
      <w:start w:val="1"/>
      <w:numFmt w:val="lowerRoman"/>
      <w:lvlText w:val="%3."/>
      <w:lvlJc w:val="right"/>
      <w:pPr>
        <w:ind w:left="2160" w:hanging="180"/>
      </w:pPr>
    </w:lvl>
    <w:lvl w:ilvl="3" w:tplc="26871420" w:tentative="1">
      <w:start w:val="1"/>
      <w:numFmt w:val="decimal"/>
      <w:lvlText w:val="%4."/>
      <w:lvlJc w:val="left"/>
      <w:pPr>
        <w:ind w:left="2880" w:hanging="360"/>
      </w:pPr>
    </w:lvl>
    <w:lvl w:ilvl="4" w:tplc="26871420" w:tentative="1">
      <w:start w:val="1"/>
      <w:numFmt w:val="lowerLetter"/>
      <w:lvlText w:val="%5."/>
      <w:lvlJc w:val="left"/>
      <w:pPr>
        <w:ind w:left="3600" w:hanging="360"/>
      </w:pPr>
    </w:lvl>
    <w:lvl w:ilvl="5" w:tplc="26871420" w:tentative="1">
      <w:start w:val="1"/>
      <w:numFmt w:val="lowerRoman"/>
      <w:lvlText w:val="%6."/>
      <w:lvlJc w:val="right"/>
      <w:pPr>
        <w:ind w:left="4320" w:hanging="180"/>
      </w:pPr>
    </w:lvl>
    <w:lvl w:ilvl="6" w:tplc="26871420" w:tentative="1">
      <w:start w:val="1"/>
      <w:numFmt w:val="decimal"/>
      <w:lvlText w:val="%7."/>
      <w:lvlJc w:val="left"/>
      <w:pPr>
        <w:ind w:left="5040" w:hanging="360"/>
      </w:pPr>
    </w:lvl>
    <w:lvl w:ilvl="7" w:tplc="26871420" w:tentative="1">
      <w:start w:val="1"/>
      <w:numFmt w:val="lowerLetter"/>
      <w:lvlText w:val="%8."/>
      <w:lvlJc w:val="left"/>
      <w:pPr>
        <w:ind w:left="5760" w:hanging="360"/>
      </w:pPr>
    </w:lvl>
    <w:lvl w:ilvl="8" w:tplc="26871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6">
    <w:multiLevelType w:val="hybridMultilevel"/>
    <w:lvl w:ilvl="0" w:tplc="22789350">
      <w:start w:val="1"/>
      <w:numFmt w:val="decimal"/>
      <w:lvlText w:val="%1."/>
      <w:lvlJc w:val="left"/>
      <w:pPr>
        <w:ind w:left="720" w:hanging="360"/>
      </w:pPr>
    </w:lvl>
    <w:lvl w:ilvl="1" w:tplc="22789350" w:tentative="1">
      <w:start w:val="1"/>
      <w:numFmt w:val="lowerLetter"/>
      <w:lvlText w:val="%2."/>
      <w:lvlJc w:val="left"/>
      <w:pPr>
        <w:ind w:left="1440" w:hanging="360"/>
      </w:pPr>
    </w:lvl>
    <w:lvl w:ilvl="2" w:tplc="22789350" w:tentative="1">
      <w:start w:val="1"/>
      <w:numFmt w:val="lowerRoman"/>
      <w:lvlText w:val="%3."/>
      <w:lvlJc w:val="right"/>
      <w:pPr>
        <w:ind w:left="2160" w:hanging="180"/>
      </w:pPr>
    </w:lvl>
    <w:lvl w:ilvl="3" w:tplc="22789350" w:tentative="1">
      <w:start w:val="1"/>
      <w:numFmt w:val="decimal"/>
      <w:lvlText w:val="%4."/>
      <w:lvlJc w:val="left"/>
      <w:pPr>
        <w:ind w:left="2880" w:hanging="360"/>
      </w:pPr>
    </w:lvl>
    <w:lvl w:ilvl="4" w:tplc="22789350" w:tentative="1">
      <w:start w:val="1"/>
      <w:numFmt w:val="lowerLetter"/>
      <w:lvlText w:val="%5."/>
      <w:lvlJc w:val="left"/>
      <w:pPr>
        <w:ind w:left="3600" w:hanging="360"/>
      </w:pPr>
    </w:lvl>
    <w:lvl w:ilvl="5" w:tplc="22789350" w:tentative="1">
      <w:start w:val="1"/>
      <w:numFmt w:val="lowerRoman"/>
      <w:lvlText w:val="%6."/>
      <w:lvlJc w:val="right"/>
      <w:pPr>
        <w:ind w:left="4320" w:hanging="180"/>
      </w:pPr>
    </w:lvl>
    <w:lvl w:ilvl="6" w:tplc="22789350" w:tentative="1">
      <w:start w:val="1"/>
      <w:numFmt w:val="decimal"/>
      <w:lvlText w:val="%7."/>
      <w:lvlJc w:val="left"/>
      <w:pPr>
        <w:ind w:left="5040" w:hanging="360"/>
      </w:pPr>
    </w:lvl>
    <w:lvl w:ilvl="7" w:tplc="22789350" w:tentative="1">
      <w:start w:val="1"/>
      <w:numFmt w:val="lowerLetter"/>
      <w:lvlText w:val="%8."/>
      <w:lvlJc w:val="left"/>
      <w:pPr>
        <w:ind w:left="5760" w:hanging="360"/>
      </w:pPr>
    </w:lvl>
    <w:lvl w:ilvl="8" w:tplc="22789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5">
    <w:multiLevelType w:val="hybridMultilevel"/>
    <w:lvl w:ilvl="0" w:tplc="72811467">
      <w:start w:val="1"/>
      <w:numFmt w:val="decimal"/>
      <w:lvlText w:val="%1."/>
      <w:lvlJc w:val="left"/>
      <w:pPr>
        <w:ind w:left="720" w:hanging="360"/>
      </w:pPr>
    </w:lvl>
    <w:lvl w:ilvl="1" w:tplc="72811467" w:tentative="1">
      <w:start w:val="1"/>
      <w:numFmt w:val="lowerLetter"/>
      <w:lvlText w:val="%2."/>
      <w:lvlJc w:val="left"/>
      <w:pPr>
        <w:ind w:left="1440" w:hanging="360"/>
      </w:pPr>
    </w:lvl>
    <w:lvl w:ilvl="2" w:tplc="72811467" w:tentative="1">
      <w:start w:val="1"/>
      <w:numFmt w:val="lowerRoman"/>
      <w:lvlText w:val="%3."/>
      <w:lvlJc w:val="right"/>
      <w:pPr>
        <w:ind w:left="2160" w:hanging="180"/>
      </w:pPr>
    </w:lvl>
    <w:lvl w:ilvl="3" w:tplc="72811467" w:tentative="1">
      <w:start w:val="1"/>
      <w:numFmt w:val="decimal"/>
      <w:lvlText w:val="%4."/>
      <w:lvlJc w:val="left"/>
      <w:pPr>
        <w:ind w:left="2880" w:hanging="360"/>
      </w:pPr>
    </w:lvl>
    <w:lvl w:ilvl="4" w:tplc="72811467" w:tentative="1">
      <w:start w:val="1"/>
      <w:numFmt w:val="lowerLetter"/>
      <w:lvlText w:val="%5."/>
      <w:lvlJc w:val="left"/>
      <w:pPr>
        <w:ind w:left="3600" w:hanging="360"/>
      </w:pPr>
    </w:lvl>
    <w:lvl w:ilvl="5" w:tplc="72811467" w:tentative="1">
      <w:start w:val="1"/>
      <w:numFmt w:val="lowerRoman"/>
      <w:lvlText w:val="%6."/>
      <w:lvlJc w:val="right"/>
      <w:pPr>
        <w:ind w:left="4320" w:hanging="180"/>
      </w:pPr>
    </w:lvl>
    <w:lvl w:ilvl="6" w:tplc="72811467" w:tentative="1">
      <w:start w:val="1"/>
      <w:numFmt w:val="decimal"/>
      <w:lvlText w:val="%7."/>
      <w:lvlJc w:val="left"/>
      <w:pPr>
        <w:ind w:left="5040" w:hanging="360"/>
      </w:pPr>
    </w:lvl>
    <w:lvl w:ilvl="7" w:tplc="72811467" w:tentative="1">
      <w:start w:val="1"/>
      <w:numFmt w:val="lowerLetter"/>
      <w:lvlText w:val="%8."/>
      <w:lvlJc w:val="left"/>
      <w:pPr>
        <w:ind w:left="5760" w:hanging="360"/>
      </w:pPr>
    </w:lvl>
    <w:lvl w:ilvl="8" w:tplc="72811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4">
    <w:multiLevelType w:val="hybridMultilevel"/>
    <w:lvl w:ilvl="0" w:tplc="31074307">
      <w:start w:val="1"/>
      <w:numFmt w:val="decimal"/>
      <w:lvlText w:val="%1."/>
      <w:lvlJc w:val="left"/>
      <w:pPr>
        <w:ind w:left="720" w:hanging="360"/>
      </w:pPr>
    </w:lvl>
    <w:lvl w:ilvl="1" w:tplc="31074307" w:tentative="1">
      <w:start w:val="1"/>
      <w:numFmt w:val="lowerLetter"/>
      <w:lvlText w:val="%2."/>
      <w:lvlJc w:val="left"/>
      <w:pPr>
        <w:ind w:left="1440" w:hanging="360"/>
      </w:pPr>
    </w:lvl>
    <w:lvl w:ilvl="2" w:tplc="31074307" w:tentative="1">
      <w:start w:val="1"/>
      <w:numFmt w:val="lowerRoman"/>
      <w:lvlText w:val="%3."/>
      <w:lvlJc w:val="right"/>
      <w:pPr>
        <w:ind w:left="2160" w:hanging="180"/>
      </w:pPr>
    </w:lvl>
    <w:lvl w:ilvl="3" w:tplc="31074307" w:tentative="1">
      <w:start w:val="1"/>
      <w:numFmt w:val="decimal"/>
      <w:lvlText w:val="%4."/>
      <w:lvlJc w:val="left"/>
      <w:pPr>
        <w:ind w:left="2880" w:hanging="360"/>
      </w:pPr>
    </w:lvl>
    <w:lvl w:ilvl="4" w:tplc="31074307" w:tentative="1">
      <w:start w:val="1"/>
      <w:numFmt w:val="lowerLetter"/>
      <w:lvlText w:val="%5."/>
      <w:lvlJc w:val="left"/>
      <w:pPr>
        <w:ind w:left="3600" w:hanging="360"/>
      </w:pPr>
    </w:lvl>
    <w:lvl w:ilvl="5" w:tplc="31074307" w:tentative="1">
      <w:start w:val="1"/>
      <w:numFmt w:val="lowerRoman"/>
      <w:lvlText w:val="%6."/>
      <w:lvlJc w:val="right"/>
      <w:pPr>
        <w:ind w:left="4320" w:hanging="180"/>
      </w:pPr>
    </w:lvl>
    <w:lvl w:ilvl="6" w:tplc="31074307" w:tentative="1">
      <w:start w:val="1"/>
      <w:numFmt w:val="decimal"/>
      <w:lvlText w:val="%7."/>
      <w:lvlJc w:val="left"/>
      <w:pPr>
        <w:ind w:left="5040" w:hanging="360"/>
      </w:pPr>
    </w:lvl>
    <w:lvl w:ilvl="7" w:tplc="31074307" w:tentative="1">
      <w:start w:val="1"/>
      <w:numFmt w:val="lowerLetter"/>
      <w:lvlText w:val="%8."/>
      <w:lvlJc w:val="left"/>
      <w:pPr>
        <w:ind w:left="5760" w:hanging="360"/>
      </w:pPr>
    </w:lvl>
    <w:lvl w:ilvl="8" w:tplc="31074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3">
    <w:multiLevelType w:val="hybridMultilevel"/>
    <w:lvl w:ilvl="0" w:tplc="19336743">
      <w:start w:val="1"/>
      <w:numFmt w:val="decimal"/>
      <w:lvlText w:val="%1."/>
      <w:lvlJc w:val="left"/>
      <w:pPr>
        <w:ind w:left="720" w:hanging="360"/>
      </w:pPr>
    </w:lvl>
    <w:lvl w:ilvl="1" w:tplc="19336743" w:tentative="1">
      <w:start w:val="1"/>
      <w:numFmt w:val="lowerLetter"/>
      <w:lvlText w:val="%2."/>
      <w:lvlJc w:val="left"/>
      <w:pPr>
        <w:ind w:left="1440" w:hanging="360"/>
      </w:pPr>
    </w:lvl>
    <w:lvl w:ilvl="2" w:tplc="19336743" w:tentative="1">
      <w:start w:val="1"/>
      <w:numFmt w:val="lowerRoman"/>
      <w:lvlText w:val="%3."/>
      <w:lvlJc w:val="right"/>
      <w:pPr>
        <w:ind w:left="2160" w:hanging="180"/>
      </w:pPr>
    </w:lvl>
    <w:lvl w:ilvl="3" w:tplc="19336743" w:tentative="1">
      <w:start w:val="1"/>
      <w:numFmt w:val="decimal"/>
      <w:lvlText w:val="%4."/>
      <w:lvlJc w:val="left"/>
      <w:pPr>
        <w:ind w:left="2880" w:hanging="360"/>
      </w:pPr>
    </w:lvl>
    <w:lvl w:ilvl="4" w:tplc="19336743" w:tentative="1">
      <w:start w:val="1"/>
      <w:numFmt w:val="lowerLetter"/>
      <w:lvlText w:val="%5."/>
      <w:lvlJc w:val="left"/>
      <w:pPr>
        <w:ind w:left="3600" w:hanging="360"/>
      </w:pPr>
    </w:lvl>
    <w:lvl w:ilvl="5" w:tplc="19336743" w:tentative="1">
      <w:start w:val="1"/>
      <w:numFmt w:val="lowerRoman"/>
      <w:lvlText w:val="%6."/>
      <w:lvlJc w:val="right"/>
      <w:pPr>
        <w:ind w:left="4320" w:hanging="180"/>
      </w:pPr>
    </w:lvl>
    <w:lvl w:ilvl="6" w:tplc="19336743" w:tentative="1">
      <w:start w:val="1"/>
      <w:numFmt w:val="decimal"/>
      <w:lvlText w:val="%7."/>
      <w:lvlJc w:val="left"/>
      <w:pPr>
        <w:ind w:left="5040" w:hanging="360"/>
      </w:pPr>
    </w:lvl>
    <w:lvl w:ilvl="7" w:tplc="19336743" w:tentative="1">
      <w:start w:val="1"/>
      <w:numFmt w:val="lowerLetter"/>
      <w:lvlText w:val="%8."/>
      <w:lvlJc w:val="left"/>
      <w:pPr>
        <w:ind w:left="5760" w:hanging="360"/>
      </w:pPr>
    </w:lvl>
    <w:lvl w:ilvl="8" w:tplc="19336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2">
    <w:multiLevelType w:val="hybridMultilevel"/>
    <w:lvl w:ilvl="0" w:tplc="11529713">
      <w:start w:val="1"/>
      <w:numFmt w:val="decimal"/>
      <w:lvlText w:val="%1."/>
      <w:lvlJc w:val="left"/>
      <w:pPr>
        <w:ind w:left="720" w:hanging="360"/>
      </w:pPr>
    </w:lvl>
    <w:lvl w:ilvl="1" w:tplc="11529713" w:tentative="1">
      <w:start w:val="1"/>
      <w:numFmt w:val="lowerLetter"/>
      <w:lvlText w:val="%2."/>
      <w:lvlJc w:val="left"/>
      <w:pPr>
        <w:ind w:left="1440" w:hanging="360"/>
      </w:pPr>
    </w:lvl>
    <w:lvl w:ilvl="2" w:tplc="11529713" w:tentative="1">
      <w:start w:val="1"/>
      <w:numFmt w:val="lowerRoman"/>
      <w:lvlText w:val="%3."/>
      <w:lvlJc w:val="right"/>
      <w:pPr>
        <w:ind w:left="2160" w:hanging="180"/>
      </w:pPr>
    </w:lvl>
    <w:lvl w:ilvl="3" w:tplc="11529713" w:tentative="1">
      <w:start w:val="1"/>
      <w:numFmt w:val="decimal"/>
      <w:lvlText w:val="%4."/>
      <w:lvlJc w:val="left"/>
      <w:pPr>
        <w:ind w:left="2880" w:hanging="360"/>
      </w:pPr>
    </w:lvl>
    <w:lvl w:ilvl="4" w:tplc="11529713" w:tentative="1">
      <w:start w:val="1"/>
      <w:numFmt w:val="lowerLetter"/>
      <w:lvlText w:val="%5."/>
      <w:lvlJc w:val="left"/>
      <w:pPr>
        <w:ind w:left="3600" w:hanging="360"/>
      </w:pPr>
    </w:lvl>
    <w:lvl w:ilvl="5" w:tplc="11529713" w:tentative="1">
      <w:start w:val="1"/>
      <w:numFmt w:val="lowerRoman"/>
      <w:lvlText w:val="%6."/>
      <w:lvlJc w:val="right"/>
      <w:pPr>
        <w:ind w:left="4320" w:hanging="180"/>
      </w:pPr>
    </w:lvl>
    <w:lvl w:ilvl="6" w:tplc="11529713" w:tentative="1">
      <w:start w:val="1"/>
      <w:numFmt w:val="decimal"/>
      <w:lvlText w:val="%7."/>
      <w:lvlJc w:val="left"/>
      <w:pPr>
        <w:ind w:left="5040" w:hanging="360"/>
      </w:pPr>
    </w:lvl>
    <w:lvl w:ilvl="7" w:tplc="11529713" w:tentative="1">
      <w:start w:val="1"/>
      <w:numFmt w:val="lowerLetter"/>
      <w:lvlText w:val="%8."/>
      <w:lvlJc w:val="left"/>
      <w:pPr>
        <w:ind w:left="5760" w:hanging="360"/>
      </w:pPr>
    </w:lvl>
    <w:lvl w:ilvl="8" w:tplc="11529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1">
    <w:multiLevelType w:val="hybridMultilevel"/>
    <w:lvl w:ilvl="0" w:tplc="92930896">
      <w:start w:val="1"/>
      <w:numFmt w:val="decimal"/>
      <w:lvlText w:val="%1."/>
      <w:lvlJc w:val="left"/>
      <w:pPr>
        <w:ind w:left="720" w:hanging="360"/>
      </w:pPr>
    </w:lvl>
    <w:lvl w:ilvl="1" w:tplc="92930896" w:tentative="1">
      <w:start w:val="1"/>
      <w:numFmt w:val="lowerLetter"/>
      <w:lvlText w:val="%2."/>
      <w:lvlJc w:val="left"/>
      <w:pPr>
        <w:ind w:left="1440" w:hanging="360"/>
      </w:pPr>
    </w:lvl>
    <w:lvl w:ilvl="2" w:tplc="92930896" w:tentative="1">
      <w:start w:val="1"/>
      <w:numFmt w:val="lowerRoman"/>
      <w:lvlText w:val="%3."/>
      <w:lvlJc w:val="right"/>
      <w:pPr>
        <w:ind w:left="2160" w:hanging="180"/>
      </w:pPr>
    </w:lvl>
    <w:lvl w:ilvl="3" w:tplc="92930896" w:tentative="1">
      <w:start w:val="1"/>
      <w:numFmt w:val="decimal"/>
      <w:lvlText w:val="%4."/>
      <w:lvlJc w:val="left"/>
      <w:pPr>
        <w:ind w:left="2880" w:hanging="360"/>
      </w:pPr>
    </w:lvl>
    <w:lvl w:ilvl="4" w:tplc="92930896" w:tentative="1">
      <w:start w:val="1"/>
      <w:numFmt w:val="lowerLetter"/>
      <w:lvlText w:val="%5."/>
      <w:lvlJc w:val="left"/>
      <w:pPr>
        <w:ind w:left="3600" w:hanging="360"/>
      </w:pPr>
    </w:lvl>
    <w:lvl w:ilvl="5" w:tplc="92930896" w:tentative="1">
      <w:start w:val="1"/>
      <w:numFmt w:val="lowerRoman"/>
      <w:lvlText w:val="%6."/>
      <w:lvlJc w:val="right"/>
      <w:pPr>
        <w:ind w:left="4320" w:hanging="180"/>
      </w:pPr>
    </w:lvl>
    <w:lvl w:ilvl="6" w:tplc="92930896" w:tentative="1">
      <w:start w:val="1"/>
      <w:numFmt w:val="decimal"/>
      <w:lvlText w:val="%7."/>
      <w:lvlJc w:val="left"/>
      <w:pPr>
        <w:ind w:left="5040" w:hanging="360"/>
      </w:pPr>
    </w:lvl>
    <w:lvl w:ilvl="7" w:tplc="92930896" w:tentative="1">
      <w:start w:val="1"/>
      <w:numFmt w:val="lowerLetter"/>
      <w:lvlText w:val="%8."/>
      <w:lvlJc w:val="left"/>
      <w:pPr>
        <w:ind w:left="5760" w:hanging="360"/>
      </w:pPr>
    </w:lvl>
    <w:lvl w:ilvl="8" w:tplc="92930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0">
    <w:multiLevelType w:val="hybridMultilevel"/>
    <w:lvl w:ilvl="0" w:tplc="13030153">
      <w:start w:val="1"/>
      <w:numFmt w:val="decimal"/>
      <w:lvlText w:val="%1."/>
      <w:lvlJc w:val="left"/>
      <w:pPr>
        <w:ind w:left="720" w:hanging="360"/>
      </w:pPr>
    </w:lvl>
    <w:lvl w:ilvl="1" w:tplc="13030153" w:tentative="1">
      <w:start w:val="1"/>
      <w:numFmt w:val="lowerLetter"/>
      <w:lvlText w:val="%2."/>
      <w:lvlJc w:val="left"/>
      <w:pPr>
        <w:ind w:left="1440" w:hanging="360"/>
      </w:pPr>
    </w:lvl>
    <w:lvl w:ilvl="2" w:tplc="13030153" w:tentative="1">
      <w:start w:val="1"/>
      <w:numFmt w:val="lowerRoman"/>
      <w:lvlText w:val="%3."/>
      <w:lvlJc w:val="right"/>
      <w:pPr>
        <w:ind w:left="2160" w:hanging="180"/>
      </w:pPr>
    </w:lvl>
    <w:lvl w:ilvl="3" w:tplc="13030153" w:tentative="1">
      <w:start w:val="1"/>
      <w:numFmt w:val="decimal"/>
      <w:lvlText w:val="%4."/>
      <w:lvlJc w:val="left"/>
      <w:pPr>
        <w:ind w:left="2880" w:hanging="360"/>
      </w:pPr>
    </w:lvl>
    <w:lvl w:ilvl="4" w:tplc="13030153" w:tentative="1">
      <w:start w:val="1"/>
      <w:numFmt w:val="lowerLetter"/>
      <w:lvlText w:val="%5."/>
      <w:lvlJc w:val="left"/>
      <w:pPr>
        <w:ind w:left="3600" w:hanging="360"/>
      </w:pPr>
    </w:lvl>
    <w:lvl w:ilvl="5" w:tplc="13030153" w:tentative="1">
      <w:start w:val="1"/>
      <w:numFmt w:val="lowerRoman"/>
      <w:lvlText w:val="%6."/>
      <w:lvlJc w:val="right"/>
      <w:pPr>
        <w:ind w:left="4320" w:hanging="180"/>
      </w:pPr>
    </w:lvl>
    <w:lvl w:ilvl="6" w:tplc="13030153" w:tentative="1">
      <w:start w:val="1"/>
      <w:numFmt w:val="decimal"/>
      <w:lvlText w:val="%7."/>
      <w:lvlJc w:val="left"/>
      <w:pPr>
        <w:ind w:left="5040" w:hanging="360"/>
      </w:pPr>
    </w:lvl>
    <w:lvl w:ilvl="7" w:tplc="13030153" w:tentative="1">
      <w:start w:val="1"/>
      <w:numFmt w:val="lowerLetter"/>
      <w:lvlText w:val="%8."/>
      <w:lvlJc w:val="left"/>
      <w:pPr>
        <w:ind w:left="5760" w:hanging="360"/>
      </w:pPr>
    </w:lvl>
    <w:lvl w:ilvl="8" w:tplc="13030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9">
    <w:multiLevelType w:val="hybridMultilevel"/>
    <w:lvl w:ilvl="0" w:tplc="93072071">
      <w:start w:val="1"/>
      <w:numFmt w:val="decimal"/>
      <w:lvlText w:val="%1."/>
      <w:lvlJc w:val="left"/>
      <w:pPr>
        <w:ind w:left="720" w:hanging="360"/>
      </w:pPr>
    </w:lvl>
    <w:lvl w:ilvl="1" w:tplc="93072071" w:tentative="1">
      <w:start w:val="1"/>
      <w:numFmt w:val="lowerLetter"/>
      <w:lvlText w:val="%2."/>
      <w:lvlJc w:val="left"/>
      <w:pPr>
        <w:ind w:left="1440" w:hanging="360"/>
      </w:pPr>
    </w:lvl>
    <w:lvl w:ilvl="2" w:tplc="93072071" w:tentative="1">
      <w:start w:val="1"/>
      <w:numFmt w:val="lowerRoman"/>
      <w:lvlText w:val="%3."/>
      <w:lvlJc w:val="right"/>
      <w:pPr>
        <w:ind w:left="2160" w:hanging="180"/>
      </w:pPr>
    </w:lvl>
    <w:lvl w:ilvl="3" w:tplc="93072071" w:tentative="1">
      <w:start w:val="1"/>
      <w:numFmt w:val="decimal"/>
      <w:lvlText w:val="%4."/>
      <w:lvlJc w:val="left"/>
      <w:pPr>
        <w:ind w:left="2880" w:hanging="360"/>
      </w:pPr>
    </w:lvl>
    <w:lvl w:ilvl="4" w:tplc="93072071" w:tentative="1">
      <w:start w:val="1"/>
      <w:numFmt w:val="lowerLetter"/>
      <w:lvlText w:val="%5."/>
      <w:lvlJc w:val="left"/>
      <w:pPr>
        <w:ind w:left="3600" w:hanging="360"/>
      </w:pPr>
    </w:lvl>
    <w:lvl w:ilvl="5" w:tplc="93072071" w:tentative="1">
      <w:start w:val="1"/>
      <w:numFmt w:val="lowerRoman"/>
      <w:lvlText w:val="%6."/>
      <w:lvlJc w:val="right"/>
      <w:pPr>
        <w:ind w:left="4320" w:hanging="180"/>
      </w:pPr>
    </w:lvl>
    <w:lvl w:ilvl="6" w:tplc="93072071" w:tentative="1">
      <w:start w:val="1"/>
      <w:numFmt w:val="decimal"/>
      <w:lvlText w:val="%7."/>
      <w:lvlJc w:val="left"/>
      <w:pPr>
        <w:ind w:left="5040" w:hanging="360"/>
      </w:pPr>
    </w:lvl>
    <w:lvl w:ilvl="7" w:tplc="93072071" w:tentative="1">
      <w:start w:val="1"/>
      <w:numFmt w:val="lowerLetter"/>
      <w:lvlText w:val="%8."/>
      <w:lvlJc w:val="left"/>
      <w:pPr>
        <w:ind w:left="5760" w:hanging="360"/>
      </w:pPr>
    </w:lvl>
    <w:lvl w:ilvl="8" w:tplc="93072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8">
    <w:multiLevelType w:val="hybridMultilevel"/>
    <w:lvl w:ilvl="0" w:tplc="59216460">
      <w:start w:val="1"/>
      <w:numFmt w:val="decimal"/>
      <w:lvlText w:val="%1."/>
      <w:lvlJc w:val="left"/>
      <w:pPr>
        <w:ind w:left="720" w:hanging="360"/>
      </w:pPr>
    </w:lvl>
    <w:lvl w:ilvl="1" w:tplc="59216460" w:tentative="1">
      <w:start w:val="1"/>
      <w:numFmt w:val="lowerLetter"/>
      <w:lvlText w:val="%2."/>
      <w:lvlJc w:val="left"/>
      <w:pPr>
        <w:ind w:left="1440" w:hanging="360"/>
      </w:pPr>
    </w:lvl>
    <w:lvl w:ilvl="2" w:tplc="59216460" w:tentative="1">
      <w:start w:val="1"/>
      <w:numFmt w:val="lowerRoman"/>
      <w:lvlText w:val="%3."/>
      <w:lvlJc w:val="right"/>
      <w:pPr>
        <w:ind w:left="2160" w:hanging="180"/>
      </w:pPr>
    </w:lvl>
    <w:lvl w:ilvl="3" w:tplc="59216460" w:tentative="1">
      <w:start w:val="1"/>
      <w:numFmt w:val="decimal"/>
      <w:lvlText w:val="%4."/>
      <w:lvlJc w:val="left"/>
      <w:pPr>
        <w:ind w:left="2880" w:hanging="360"/>
      </w:pPr>
    </w:lvl>
    <w:lvl w:ilvl="4" w:tplc="59216460" w:tentative="1">
      <w:start w:val="1"/>
      <w:numFmt w:val="lowerLetter"/>
      <w:lvlText w:val="%5."/>
      <w:lvlJc w:val="left"/>
      <w:pPr>
        <w:ind w:left="3600" w:hanging="360"/>
      </w:pPr>
    </w:lvl>
    <w:lvl w:ilvl="5" w:tplc="59216460" w:tentative="1">
      <w:start w:val="1"/>
      <w:numFmt w:val="lowerRoman"/>
      <w:lvlText w:val="%6."/>
      <w:lvlJc w:val="right"/>
      <w:pPr>
        <w:ind w:left="4320" w:hanging="180"/>
      </w:pPr>
    </w:lvl>
    <w:lvl w:ilvl="6" w:tplc="59216460" w:tentative="1">
      <w:start w:val="1"/>
      <w:numFmt w:val="decimal"/>
      <w:lvlText w:val="%7."/>
      <w:lvlJc w:val="left"/>
      <w:pPr>
        <w:ind w:left="5040" w:hanging="360"/>
      </w:pPr>
    </w:lvl>
    <w:lvl w:ilvl="7" w:tplc="59216460" w:tentative="1">
      <w:start w:val="1"/>
      <w:numFmt w:val="lowerLetter"/>
      <w:lvlText w:val="%8."/>
      <w:lvlJc w:val="left"/>
      <w:pPr>
        <w:ind w:left="5760" w:hanging="360"/>
      </w:pPr>
    </w:lvl>
    <w:lvl w:ilvl="8" w:tplc="59216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7">
    <w:multiLevelType w:val="hybridMultilevel"/>
    <w:lvl w:ilvl="0" w:tplc="32776652">
      <w:start w:val="1"/>
      <w:numFmt w:val="decimal"/>
      <w:lvlText w:val="%1."/>
      <w:lvlJc w:val="left"/>
      <w:pPr>
        <w:ind w:left="720" w:hanging="360"/>
      </w:pPr>
    </w:lvl>
    <w:lvl w:ilvl="1" w:tplc="32776652" w:tentative="1">
      <w:start w:val="1"/>
      <w:numFmt w:val="lowerLetter"/>
      <w:lvlText w:val="%2."/>
      <w:lvlJc w:val="left"/>
      <w:pPr>
        <w:ind w:left="1440" w:hanging="360"/>
      </w:pPr>
    </w:lvl>
    <w:lvl w:ilvl="2" w:tplc="32776652" w:tentative="1">
      <w:start w:val="1"/>
      <w:numFmt w:val="lowerRoman"/>
      <w:lvlText w:val="%3."/>
      <w:lvlJc w:val="right"/>
      <w:pPr>
        <w:ind w:left="2160" w:hanging="180"/>
      </w:pPr>
    </w:lvl>
    <w:lvl w:ilvl="3" w:tplc="32776652" w:tentative="1">
      <w:start w:val="1"/>
      <w:numFmt w:val="decimal"/>
      <w:lvlText w:val="%4."/>
      <w:lvlJc w:val="left"/>
      <w:pPr>
        <w:ind w:left="2880" w:hanging="360"/>
      </w:pPr>
    </w:lvl>
    <w:lvl w:ilvl="4" w:tplc="32776652" w:tentative="1">
      <w:start w:val="1"/>
      <w:numFmt w:val="lowerLetter"/>
      <w:lvlText w:val="%5."/>
      <w:lvlJc w:val="left"/>
      <w:pPr>
        <w:ind w:left="3600" w:hanging="360"/>
      </w:pPr>
    </w:lvl>
    <w:lvl w:ilvl="5" w:tplc="32776652" w:tentative="1">
      <w:start w:val="1"/>
      <w:numFmt w:val="lowerRoman"/>
      <w:lvlText w:val="%6."/>
      <w:lvlJc w:val="right"/>
      <w:pPr>
        <w:ind w:left="4320" w:hanging="180"/>
      </w:pPr>
    </w:lvl>
    <w:lvl w:ilvl="6" w:tplc="32776652" w:tentative="1">
      <w:start w:val="1"/>
      <w:numFmt w:val="decimal"/>
      <w:lvlText w:val="%7."/>
      <w:lvlJc w:val="left"/>
      <w:pPr>
        <w:ind w:left="5040" w:hanging="360"/>
      </w:pPr>
    </w:lvl>
    <w:lvl w:ilvl="7" w:tplc="32776652" w:tentative="1">
      <w:start w:val="1"/>
      <w:numFmt w:val="lowerLetter"/>
      <w:lvlText w:val="%8."/>
      <w:lvlJc w:val="left"/>
      <w:pPr>
        <w:ind w:left="5760" w:hanging="360"/>
      </w:pPr>
    </w:lvl>
    <w:lvl w:ilvl="8" w:tplc="32776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6">
    <w:multiLevelType w:val="hybridMultilevel"/>
    <w:lvl w:ilvl="0" w:tplc="66058005">
      <w:start w:val="1"/>
      <w:numFmt w:val="decimal"/>
      <w:lvlText w:val="%1."/>
      <w:lvlJc w:val="left"/>
      <w:pPr>
        <w:ind w:left="720" w:hanging="360"/>
      </w:pPr>
    </w:lvl>
    <w:lvl w:ilvl="1" w:tplc="66058005" w:tentative="1">
      <w:start w:val="1"/>
      <w:numFmt w:val="lowerLetter"/>
      <w:lvlText w:val="%2."/>
      <w:lvlJc w:val="left"/>
      <w:pPr>
        <w:ind w:left="1440" w:hanging="360"/>
      </w:pPr>
    </w:lvl>
    <w:lvl w:ilvl="2" w:tplc="66058005" w:tentative="1">
      <w:start w:val="1"/>
      <w:numFmt w:val="lowerRoman"/>
      <w:lvlText w:val="%3."/>
      <w:lvlJc w:val="right"/>
      <w:pPr>
        <w:ind w:left="2160" w:hanging="180"/>
      </w:pPr>
    </w:lvl>
    <w:lvl w:ilvl="3" w:tplc="66058005" w:tentative="1">
      <w:start w:val="1"/>
      <w:numFmt w:val="decimal"/>
      <w:lvlText w:val="%4."/>
      <w:lvlJc w:val="left"/>
      <w:pPr>
        <w:ind w:left="2880" w:hanging="360"/>
      </w:pPr>
    </w:lvl>
    <w:lvl w:ilvl="4" w:tplc="66058005" w:tentative="1">
      <w:start w:val="1"/>
      <w:numFmt w:val="lowerLetter"/>
      <w:lvlText w:val="%5."/>
      <w:lvlJc w:val="left"/>
      <w:pPr>
        <w:ind w:left="3600" w:hanging="360"/>
      </w:pPr>
    </w:lvl>
    <w:lvl w:ilvl="5" w:tplc="66058005" w:tentative="1">
      <w:start w:val="1"/>
      <w:numFmt w:val="lowerRoman"/>
      <w:lvlText w:val="%6."/>
      <w:lvlJc w:val="right"/>
      <w:pPr>
        <w:ind w:left="4320" w:hanging="180"/>
      </w:pPr>
    </w:lvl>
    <w:lvl w:ilvl="6" w:tplc="66058005" w:tentative="1">
      <w:start w:val="1"/>
      <w:numFmt w:val="decimal"/>
      <w:lvlText w:val="%7."/>
      <w:lvlJc w:val="left"/>
      <w:pPr>
        <w:ind w:left="5040" w:hanging="360"/>
      </w:pPr>
    </w:lvl>
    <w:lvl w:ilvl="7" w:tplc="66058005" w:tentative="1">
      <w:start w:val="1"/>
      <w:numFmt w:val="lowerLetter"/>
      <w:lvlText w:val="%8."/>
      <w:lvlJc w:val="left"/>
      <w:pPr>
        <w:ind w:left="5760" w:hanging="360"/>
      </w:pPr>
    </w:lvl>
    <w:lvl w:ilvl="8" w:tplc="66058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5">
    <w:multiLevelType w:val="hybridMultilevel"/>
    <w:lvl w:ilvl="0" w:tplc="46805581">
      <w:start w:val="1"/>
      <w:numFmt w:val="decimal"/>
      <w:lvlText w:val="%1."/>
      <w:lvlJc w:val="left"/>
      <w:pPr>
        <w:ind w:left="720" w:hanging="360"/>
      </w:pPr>
    </w:lvl>
    <w:lvl w:ilvl="1" w:tplc="46805581" w:tentative="1">
      <w:start w:val="1"/>
      <w:numFmt w:val="lowerLetter"/>
      <w:lvlText w:val="%2."/>
      <w:lvlJc w:val="left"/>
      <w:pPr>
        <w:ind w:left="1440" w:hanging="360"/>
      </w:pPr>
    </w:lvl>
    <w:lvl w:ilvl="2" w:tplc="46805581" w:tentative="1">
      <w:start w:val="1"/>
      <w:numFmt w:val="lowerRoman"/>
      <w:lvlText w:val="%3."/>
      <w:lvlJc w:val="right"/>
      <w:pPr>
        <w:ind w:left="2160" w:hanging="180"/>
      </w:pPr>
    </w:lvl>
    <w:lvl w:ilvl="3" w:tplc="46805581" w:tentative="1">
      <w:start w:val="1"/>
      <w:numFmt w:val="decimal"/>
      <w:lvlText w:val="%4."/>
      <w:lvlJc w:val="left"/>
      <w:pPr>
        <w:ind w:left="2880" w:hanging="360"/>
      </w:pPr>
    </w:lvl>
    <w:lvl w:ilvl="4" w:tplc="46805581" w:tentative="1">
      <w:start w:val="1"/>
      <w:numFmt w:val="lowerLetter"/>
      <w:lvlText w:val="%5."/>
      <w:lvlJc w:val="left"/>
      <w:pPr>
        <w:ind w:left="3600" w:hanging="360"/>
      </w:pPr>
    </w:lvl>
    <w:lvl w:ilvl="5" w:tplc="46805581" w:tentative="1">
      <w:start w:val="1"/>
      <w:numFmt w:val="lowerRoman"/>
      <w:lvlText w:val="%6."/>
      <w:lvlJc w:val="right"/>
      <w:pPr>
        <w:ind w:left="4320" w:hanging="180"/>
      </w:pPr>
    </w:lvl>
    <w:lvl w:ilvl="6" w:tplc="46805581" w:tentative="1">
      <w:start w:val="1"/>
      <w:numFmt w:val="decimal"/>
      <w:lvlText w:val="%7."/>
      <w:lvlJc w:val="left"/>
      <w:pPr>
        <w:ind w:left="5040" w:hanging="360"/>
      </w:pPr>
    </w:lvl>
    <w:lvl w:ilvl="7" w:tplc="46805581" w:tentative="1">
      <w:start w:val="1"/>
      <w:numFmt w:val="lowerLetter"/>
      <w:lvlText w:val="%8."/>
      <w:lvlJc w:val="left"/>
      <w:pPr>
        <w:ind w:left="5760" w:hanging="360"/>
      </w:pPr>
    </w:lvl>
    <w:lvl w:ilvl="8" w:tplc="46805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4">
    <w:multiLevelType w:val="hybridMultilevel"/>
    <w:lvl w:ilvl="0" w:tplc="87682821">
      <w:start w:val="1"/>
      <w:numFmt w:val="decimal"/>
      <w:lvlText w:val="%1."/>
      <w:lvlJc w:val="left"/>
      <w:pPr>
        <w:ind w:left="720" w:hanging="360"/>
      </w:pPr>
    </w:lvl>
    <w:lvl w:ilvl="1" w:tplc="87682821" w:tentative="1">
      <w:start w:val="1"/>
      <w:numFmt w:val="lowerLetter"/>
      <w:lvlText w:val="%2."/>
      <w:lvlJc w:val="left"/>
      <w:pPr>
        <w:ind w:left="1440" w:hanging="360"/>
      </w:pPr>
    </w:lvl>
    <w:lvl w:ilvl="2" w:tplc="87682821" w:tentative="1">
      <w:start w:val="1"/>
      <w:numFmt w:val="lowerRoman"/>
      <w:lvlText w:val="%3."/>
      <w:lvlJc w:val="right"/>
      <w:pPr>
        <w:ind w:left="2160" w:hanging="180"/>
      </w:pPr>
    </w:lvl>
    <w:lvl w:ilvl="3" w:tplc="87682821" w:tentative="1">
      <w:start w:val="1"/>
      <w:numFmt w:val="decimal"/>
      <w:lvlText w:val="%4."/>
      <w:lvlJc w:val="left"/>
      <w:pPr>
        <w:ind w:left="2880" w:hanging="360"/>
      </w:pPr>
    </w:lvl>
    <w:lvl w:ilvl="4" w:tplc="87682821" w:tentative="1">
      <w:start w:val="1"/>
      <w:numFmt w:val="lowerLetter"/>
      <w:lvlText w:val="%5."/>
      <w:lvlJc w:val="left"/>
      <w:pPr>
        <w:ind w:left="3600" w:hanging="360"/>
      </w:pPr>
    </w:lvl>
    <w:lvl w:ilvl="5" w:tplc="87682821" w:tentative="1">
      <w:start w:val="1"/>
      <w:numFmt w:val="lowerRoman"/>
      <w:lvlText w:val="%6."/>
      <w:lvlJc w:val="right"/>
      <w:pPr>
        <w:ind w:left="4320" w:hanging="180"/>
      </w:pPr>
    </w:lvl>
    <w:lvl w:ilvl="6" w:tplc="87682821" w:tentative="1">
      <w:start w:val="1"/>
      <w:numFmt w:val="decimal"/>
      <w:lvlText w:val="%7."/>
      <w:lvlJc w:val="left"/>
      <w:pPr>
        <w:ind w:left="5040" w:hanging="360"/>
      </w:pPr>
    </w:lvl>
    <w:lvl w:ilvl="7" w:tplc="87682821" w:tentative="1">
      <w:start w:val="1"/>
      <w:numFmt w:val="lowerLetter"/>
      <w:lvlText w:val="%8."/>
      <w:lvlJc w:val="left"/>
      <w:pPr>
        <w:ind w:left="5760" w:hanging="360"/>
      </w:pPr>
    </w:lvl>
    <w:lvl w:ilvl="8" w:tplc="87682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3">
    <w:multiLevelType w:val="hybridMultilevel"/>
    <w:lvl w:ilvl="0" w:tplc="47422220">
      <w:start w:val="1"/>
      <w:numFmt w:val="decimal"/>
      <w:lvlText w:val="%1."/>
      <w:lvlJc w:val="left"/>
      <w:pPr>
        <w:ind w:left="720" w:hanging="360"/>
      </w:pPr>
    </w:lvl>
    <w:lvl w:ilvl="1" w:tplc="47422220" w:tentative="1">
      <w:start w:val="1"/>
      <w:numFmt w:val="lowerLetter"/>
      <w:lvlText w:val="%2."/>
      <w:lvlJc w:val="left"/>
      <w:pPr>
        <w:ind w:left="1440" w:hanging="360"/>
      </w:pPr>
    </w:lvl>
    <w:lvl w:ilvl="2" w:tplc="47422220" w:tentative="1">
      <w:start w:val="1"/>
      <w:numFmt w:val="lowerRoman"/>
      <w:lvlText w:val="%3."/>
      <w:lvlJc w:val="right"/>
      <w:pPr>
        <w:ind w:left="2160" w:hanging="180"/>
      </w:pPr>
    </w:lvl>
    <w:lvl w:ilvl="3" w:tplc="47422220" w:tentative="1">
      <w:start w:val="1"/>
      <w:numFmt w:val="decimal"/>
      <w:lvlText w:val="%4."/>
      <w:lvlJc w:val="left"/>
      <w:pPr>
        <w:ind w:left="2880" w:hanging="360"/>
      </w:pPr>
    </w:lvl>
    <w:lvl w:ilvl="4" w:tplc="47422220" w:tentative="1">
      <w:start w:val="1"/>
      <w:numFmt w:val="lowerLetter"/>
      <w:lvlText w:val="%5."/>
      <w:lvlJc w:val="left"/>
      <w:pPr>
        <w:ind w:left="3600" w:hanging="360"/>
      </w:pPr>
    </w:lvl>
    <w:lvl w:ilvl="5" w:tplc="47422220" w:tentative="1">
      <w:start w:val="1"/>
      <w:numFmt w:val="lowerRoman"/>
      <w:lvlText w:val="%6."/>
      <w:lvlJc w:val="right"/>
      <w:pPr>
        <w:ind w:left="4320" w:hanging="180"/>
      </w:pPr>
    </w:lvl>
    <w:lvl w:ilvl="6" w:tplc="47422220" w:tentative="1">
      <w:start w:val="1"/>
      <w:numFmt w:val="decimal"/>
      <w:lvlText w:val="%7."/>
      <w:lvlJc w:val="left"/>
      <w:pPr>
        <w:ind w:left="5040" w:hanging="360"/>
      </w:pPr>
    </w:lvl>
    <w:lvl w:ilvl="7" w:tplc="47422220" w:tentative="1">
      <w:start w:val="1"/>
      <w:numFmt w:val="lowerLetter"/>
      <w:lvlText w:val="%8."/>
      <w:lvlJc w:val="left"/>
      <w:pPr>
        <w:ind w:left="5760" w:hanging="360"/>
      </w:pPr>
    </w:lvl>
    <w:lvl w:ilvl="8" w:tplc="47422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2">
    <w:multiLevelType w:val="hybridMultilevel"/>
    <w:lvl w:ilvl="0" w:tplc="45902821">
      <w:start w:val="1"/>
      <w:numFmt w:val="decimal"/>
      <w:lvlText w:val="%1."/>
      <w:lvlJc w:val="left"/>
      <w:pPr>
        <w:ind w:left="720" w:hanging="360"/>
      </w:pPr>
    </w:lvl>
    <w:lvl w:ilvl="1" w:tplc="45902821" w:tentative="1">
      <w:start w:val="1"/>
      <w:numFmt w:val="lowerLetter"/>
      <w:lvlText w:val="%2."/>
      <w:lvlJc w:val="left"/>
      <w:pPr>
        <w:ind w:left="1440" w:hanging="360"/>
      </w:pPr>
    </w:lvl>
    <w:lvl w:ilvl="2" w:tplc="45902821" w:tentative="1">
      <w:start w:val="1"/>
      <w:numFmt w:val="lowerRoman"/>
      <w:lvlText w:val="%3."/>
      <w:lvlJc w:val="right"/>
      <w:pPr>
        <w:ind w:left="2160" w:hanging="180"/>
      </w:pPr>
    </w:lvl>
    <w:lvl w:ilvl="3" w:tplc="45902821" w:tentative="1">
      <w:start w:val="1"/>
      <w:numFmt w:val="decimal"/>
      <w:lvlText w:val="%4."/>
      <w:lvlJc w:val="left"/>
      <w:pPr>
        <w:ind w:left="2880" w:hanging="360"/>
      </w:pPr>
    </w:lvl>
    <w:lvl w:ilvl="4" w:tplc="45902821" w:tentative="1">
      <w:start w:val="1"/>
      <w:numFmt w:val="lowerLetter"/>
      <w:lvlText w:val="%5."/>
      <w:lvlJc w:val="left"/>
      <w:pPr>
        <w:ind w:left="3600" w:hanging="360"/>
      </w:pPr>
    </w:lvl>
    <w:lvl w:ilvl="5" w:tplc="45902821" w:tentative="1">
      <w:start w:val="1"/>
      <w:numFmt w:val="lowerRoman"/>
      <w:lvlText w:val="%6."/>
      <w:lvlJc w:val="right"/>
      <w:pPr>
        <w:ind w:left="4320" w:hanging="180"/>
      </w:pPr>
    </w:lvl>
    <w:lvl w:ilvl="6" w:tplc="45902821" w:tentative="1">
      <w:start w:val="1"/>
      <w:numFmt w:val="decimal"/>
      <w:lvlText w:val="%7."/>
      <w:lvlJc w:val="left"/>
      <w:pPr>
        <w:ind w:left="5040" w:hanging="360"/>
      </w:pPr>
    </w:lvl>
    <w:lvl w:ilvl="7" w:tplc="45902821" w:tentative="1">
      <w:start w:val="1"/>
      <w:numFmt w:val="lowerLetter"/>
      <w:lvlText w:val="%8."/>
      <w:lvlJc w:val="left"/>
      <w:pPr>
        <w:ind w:left="5760" w:hanging="360"/>
      </w:pPr>
    </w:lvl>
    <w:lvl w:ilvl="8" w:tplc="45902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1">
    <w:multiLevelType w:val="hybridMultilevel"/>
    <w:lvl w:ilvl="0" w:tplc="54009353">
      <w:start w:val="1"/>
      <w:numFmt w:val="decimal"/>
      <w:lvlText w:val="%1."/>
      <w:lvlJc w:val="left"/>
      <w:pPr>
        <w:ind w:left="720" w:hanging="360"/>
      </w:pPr>
    </w:lvl>
    <w:lvl w:ilvl="1" w:tplc="54009353" w:tentative="1">
      <w:start w:val="1"/>
      <w:numFmt w:val="lowerLetter"/>
      <w:lvlText w:val="%2."/>
      <w:lvlJc w:val="left"/>
      <w:pPr>
        <w:ind w:left="1440" w:hanging="360"/>
      </w:pPr>
    </w:lvl>
    <w:lvl w:ilvl="2" w:tplc="54009353" w:tentative="1">
      <w:start w:val="1"/>
      <w:numFmt w:val="lowerRoman"/>
      <w:lvlText w:val="%3."/>
      <w:lvlJc w:val="right"/>
      <w:pPr>
        <w:ind w:left="2160" w:hanging="180"/>
      </w:pPr>
    </w:lvl>
    <w:lvl w:ilvl="3" w:tplc="54009353" w:tentative="1">
      <w:start w:val="1"/>
      <w:numFmt w:val="decimal"/>
      <w:lvlText w:val="%4."/>
      <w:lvlJc w:val="left"/>
      <w:pPr>
        <w:ind w:left="2880" w:hanging="360"/>
      </w:pPr>
    </w:lvl>
    <w:lvl w:ilvl="4" w:tplc="54009353" w:tentative="1">
      <w:start w:val="1"/>
      <w:numFmt w:val="lowerLetter"/>
      <w:lvlText w:val="%5."/>
      <w:lvlJc w:val="left"/>
      <w:pPr>
        <w:ind w:left="3600" w:hanging="360"/>
      </w:pPr>
    </w:lvl>
    <w:lvl w:ilvl="5" w:tplc="54009353" w:tentative="1">
      <w:start w:val="1"/>
      <w:numFmt w:val="lowerRoman"/>
      <w:lvlText w:val="%6."/>
      <w:lvlJc w:val="right"/>
      <w:pPr>
        <w:ind w:left="4320" w:hanging="180"/>
      </w:pPr>
    </w:lvl>
    <w:lvl w:ilvl="6" w:tplc="54009353" w:tentative="1">
      <w:start w:val="1"/>
      <w:numFmt w:val="decimal"/>
      <w:lvlText w:val="%7."/>
      <w:lvlJc w:val="left"/>
      <w:pPr>
        <w:ind w:left="5040" w:hanging="360"/>
      </w:pPr>
    </w:lvl>
    <w:lvl w:ilvl="7" w:tplc="54009353" w:tentative="1">
      <w:start w:val="1"/>
      <w:numFmt w:val="lowerLetter"/>
      <w:lvlText w:val="%8."/>
      <w:lvlJc w:val="left"/>
      <w:pPr>
        <w:ind w:left="5760" w:hanging="360"/>
      </w:pPr>
    </w:lvl>
    <w:lvl w:ilvl="8" w:tplc="54009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0">
    <w:multiLevelType w:val="hybridMultilevel"/>
    <w:lvl w:ilvl="0" w:tplc="15793505">
      <w:start w:val="1"/>
      <w:numFmt w:val="decimal"/>
      <w:lvlText w:val="%1."/>
      <w:lvlJc w:val="left"/>
      <w:pPr>
        <w:ind w:left="720" w:hanging="360"/>
      </w:pPr>
    </w:lvl>
    <w:lvl w:ilvl="1" w:tplc="15793505" w:tentative="1">
      <w:start w:val="1"/>
      <w:numFmt w:val="lowerLetter"/>
      <w:lvlText w:val="%2."/>
      <w:lvlJc w:val="left"/>
      <w:pPr>
        <w:ind w:left="1440" w:hanging="360"/>
      </w:pPr>
    </w:lvl>
    <w:lvl w:ilvl="2" w:tplc="15793505" w:tentative="1">
      <w:start w:val="1"/>
      <w:numFmt w:val="lowerRoman"/>
      <w:lvlText w:val="%3."/>
      <w:lvlJc w:val="right"/>
      <w:pPr>
        <w:ind w:left="2160" w:hanging="180"/>
      </w:pPr>
    </w:lvl>
    <w:lvl w:ilvl="3" w:tplc="15793505" w:tentative="1">
      <w:start w:val="1"/>
      <w:numFmt w:val="decimal"/>
      <w:lvlText w:val="%4."/>
      <w:lvlJc w:val="left"/>
      <w:pPr>
        <w:ind w:left="2880" w:hanging="360"/>
      </w:pPr>
    </w:lvl>
    <w:lvl w:ilvl="4" w:tplc="15793505" w:tentative="1">
      <w:start w:val="1"/>
      <w:numFmt w:val="lowerLetter"/>
      <w:lvlText w:val="%5."/>
      <w:lvlJc w:val="left"/>
      <w:pPr>
        <w:ind w:left="3600" w:hanging="360"/>
      </w:pPr>
    </w:lvl>
    <w:lvl w:ilvl="5" w:tplc="15793505" w:tentative="1">
      <w:start w:val="1"/>
      <w:numFmt w:val="lowerRoman"/>
      <w:lvlText w:val="%6."/>
      <w:lvlJc w:val="right"/>
      <w:pPr>
        <w:ind w:left="4320" w:hanging="180"/>
      </w:pPr>
    </w:lvl>
    <w:lvl w:ilvl="6" w:tplc="15793505" w:tentative="1">
      <w:start w:val="1"/>
      <w:numFmt w:val="decimal"/>
      <w:lvlText w:val="%7."/>
      <w:lvlJc w:val="left"/>
      <w:pPr>
        <w:ind w:left="5040" w:hanging="360"/>
      </w:pPr>
    </w:lvl>
    <w:lvl w:ilvl="7" w:tplc="15793505" w:tentative="1">
      <w:start w:val="1"/>
      <w:numFmt w:val="lowerLetter"/>
      <w:lvlText w:val="%8."/>
      <w:lvlJc w:val="left"/>
      <w:pPr>
        <w:ind w:left="5760" w:hanging="360"/>
      </w:pPr>
    </w:lvl>
    <w:lvl w:ilvl="8" w:tplc="15793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9">
    <w:multiLevelType w:val="hybridMultilevel"/>
    <w:lvl w:ilvl="0" w:tplc="78684999">
      <w:start w:val="1"/>
      <w:numFmt w:val="decimal"/>
      <w:lvlText w:val="%1."/>
      <w:lvlJc w:val="left"/>
      <w:pPr>
        <w:ind w:left="720" w:hanging="360"/>
      </w:pPr>
    </w:lvl>
    <w:lvl w:ilvl="1" w:tplc="78684999" w:tentative="1">
      <w:start w:val="1"/>
      <w:numFmt w:val="lowerLetter"/>
      <w:lvlText w:val="%2."/>
      <w:lvlJc w:val="left"/>
      <w:pPr>
        <w:ind w:left="1440" w:hanging="360"/>
      </w:pPr>
    </w:lvl>
    <w:lvl w:ilvl="2" w:tplc="78684999" w:tentative="1">
      <w:start w:val="1"/>
      <w:numFmt w:val="lowerRoman"/>
      <w:lvlText w:val="%3."/>
      <w:lvlJc w:val="right"/>
      <w:pPr>
        <w:ind w:left="2160" w:hanging="180"/>
      </w:pPr>
    </w:lvl>
    <w:lvl w:ilvl="3" w:tplc="78684999" w:tentative="1">
      <w:start w:val="1"/>
      <w:numFmt w:val="decimal"/>
      <w:lvlText w:val="%4."/>
      <w:lvlJc w:val="left"/>
      <w:pPr>
        <w:ind w:left="2880" w:hanging="360"/>
      </w:pPr>
    </w:lvl>
    <w:lvl w:ilvl="4" w:tplc="78684999" w:tentative="1">
      <w:start w:val="1"/>
      <w:numFmt w:val="lowerLetter"/>
      <w:lvlText w:val="%5."/>
      <w:lvlJc w:val="left"/>
      <w:pPr>
        <w:ind w:left="3600" w:hanging="360"/>
      </w:pPr>
    </w:lvl>
    <w:lvl w:ilvl="5" w:tplc="78684999" w:tentative="1">
      <w:start w:val="1"/>
      <w:numFmt w:val="lowerRoman"/>
      <w:lvlText w:val="%6."/>
      <w:lvlJc w:val="right"/>
      <w:pPr>
        <w:ind w:left="4320" w:hanging="180"/>
      </w:pPr>
    </w:lvl>
    <w:lvl w:ilvl="6" w:tplc="78684999" w:tentative="1">
      <w:start w:val="1"/>
      <w:numFmt w:val="decimal"/>
      <w:lvlText w:val="%7."/>
      <w:lvlJc w:val="left"/>
      <w:pPr>
        <w:ind w:left="5040" w:hanging="360"/>
      </w:pPr>
    </w:lvl>
    <w:lvl w:ilvl="7" w:tplc="78684999" w:tentative="1">
      <w:start w:val="1"/>
      <w:numFmt w:val="lowerLetter"/>
      <w:lvlText w:val="%8."/>
      <w:lvlJc w:val="left"/>
      <w:pPr>
        <w:ind w:left="5760" w:hanging="360"/>
      </w:pPr>
    </w:lvl>
    <w:lvl w:ilvl="8" w:tplc="78684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8">
    <w:multiLevelType w:val="hybridMultilevel"/>
    <w:lvl w:ilvl="0" w:tplc="16379817">
      <w:start w:val="1"/>
      <w:numFmt w:val="decimal"/>
      <w:lvlText w:val="%1."/>
      <w:lvlJc w:val="left"/>
      <w:pPr>
        <w:ind w:left="720" w:hanging="360"/>
      </w:pPr>
    </w:lvl>
    <w:lvl w:ilvl="1" w:tplc="16379817" w:tentative="1">
      <w:start w:val="1"/>
      <w:numFmt w:val="lowerLetter"/>
      <w:lvlText w:val="%2."/>
      <w:lvlJc w:val="left"/>
      <w:pPr>
        <w:ind w:left="1440" w:hanging="360"/>
      </w:pPr>
    </w:lvl>
    <w:lvl w:ilvl="2" w:tplc="16379817" w:tentative="1">
      <w:start w:val="1"/>
      <w:numFmt w:val="lowerRoman"/>
      <w:lvlText w:val="%3."/>
      <w:lvlJc w:val="right"/>
      <w:pPr>
        <w:ind w:left="2160" w:hanging="180"/>
      </w:pPr>
    </w:lvl>
    <w:lvl w:ilvl="3" w:tplc="16379817" w:tentative="1">
      <w:start w:val="1"/>
      <w:numFmt w:val="decimal"/>
      <w:lvlText w:val="%4."/>
      <w:lvlJc w:val="left"/>
      <w:pPr>
        <w:ind w:left="2880" w:hanging="360"/>
      </w:pPr>
    </w:lvl>
    <w:lvl w:ilvl="4" w:tplc="16379817" w:tentative="1">
      <w:start w:val="1"/>
      <w:numFmt w:val="lowerLetter"/>
      <w:lvlText w:val="%5."/>
      <w:lvlJc w:val="left"/>
      <w:pPr>
        <w:ind w:left="3600" w:hanging="360"/>
      </w:pPr>
    </w:lvl>
    <w:lvl w:ilvl="5" w:tplc="16379817" w:tentative="1">
      <w:start w:val="1"/>
      <w:numFmt w:val="lowerRoman"/>
      <w:lvlText w:val="%6."/>
      <w:lvlJc w:val="right"/>
      <w:pPr>
        <w:ind w:left="4320" w:hanging="180"/>
      </w:pPr>
    </w:lvl>
    <w:lvl w:ilvl="6" w:tplc="16379817" w:tentative="1">
      <w:start w:val="1"/>
      <w:numFmt w:val="decimal"/>
      <w:lvlText w:val="%7."/>
      <w:lvlJc w:val="left"/>
      <w:pPr>
        <w:ind w:left="5040" w:hanging="360"/>
      </w:pPr>
    </w:lvl>
    <w:lvl w:ilvl="7" w:tplc="16379817" w:tentative="1">
      <w:start w:val="1"/>
      <w:numFmt w:val="lowerLetter"/>
      <w:lvlText w:val="%8."/>
      <w:lvlJc w:val="left"/>
      <w:pPr>
        <w:ind w:left="5760" w:hanging="360"/>
      </w:pPr>
    </w:lvl>
    <w:lvl w:ilvl="8" w:tplc="16379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7">
    <w:multiLevelType w:val="hybridMultilevel"/>
    <w:lvl w:ilvl="0" w:tplc="90847987">
      <w:start w:val="1"/>
      <w:numFmt w:val="decimal"/>
      <w:lvlText w:val="%1."/>
      <w:lvlJc w:val="left"/>
      <w:pPr>
        <w:ind w:left="720" w:hanging="360"/>
      </w:pPr>
    </w:lvl>
    <w:lvl w:ilvl="1" w:tplc="90847987" w:tentative="1">
      <w:start w:val="1"/>
      <w:numFmt w:val="lowerLetter"/>
      <w:lvlText w:val="%2."/>
      <w:lvlJc w:val="left"/>
      <w:pPr>
        <w:ind w:left="1440" w:hanging="360"/>
      </w:pPr>
    </w:lvl>
    <w:lvl w:ilvl="2" w:tplc="90847987" w:tentative="1">
      <w:start w:val="1"/>
      <w:numFmt w:val="lowerRoman"/>
      <w:lvlText w:val="%3."/>
      <w:lvlJc w:val="right"/>
      <w:pPr>
        <w:ind w:left="2160" w:hanging="180"/>
      </w:pPr>
    </w:lvl>
    <w:lvl w:ilvl="3" w:tplc="90847987" w:tentative="1">
      <w:start w:val="1"/>
      <w:numFmt w:val="decimal"/>
      <w:lvlText w:val="%4."/>
      <w:lvlJc w:val="left"/>
      <w:pPr>
        <w:ind w:left="2880" w:hanging="360"/>
      </w:pPr>
    </w:lvl>
    <w:lvl w:ilvl="4" w:tplc="90847987" w:tentative="1">
      <w:start w:val="1"/>
      <w:numFmt w:val="lowerLetter"/>
      <w:lvlText w:val="%5."/>
      <w:lvlJc w:val="left"/>
      <w:pPr>
        <w:ind w:left="3600" w:hanging="360"/>
      </w:pPr>
    </w:lvl>
    <w:lvl w:ilvl="5" w:tplc="90847987" w:tentative="1">
      <w:start w:val="1"/>
      <w:numFmt w:val="lowerRoman"/>
      <w:lvlText w:val="%6."/>
      <w:lvlJc w:val="right"/>
      <w:pPr>
        <w:ind w:left="4320" w:hanging="180"/>
      </w:pPr>
    </w:lvl>
    <w:lvl w:ilvl="6" w:tplc="90847987" w:tentative="1">
      <w:start w:val="1"/>
      <w:numFmt w:val="decimal"/>
      <w:lvlText w:val="%7."/>
      <w:lvlJc w:val="left"/>
      <w:pPr>
        <w:ind w:left="5040" w:hanging="360"/>
      </w:pPr>
    </w:lvl>
    <w:lvl w:ilvl="7" w:tplc="90847987" w:tentative="1">
      <w:start w:val="1"/>
      <w:numFmt w:val="lowerLetter"/>
      <w:lvlText w:val="%8."/>
      <w:lvlJc w:val="left"/>
      <w:pPr>
        <w:ind w:left="5760" w:hanging="360"/>
      </w:pPr>
    </w:lvl>
    <w:lvl w:ilvl="8" w:tplc="90847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6">
    <w:multiLevelType w:val="hybridMultilevel"/>
    <w:lvl w:ilvl="0" w:tplc="49757244">
      <w:start w:val="1"/>
      <w:numFmt w:val="decimal"/>
      <w:lvlText w:val="%1."/>
      <w:lvlJc w:val="left"/>
      <w:pPr>
        <w:ind w:left="720" w:hanging="360"/>
      </w:pPr>
    </w:lvl>
    <w:lvl w:ilvl="1" w:tplc="49757244" w:tentative="1">
      <w:start w:val="1"/>
      <w:numFmt w:val="lowerLetter"/>
      <w:lvlText w:val="%2."/>
      <w:lvlJc w:val="left"/>
      <w:pPr>
        <w:ind w:left="1440" w:hanging="360"/>
      </w:pPr>
    </w:lvl>
    <w:lvl w:ilvl="2" w:tplc="49757244" w:tentative="1">
      <w:start w:val="1"/>
      <w:numFmt w:val="lowerRoman"/>
      <w:lvlText w:val="%3."/>
      <w:lvlJc w:val="right"/>
      <w:pPr>
        <w:ind w:left="2160" w:hanging="180"/>
      </w:pPr>
    </w:lvl>
    <w:lvl w:ilvl="3" w:tplc="49757244" w:tentative="1">
      <w:start w:val="1"/>
      <w:numFmt w:val="decimal"/>
      <w:lvlText w:val="%4."/>
      <w:lvlJc w:val="left"/>
      <w:pPr>
        <w:ind w:left="2880" w:hanging="360"/>
      </w:pPr>
    </w:lvl>
    <w:lvl w:ilvl="4" w:tplc="49757244" w:tentative="1">
      <w:start w:val="1"/>
      <w:numFmt w:val="lowerLetter"/>
      <w:lvlText w:val="%5."/>
      <w:lvlJc w:val="left"/>
      <w:pPr>
        <w:ind w:left="3600" w:hanging="360"/>
      </w:pPr>
    </w:lvl>
    <w:lvl w:ilvl="5" w:tplc="49757244" w:tentative="1">
      <w:start w:val="1"/>
      <w:numFmt w:val="lowerRoman"/>
      <w:lvlText w:val="%6."/>
      <w:lvlJc w:val="right"/>
      <w:pPr>
        <w:ind w:left="4320" w:hanging="180"/>
      </w:pPr>
    </w:lvl>
    <w:lvl w:ilvl="6" w:tplc="49757244" w:tentative="1">
      <w:start w:val="1"/>
      <w:numFmt w:val="decimal"/>
      <w:lvlText w:val="%7."/>
      <w:lvlJc w:val="left"/>
      <w:pPr>
        <w:ind w:left="5040" w:hanging="360"/>
      </w:pPr>
    </w:lvl>
    <w:lvl w:ilvl="7" w:tplc="49757244" w:tentative="1">
      <w:start w:val="1"/>
      <w:numFmt w:val="lowerLetter"/>
      <w:lvlText w:val="%8."/>
      <w:lvlJc w:val="left"/>
      <w:pPr>
        <w:ind w:left="5760" w:hanging="360"/>
      </w:pPr>
    </w:lvl>
    <w:lvl w:ilvl="8" w:tplc="49757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5">
    <w:multiLevelType w:val="hybridMultilevel"/>
    <w:lvl w:ilvl="0" w:tplc="35092133">
      <w:start w:val="1"/>
      <w:numFmt w:val="decimal"/>
      <w:lvlText w:val="%1."/>
      <w:lvlJc w:val="left"/>
      <w:pPr>
        <w:ind w:left="720" w:hanging="360"/>
      </w:pPr>
    </w:lvl>
    <w:lvl w:ilvl="1" w:tplc="35092133" w:tentative="1">
      <w:start w:val="1"/>
      <w:numFmt w:val="lowerLetter"/>
      <w:lvlText w:val="%2."/>
      <w:lvlJc w:val="left"/>
      <w:pPr>
        <w:ind w:left="1440" w:hanging="360"/>
      </w:pPr>
    </w:lvl>
    <w:lvl w:ilvl="2" w:tplc="35092133" w:tentative="1">
      <w:start w:val="1"/>
      <w:numFmt w:val="lowerRoman"/>
      <w:lvlText w:val="%3."/>
      <w:lvlJc w:val="right"/>
      <w:pPr>
        <w:ind w:left="2160" w:hanging="180"/>
      </w:pPr>
    </w:lvl>
    <w:lvl w:ilvl="3" w:tplc="35092133" w:tentative="1">
      <w:start w:val="1"/>
      <w:numFmt w:val="decimal"/>
      <w:lvlText w:val="%4."/>
      <w:lvlJc w:val="left"/>
      <w:pPr>
        <w:ind w:left="2880" w:hanging="360"/>
      </w:pPr>
    </w:lvl>
    <w:lvl w:ilvl="4" w:tplc="35092133" w:tentative="1">
      <w:start w:val="1"/>
      <w:numFmt w:val="lowerLetter"/>
      <w:lvlText w:val="%5."/>
      <w:lvlJc w:val="left"/>
      <w:pPr>
        <w:ind w:left="3600" w:hanging="360"/>
      </w:pPr>
    </w:lvl>
    <w:lvl w:ilvl="5" w:tplc="35092133" w:tentative="1">
      <w:start w:val="1"/>
      <w:numFmt w:val="lowerRoman"/>
      <w:lvlText w:val="%6."/>
      <w:lvlJc w:val="right"/>
      <w:pPr>
        <w:ind w:left="4320" w:hanging="180"/>
      </w:pPr>
    </w:lvl>
    <w:lvl w:ilvl="6" w:tplc="35092133" w:tentative="1">
      <w:start w:val="1"/>
      <w:numFmt w:val="decimal"/>
      <w:lvlText w:val="%7."/>
      <w:lvlJc w:val="left"/>
      <w:pPr>
        <w:ind w:left="5040" w:hanging="360"/>
      </w:pPr>
    </w:lvl>
    <w:lvl w:ilvl="7" w:tplc="35092133" w:tentative="1">
      <w:start w:val="1"/>
      <w:numFmt w:val="lowerLetter"/>
      <w:lvlText w:val="%8."/>
      <w:lvlJc w:val="left"/>
      <w:pPr>
        <w:ind w:left="5760" w:hanging="360"/>
      </w:pPr>
    </w:lvl>
    <w:lvl w:ilvl="8" w:tplc="35092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4">
    <w:multiLevelType w:val="hybridMultilevel"/>
    <w:lvl w:ilvl="0" w:tplc="94099236">
      <w:start w:val="1"/>
      <w:numFmt w:val="decimal"/>
      <w:lvlText w:val="%1."/>
      <w:lvlJc w:val="left"/>
      <w:pPr>
        <w:ind w:left="720" w:hanging="360"/>
      </w:pPr>
    </w:lvl>
    <w:lvl w:ilvl="1" w:tplc="94099236" w:tentative="1">
      <w:start w:val="1"/>
      <w:numFmt w:val="lowerLetter"/>
      <w:lvlText w:val="%2."/>
      <w:lvlJc w:val="left"/>
      <w:pPr>
        <w:ind w:left="1440" w:hanging="360"/>
      </w:pPr>
    </w:lvl>
    <w:lvl w:ilvl="2" w:tplc="94099236" w:tentative="1">
      <w:start w:val="1"/>
      <w:numFmt w:val="lowerRoman"/>
      <w:lvlText w:val="%3."/>
      <w:lvlJc w:val="right"/>
      <w:pPr>
        <w:ind w:left="2160" w:hanging="180"/>
      </w:pPr>
    </w:lvl>
    <w:lvl w:ilvl="3" w:tplc="94099236" w:tentative="1">
      <w:start w:val="1"/>
      <w:numFmt w:val="decimal"/>
      <w:lvlText w:val="%4."/>
      <w:lvlJc w:val="left"/>
      <w:pPr>
        <w:ind w:left="2880" w:hanging="360"/>
      </w:pPr>
    </w:lvl>
    <w:lvl w:ilvl="4" w:tplc="94099236" w:tentative="1">
      <w:start w:val="1"/>
      <w:numFmt w:val="lowerLetter"/>
      <w:lvlText w:val="%5."/>
      <w:lvlJc w:val="left"/>
      <w:pPr>
        <w:ind w:left="3600" w:hanging="360"/>
      </w:pPr>
    </w:lvl>
    <w:lvl w:ilvl="5" w:tplc="94099236" w:tentative="1">
      <w:start w:val="1"/>
      <w:numFmt w:val="lowerRoman"/>
      <w:lvlText w:val="%6."/>
      <w:lvlJc w:val="right"/>
      <w:pPr>
        <w:ind w:left="4320" w:hanging="180"/>
      </w:pPr>
    </w:lvl>
    <w:lvl w:ilvl="6" w:tplc="94099236" w:tentative="1">
      <w:start w:val="1"/>
      <w:numFmt w:val="decimal"/>
      <w:lvlText w:val="%7."/>
      <w:lvlJc w:val="left"/>
      <w:pPr>
        <w:ind w:left="5040" w:hanging="360"/>
      </w:pPr>
    </w:lvl>
    <w:lvl w:ilvl="7" w:tplc="94099236" w:tentative="1">
      <w:start w:val="1"/>
      <w:numFmt w:val="lowerLetter"/>
      <w:lvlText w:val="%8."/>
      <w:lvlJc w:val="left"/>
      <w:pPr>
        <w:ind w:left="5760" w:hanging="360"/>
      </w:pPr>
    </w:lvl>
    <w:lvl w:ilvl="8" w:tplc="94099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3">
    <w:multiLevelType w:val="hybridMultilevel"/>
    <w:lvl w:ilvl="0" w:tplc="47541034">
      <w:start w:val="1"/>
      <w:numFmt w:val="decimal"/>
      <w:lvlText w:val="%1."/>
      <w:lvlJc w:val="left"/>
      <w:pPr>
        <w:ind w:left="720" w:hanging="360"/>
      </w:pPr>
    </w:lvl>
    <w:lvl w:ilvl="1" w:tplc="47541034" w:tentative="1">
      <w:start w:val="1"/>
      <w:numFmt w:val="lowerLetter"/>
      <w:lvlText w:val="%2."/>
      <w:lvlJc w:val="left"/>
      <w:pPr>
        <w:ind w:left="1440" w:hanging="360"/>
      </w:pPr>
    </w:lvl>
    <w:lvl w:ilvl="2" w:tplc="47541034" w:tentative="1">
      <w:start w:val="1"/>
      <w:numFmt w:val="lowerRoman"/>
      <w:lvlText w:val="%3."/>
      <w:lvlJc w:val="right"/>
      <w:pPr>
        <w:ind w:left="2160" w:hanging="180"/>
      </w:pPr>
    </w:lvl>
    <w:lvl w:ilvl="3" w:tplc="47541034" w:tentative="1">
      <w:start w:val="1"/>
      <w:numFmt w:val="decimal"/>
      <w:lvlText w:val="%4."/>
      <w:lvlJc w:val="left"/>
      <w:pPr>
        <w:ind w:left="2880" w:hanging="360"/>
      </w:pPr>
    </w:lvl>
    <w:lvl w:ilvl="4" w:tplc="47541034" w:tentative="1">
      <w:start w:val="1"/>
      <w:numFmt w:val="lowerLetter"/>
      <w:lvlText w:val="%5."/>
      <w:lvlJc w:val="left"/>
      <w:pPr>
        <w:ind w:left="3600" w:hanging="360"/>
      </w:pPr>
    </w:lvl>
    <w:lvl w:ilvl="5" w:tplc="47541034" w:tentative="1">
      <w:start w:val="1"/>
      <w:numFmt w:val="lowerRoman"/>
      <w:lvlText w:val="%6."/>
      <w:lvlJc w:val="right"/>
      <w:pPr>
        <w:ind w:left="4320" w:hanging="180"/>
      </w:pPr>
    </w:lvl>
    <w:lvl w:ilvl="6" w:tplc="47541034" w:tentative="1">
      <w:start w:val="1"/>
      <w:numFmt w:val="decimal"/>
      <w:lvlText w:val="%7."/>
      <w:lvlJc w:val="left"/>
      <w:pPr>
        <w:ind w:left="5040" w:hanging="360"/>
      </w:pPr>
    </w:lvl>
    <w:lvl w:ilvl="7" w:tplc="47541034" w:tentative="1">
      <w:start w:val="1"/>
      <w:numFmt w:val="lowerLetter"/>
      <w:lvlText w:val="%8."/>
      <w:lvlJc w:val="left"/>
      <w:pPr>
        <w:ind w:left="5760" w:hanging="360"/>
      </w:pPr>
    </w:lvl>
    <w:lvl w:ilvl="8" w:tplc="47541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2">
    <w:multiLevelType w:val="hybridMultilevel"/>
    <w:lvl w:ilvl="0" w:tplc="80152950">
      <w:start w:val="1"/>
      <w:numFmt w:val="decimal"/>
      <w:lvlText w:val="%1."/>
      <w:lvlJc w:val="left"/>
      <w:pPr>
        <w:ind w:left="720" w:hanging="360"/>
      </w:pPr>
    </w:lvl>
    <w:lvl w:ilvl="1" w:tplc="80152950" w:tentative="1">
      <w:start w:val="1"/>
      <w:numFmt w:val="lowerLetter"/>
      <w:lvlText w:val="%2."/>
      <w:lvlJc w:val="left"/>
      <w:pPr>
        <w:ind w:left="1440" w:hanging="360"/>
      </w:pPr>
    </w:lvl>
    <w:lvl w:ilvl="2" w:tplc="80152950" w:tentative="1">
      <w:start w:val="1"/>
      <w:numFmt w:val="lowerRoman"/>
      <w:lvlText w:val="%3."/>
      <w:lvlJc w:val="right"/>
      <w:pPr>
        <w:ind w:left="2160" w:hanging="180"/>
      </w:pPr>
    </w:lvl>
    <w:lvl w:ilvl="3" w:tplc="80152950" w:tentative="1">
      <w:start w:val="1"/>
      <w:numFmt w:val="decimal"/>
      <w:lvlText w:val="%4."/>
      <w:lvlJc w:val="left"/>
      <w:pPr>
        <w:ind w:left="2880" w:hanging="360"/>
      </w:pPr>
    </w:lvl>
    <w:lvl w:ilvl="4" w:tplc="80152950" w:tentative="1">
      <w:start w:val="1"/>
      <w:numFmt w:val="lowerLetter"/>
      <w:lvlText w:val="%5."/>
      <w:lvlJc w:val="left"/>
      <w:pPr>
        <w:ind w:left="3600" w:hanging="360"/>
      </w:pPr>
    </w:lvl>
    <w:lvl w:ilvl="5" w:tplc="80152950" w:tentative="1">
      <w:start w:val="1"/>
      <w:numFmt w:val="lowerRoman"/>
      <w:lvlText w:val="%6."/>
      <w:lvlJc w:val="right"/>
      <w:pPr>
        <w:ind w:left="4320" w:hanging="180"/>
      </w:pPr>
    </w:lvl>
    <w:lvl w:ilvl="6" w:tplc="80152950" w:tentative="1">
      <w:start w:val="1"/>
      <w:numFmt w:val="decimal"/>
      <w:lvlText w:val="%7."/>
      <w:lvlJc w:val="left"/>
      <w:pPr>
        <w:ind w:left="5040" w:hanging="360"/>
      </w:pPr>
    </w:lvl>
    <w:lvl w:ilvl="7" w:tplc="80152950" w:tentative="1">
      <w:start w:val="1"/>
      <w:numFmt w:val="lowerLetter"/>
      <w:lvlText w:val="%8."/>
      <w:lvlJc w:val="left"/>
      <w:pPr>
        <w:ind w:left="5760" w:hanging="360"/>
      </w:pPr>
    </w:lvl>
    <w:lvl w:ilvl="8" w:tplc="80152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1">
    <w:multiLevelType w:val="hybridMultilevel"/>
    <w:lvl w:ilvl="0" w:tplc="43844068">
      <w:start w:val="1"/>
      <w:numFmt w:val="decimal"/>
      <w:lvlText w:val="%1."/>
      <w:lvlJc w:val="left"/>
      <w:pPr>
        <w:ind w:left="720" w:hanging="360"/>
      </w:pPr>
    </w:lvl>
    <w:lvl w:ilvl="1" w:tplc="43844068" w:tentative="1">
      <w:start w:val="1"/>
      <w:numFmt w:val="lowerLetter"/>
      <w:lvlText w:val="%2."/>
      <w:lvlJc w:val="left"/>
      <w:pPr>
        <w:ind w:left="1440" w:hanging="360"/>
      </w:pPr>
    </w:lvl>
    <w:lvl w:ilvl="2" w:tplc="43844068" w:tentative="1">
      <w:start w:val="1"/>
      <w:numFmt w:val="lowerRoman"/>
      <w:lvlText w:val="%3."/>
      <w:lvlJc w:val="right"/>
      <w:pPr>
        <w:ind w:left="2160" w:hanging="180"/>
      </w:pPr>
    </w:lvl>
    <w:lvl w:ilvl="3" w:tplc="43844068" w:tentative="1">
      <w:start w:val="1"/>
      <w:numFmt w:val="decimal"/>
      <w:lvlText w:val="%4."/>
      <w:lvlJc w:val="left"/>
      <w:pPr>
        <w:ind w:left="2880" w:hanging="360"/>
      </w:pPr>
    </w:lvl>
    <w:lvl w:ilvl="4" w:tplc="43844068" w:tentative="1">
      <w:start w:val="1"/>
      <w:numFmt w:val="lowerLetter"/>
      <w:lvlText w:val="%5."/>
      <w:lvlJc w:val="left"/>
      <w:pPr>
        <w:ind w:left="3600" w:hanging="360"/>
      </w:pPr>
    </w:lvl>
    <w:lvl w:ilvl="5" w:tplc="43844068" w:tentative="1">
      <w:start w:val="1"/>
      <w:numFmt w:val="lowerRoman"/>
      <w:lvlText w:val="%6."/>
      <w:lvlJc w:val="right"/>
      <w:pPr>
        <w:ind w:left="4320" w:hanging="180"/>
      </w:pPr>
    </w:lvl>
    <w:lvl w:ilvl="6" w:tplc="43844068" w:tentative="1">
      <w:start w:val="1"/>
      <w:numFmt w:val="decimal"/>
      <w:lvlText w:val="%7."/>
      <w:lvlJc w:val="left"/>
      <w:pPr>
        <w:ind w:left="5040" w:hanging="360"/>
      </w:pPr>
    </w:lvl>
    <w:lvl w:ilvl="7" w:tplc="43844068" w:tentative="1">
      <w:start w:val="1"/>
      <w:numFmt w:val="lowerLetter"/>
      <w:lvlText w:val="%8."/>
      <w:lvlJc w:val="left"/>
      <w:pPr>
        <w:ind w:left="5760" w:hanging="360"/>
      </w:pPr>
    </w:lvl>
    <w:lvl w:ilvl="8" w:tplc="43844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0">
    <w:multiLevelType w:val="hybridMultilevel"/>
    <w:lvl w:ilvl="0" w:tplc="99063657">
      <w:start w:val="1"/>
      <w:numFmt w:val="decimal"/>
      <w:lvlText w:val="%1."/>
      <w:lvlJc w:val="left"/>
      <w:pPr>
        <w:ind w:left="720" w:hanging="360"/>
      </w:pPr>
    </w:lvl>
    <w:lvl w:ilvl="1" w:tplc="99063657" w:tentative="1">
      <w:start w:val="1"/>
      <w:numFmt w:val="lowerLetter"/>
      <w:lvlText w:val="%2."/>
      <w:lvlJc w:val="left"/>
      <w:pPr>
        <w:ind w:left="1440" w:hanging="360"/>
      </w:pPr>
    </w:lvl>
    <w:lvl w:ilvl="2" w:tplc="99063657" w:tentative="1">
      <w:start w:val="1"/>
      <w:numFmt w:val="lowerRoman"/>
      <w:lvlText w:val="%3."/>
      <w:lvlJc w:val="right"/>
      <w:pPr>
        <w:ind w:left="2160" w:hanging="180"/>
      </w:pPr>
    </w:lvl>
    <w:lvl w:ilvl="3" w:tplc="99063657" w:tentative="1">
      <w:start w:val="1"/>
      <w:numFmt w:val="decimal"/>
      <w:lvlText w:val="%4."/>
      <w:lvlJc w:val="left"/>
      <w:pPr>
        <w:ind w:left="2880" w:hanging="360"/>
      </w:pPr>
    </w:lvl>
    <w:lvl w:ilvl="4" w:tplc="99063657" w:tentative="1">
      <w:start w:val="1"/>
      <w:numFmt w:val="lowerLetter"/>
      <w:lvlText w:val="%5."/>
      <w:lvlJc w:val="left"/>
      <w:pPr>
        <w:ind w:left="3600" w:hanging="360"/>
      </w:pPr>
    </w:lvl>
    <w:lvl w:ilvl="5" w:tplc="99063657" w:tentative="1">
      <w:start w:val="1"/>
      <w:numFmt w:val="lowerRoman"/>
      <w:lvlText w:val="%6."/>
      <w:lvlJc w:val="right"/>
      <w:pPr>
        <w:ind w:left="4320" w:hanging="180"/>
      </w:pPr>
    </w:lvl>
    <w:lvl w:ilvl="6" w:tplc="99063657" w:tentative="1">
      <w:start w:val="1"/>
      <w:numFmt w:val="decimal"/>
      <w:lvlText w:val="%7."/>
      <w:lvlJc w:val="left"/>
      <w:pPr>
        <w:ind w:left="5040" w:hanging="360"/>
      </w:pPr>
    </w:lvl>
    <w:lvl w:ilvl="7" w:tplc="99063657" w:tentative="1">
      <w:start w:val="1"/>
      <w:numFmt w:val="lowerLetter"/>
      <w:lvlText w:val="%8."/>
      <w:lvlJc w:val="left"/>
      <w:pPr>
        <w:ind w:left="5760" w:hanging="360"/>
      </w:pPr>
    </w:lvl>
    <w:lvl w:ilvl="8" w:tplc="99063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9">
    <w:multiLevelType w:val="hybridMultilevel"/>
    <w:lvl w:ilvl="0" w:tplc="59810382">
      <w:start w:val="1"/>
      <w:numFmt w:val="decimal"/>
      <w:lvlText w:val="%1."/>
      <w:lvlJc w:val="left"/>
      <w:pPr>
        <w:ind w:left="720" w:hanging="360"/>
      </w:pPr>
    </w:lvl>
    <w:lvl w:ilvl="1" w:tplc="59810382" w:tentative="1">
      <w:start w:val="1"/>
      <w:numFmt w:val="lowerLetter"/>
      <w:lvlText w:val="%2."/>
      <w:lvlJc w:val="left"/>
      <w:pPr>
        <w:ind w:left="1440" w:hanging="360"/>
      </w:pPr>
    </w:lvl>
    <w:lvl w:ilvl="2" w:tplc="59810382" w:tentative="1">
      <w:start w:val="1"/>
      <w:numFmt w:val="lowerRoman"/>
      <w:lvlText w:val="%3."/>
      <w:lvlJc w:val="right"/>
      <w:pPr>
        <w:ind w:left="2160" w:hanging="180"/>
      </w:pPr>
    </w:lvl>
    <w:lvl w:ilvl="3" w:tplc="59810382" w:tentative="1">
      <w:start w:val="1"/>
      <w:numFmt w:val="decimal"/>
      <w:lvlText w:val="%4."/>
      <w:lvlJc w:val="left"/>
      <w:pPr>
        <w:ind w:left="2880" w:hanging="360"/>
      </w:pPr>
    </w:lvl>
    <w:lvl w:ilvl="4" w:tplc="59810382" w:tentative="1">
      <w:start w:val="1"/>
      <w:numFmt w:val="lowerLetter"/>
      <w:lvlText w:val="%5."/>
      <w:lvlJc w:val="left"/>
      <w:pPr>
        <w:ind w:left="3600" w:hanging="360"/>
      </w:pPr>
    </w:lvl>
    <w:lvl w:ilvl="5" w:tplc="59810382" w:tentative="1">
      <w:start w:val="1"/>
      <w:numFmt w:val="lowerRoman"/>
      <w:lvlText w:val="%6."/>
      <w:lvlJc w:val="right"/>
      <w:pPr>
        <w:ind w:left="4320" w:hanging="180"/>
      </w:pPr>
    </w:lvl>
    <w:lvl w:ilvl="6" w:tplc="59810382" w:tentative="1">
      <w:start w:val="1"/>
      <w:numFmt w:val="decimal"/>
      <w:lvlText w:val="%7."/>
      <w:lvlJc w:val="left"/>
      <w:pPr>
        <w:ind w:left="5040" w:hanging="360"/>
      </w:pPr>
    </w:lvl>
    <w:lvl w:ilvl="7" w:tplc="59810382" w:tentative="1">
      <w:start w:val="1"/>
      <w:numFmt w:val="lowerLetter"/>
      <w:lvlText w:val="%8."/>
      <w:lvlJc w:val="left"/>
      <w:pPr>
        <w:ind w:left="5760" w:hanging="360"/>
      </w:pPr>
    </w:lvl>
    <w:lvl w:ilvl="8" w:tplc="59810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8">
    <w:multiLevelType w:val="hybridMultilevel"/>
    <w:lvl w:ilvl="0" w:tplc="65359867">
      <w:start w:val="1"/>
      <w:numFmt w:val="decimal"/>
      <w:lvlText w:val="%1."/>
      <w:lvlJc w:val="left"/>
      <w:pPr>
        <w:ind w:left="720" w:hanging="360"/>
      </w:pPr>
    </w:lvl>
    <w:lvl w:ilvl="1" w:tplc="65359867" w:tentative="1">
      <w:start w:val="1"/>
      <w:numFmt w:val="lowerLetter"/>
      <w:lvlText w:val="%2."/>
      <w:lvlJc w:val="left"/>
      <w:pPr>
        <w:ind w:left="1440" w:hanging="360"/>
      </w:pPr>
    </w:lvl>
    <w:lvl w:ilvl="2" w:tplc="65359867" w:tentative="1">
      <w:start w:val="1"/>
      <w:numFmt w:val="lowerRoman"/>
      <w:lvlText w:val="%3."/>
      <w:lvlJc w:val="right"/>
      <w:pPr>
        <w:ind w:left="2160" w:hanging="180"/>
      </w:pPr>
    </w:lvl>
    <w:lvl w:ilvl="3" w:tplc="65359867" w:tentative="1">
      <w:start w:val="1"/>
      <w:numFmt w:val="decimal"/>
      <w:lvlText w:val="%4."/>
      <w:lvlJc w:val="left"/>
      <w:pPr>
        <w:ind w:left="2880" w:hanging="360"/>
      </w:pPr>
    </w:lvl>
    <w:lvl w:ilvl="4" w:tplc="65359867" w:tentative="1">
      <w:start w:val="1"/>
      <w:numFmt w:val="lowerLetter"/>
      <w:lvlText w:val="%5."/>
      <w:lvlJc w:val="left"/>
      <w:pPr>
        <w:ind w:left="3600" w:hanging="360"/>
      </w:pPr>
    </w:lvl>
    <w:lvl w:ilvl="5" w:tplc="65359867" w:tentative="1">
      <w:start w:val="1"/>
      <w:numFmt w:val="lowerRoman"/>
      <w:lvlText w:val="%6."/>
      <w:lvlJc w:val="right"/>
      <w:pPr>
        <w:ind w:left="4320" w:hanging="180"/>
      </w:pPr>
    </w:lvl>
    <w:lvl w:ilvl="6" w:tplc="65359867" w:tentative="1">
      <w:start w:val="1"/>
      <w:numFmt w:val="decimal"/>
      <w:lvlText w:val="%7."/>
      <w:lvlJc w:val="left"/>
      <w:pPr>
        <w:ind w:left="5040" w:hanging="360"/>
      </w:pPr>
    </w:lvl>
    <w:lvl w:ilvl="7" w:tplc="65359867" w:tentative="1">
      <w:start w:val="1"/>
      <w:numFmt w:val="lowerLetter"/>
      <w:lvlText w:val="%8."/>
      <w:lvlJc w:val="left"/>
      <w:pPr>
        <w:ind w:left="5760" w:hanging="360"/>
      </w:pPr>
    </w:lvl>
    <w:lvl w:ilvl="8" w:tplc="65359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7">
    <w:multiLevelType w:val="hybridMultilevel"/>
    <w:lvl w:ilvl="0" w:tplc="51979851">
      <w:start w:val="1"/>
      <w:numFmt w:val="decimal"/>
      <w:lvlText w:val="%1."/>
      <w:lvlJc w:val="left"/>
      <w:pPr>
        <w:ind w:left="720" w:hanging="360"/>
      </w:pPr>
    </w:lvl>
    <w:lvl w:ilvl="1" w:tplc="51979851" w:tentative="1">
      <w:start w:val="1"/>
      <w:numFmt w:val="lowerLetter"/>
      <w:lvlText w:val="%2."/>
      <w:lvlJc w:val="left"/>
      <w:pPr>
        <w:ind w:left="1440" w:hanging="360"/>
      </w:pPr>
    </w:lvl>
    <w:lvl w:ilvl="2" w:tplc="51979851" w:tentative="1">
      <w:start w:val="1"/>
      <w:numFmt w:val="lowerRoman"/>
      <w:lvlText w:val="%3."/>
      <w:lvlJc w:val="right"/>
      <w:pPr>
        <w:ind w:left="2160" w:hanging="180"/>
      </w:pPr>
    </w:lvl>
    <w:lvl w:ilvl="3" w:tplc="51979851" w:tentative="1">
      <w:start w:val="1"/>
      <w:numFmt w:val="decimal"/>
      <w:lvlText w:val="%4."/>
      <w:lvlJc w:val="left"/>
      <w:pPr>
        <w:ind w:left="2880" w:hanging="360"/>
      </w:pPr>
    </w:lvl>
    <w:lvl w:ilvl="4" w:tplc="51979851" w:tentative="1">
      <w:start w:val="1"/>
      <w:numFmt w:val="lowerLetter"/>
      <w:lvlText w:val="%5."/>
      <w:lvlJc w:val="left"/>
      <w:pPr>
        <w:ind w:left="3600" w:hanging="360"/>
      </w:pPr>
    </w:lvl>
    <w:lvl w:ilvl="5" w:tplc="51979851" w:tentative="1">
      <w:start w:val="1"/>
      <w:numFmt w:val="lowerRoman"/>
      <w:lvlText w:val="%6."/>
      <w:lvlJc w:val="right"/>
      <w:pPr>
        <w:ind w:left="4320" w:hanging="180"/>
      </w:pPr>
    </w:lvl>
    <w:lvl w:ilvl="6" w:tplc="51979851" w:tentative="1">
      <w:start w:val="1"/>
      <w:numFmt w:val="decimal"/>
      <w:lvlText w:val="%7."/>
      <w:lvlJc w:val="left"/>
      <w:pPr>
        <w:ind w:left="5040" w:hanging="360"/>
      </w:pPr>
    </w:lvl>
    <w:lvl w:ilvl="7" w:tplc="51979851" w:tentative="1">
      <w:start w:val="1"/>
      <w:numFmt w:val="lowerLetter"/>
      <w:lvlText w:val="%8."/>
      <w:lvlJc w:val="left"/>
      <w:pPr>
        <w:ind w:left="5760" w:hanging="360"/>
      </w:pPr>
    </w:lvl>
    <w:lvl w:ilvl="8" w:tplc="51979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6">
    <w:multiLevelType w:val="hybridMultilevel"/>
    <w:lvl w:ilvl="0" w:tplc="81963349">
      <w:start w:val="1"/>
      <w:numFmt w:val="decimal"/>
      <w:lvlText w:val="%1."/>
      <w:lvlJc w:val="left"/>
      <w:pPr>
        <w:ind w:left="720" w:hanging="360"/>
      </w:pPr>
    </w:lvl>
    <w:lvl w:ilvl="1" w:tplc="81963349" w:tentative="1">
      <w:start w:val="1"/>
      <w:numFmt w:val="lowerLetter"/>
      <w:lvlText w:val="%2."/>
      <w:lvlJc w:val="left"/>
      <w:pPr>
        <w:ind w:left="1440" w:hanging="360"/>
      </w:pPr>
    </w:lvl>
    <w:lvl w:ilvl="2" w:tplc="81963349" w:tentative="1">
      <w:start w:val="1"/>
      <w:numFmt w:val="lowerRoman"/>
      <w:lvlText w:val="%3."/>
      <w:lvlJc w:val="right"/>
      <w:pPr>
        <w:ind w:left="2160" w:hanging="180"/>
      </w:pPr>
    </w:lvl>
    <w:lvl w:ilvl="3" w:tplc="81963349" w:tentative="1">
      <w:start w:val="1"/>
      <w:numFmt w:val="decimal"/>
      <w:lvlText w:val="%4."/>
      <w:lvlJc w:val="left"/>
      <w:pPr>
        <w:ind w:left="2880" w:hanging="360"/>
      </w:pPr>
    </w:lvl>
    <w:lvl w:ilvl="4" w:tplc="81963349" w:tentative="1">
      <w:start w:val="1"/>
      <w:numFmt w:val="lowerLetter"/>
      <w:lvlText w:val="%5."/>
      <w:lvlJc w:val="left"/>
      <w:pPr>
        <w:ind w:left="3600" w:hanging="360"/>
      </w:pPr>
    </w:lvl>
    <w:lvl w:ilvl="5" w:tplc="81963349" w:tentative="1">
      <w:start w:val="1"/>
      <w:numFmt w:val="lowerRoman"/>
      <w:lvlText w:val="%6."/>
      <w:lvlJc w:val="right"/>
      <w:pPr>
        <w:ind w:left="4320" w:hanging="180"/>
      </w:pPr>
    </w:lvl>
    <w:lvl w:ilvl="6" w:tplc="81963349" w:tentative="1">
      <w:start w:val="1"/>
      <w:numFmt w:val="decimal"/>
      <w:lvlText w:val="%7."/>
      <w:lvlJc w:val="left"/>
      <w:pPr>
        <w:ind w:left="5040" w:hanging="360"/>
      </w:pPr>
    </w:lvl>
    <w:lvl w:ilvl="7" w:tplc="81963349" w:tentative="1">
      <w:start w:val="1"/>
      <w:numFmt w:val="lowerLetter"/>
      <w:lvlText w:val="%8."/>
      <w:lvlJc w:val="left"/>
      <w:pPr>
        <w:ind w:left="5760" w:hanging="360"/>
      </w:pPr>
    </w:lvl>
    <w:lvl w:ilvl="8" w:tplc="81963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5">
    <w:multiLevelType w:val="hybridMultilevel"/>
    <w:lvl w:ilvl="0" w:tplc="48000346">
      <w:start w:val="1"/>
      <w:numFmt w:val="decimal"/>
      <w:lvlText w:val="%1."/>
      <w:lvlJc w:val="left"/>
      <w:pPr>
        <w:ind w:left="720" w:hanging="360"/>
      </w:pPr>
    </w:lvl>
    <w:lvl w:ilvl="1" w:tplc="48000346" w:tentative="1">
      <w:start w:val="1"/>
      <w:numFmt w:val="lowerLetter"/>
      <w:lvlText w:val="%2."/>
      <w:lvlJc w:val="left"/>
      <w:pPr>
        <w:ind w:left="1440" w:hanging="360"/>
      </w:pPr>
    </w:lvl>
    <w:lvl w:ilvl="2" w:tplc="48000346" w:tentative="1">
      <w:start w:val="1"/>
      <w:numFmt w:val="lowerRoman"/>
      <w:lvlText w:val="%3."/>
      <w:lvlJc w:val="right"/>
      <w:pPr>
        <w:ind w:left="2160" w:hanging="180"/>
      </w:pPr>
    </w:lvl>
    <w:lvl w:ilvl="3" w:tplc="48000346" w:tentative="1">
      <w:start w:val="1"/>
      <w:numFmt w:val="decimal"/>
      <w:lvlText w:val="%4."/>
      <w:lvlJc w:val="left"/>
      <w:pPr>
        <w:ind w:left="2880" w:hanging="360"/>
      </w:pPr>
    </w:lvl>
    <w:lvl w:ilvl="4" w:tplc="48000346" w:tentative="1">
      <w:start w:val="1"/>
      <w:numFmt w:val="lowerLetter"/>
      <w:lvlText w:val="%5."/>
      <w:lvlJc w:val="left"/>
      <w:pPr>
        <w:ind w:left="3600" w:hanging="360"/>
      </w:pPr>
    </w:lvl>
    <w:lvl w:ilvl="5" w:tplc="48000346" w:tentative="1">
      <w:start w:val="1"/>
      <w:numFmt w:val="lowerRoman"/>
      <w:lvlText w:val="%6."/>
      <w:lvlJc w:val="right"/>
      <w:pPr>
        <w:ind w:left="4320" w:hanging="180"/>
      </w:pPr>
    </w:lvl>
    <w:lvl w:ilvl="6" w:tplc="48000346" w:tentative="1">
      <w:start w:val="1"/>
      <w:numFmt w:val="decimal"/>
      <w:lvlText w:val="%7."/>
      <w:lvlJc w:val="left"/>
      <w:pPr>
        <w:ind w:left="5040" w:hanging="360"/>
      </w:pPr>
    </w:lvl>
    <w:lvl w:ilvl="7" w:tplc="48000346" w:tentative="1">
      <w:start w:val="1"/>
      <w:numFmt w:val="lowerLetter"/>
      <w:lvlText w:val="%8."/>
      <w:lvlJc w:val="left"/>
      <w:pPr>
        <w:ind w:left="5760" w:hanging="360"/>
      </w:pPr>
    </w:lvl>
    <w:lvl w:ilvl="8" w:tplc="48000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4">
    <w:multiLevelType w:val="hybridMultilevel"/>
    <w:lvl w:ilvl="0" w:tplc="60694737">
      <w:start w:val="1"/>
      <w:numFmt w:val="decimal"/>
      <w:lvlText w:val="%1."/>
      <w:lvlJc w:val="left"/>
      <w:pPr>
        <w:ind w:left="720" w:hanging="360"/>
      </w:pPr>
    </w:lvl>
    <w:lvl w:ilvl="1" w:tplc="60694737" w:tentative="1">
      <w:start w:val="1"/>
      <w:numFmt w:val="lowerLetter"/>
      <w:lvlText w:val="%2."/>
      <w:lvlJc w:val="left"/>
      <w:pPr>
        <w:ind w:left="1440" w:hanging="360"/>
      </w:pPr>
    </w:lvl>
    <w:lvl w:ilvl="2" w:tplc="60694737" w:tentative="1">
      <w:start w:val="1"/>
      <w:numFmt w:val="lowerRoman"/>
      <w:lvlText w:val="%3."/>
      <w:lvlJc w:val="right"/>
      <w:pPr>
        <w:ind w:left="2160" w:hanging="180"/>
      </w:pPr>
    </w:lvl>
    <w:lvl w:ilvl="3" w:tplc="60694737" w:tentative="1">
      <w:start w:val="1"/>
      <w:numFmt w:val="decimal"/>
      <w:lvlText w:val="%4."/>
      <w:lvlJc w:val="left"/>
      <w:pPr>
        <w:ind w:left="2880" w:hanging="360"/>
      </w:pPr>
    </w:lvl>
    <w:lvl w:ilvl="4" w:tplc="60694737" w:tentative="1">
      <w:start w:val="1"/>
      <w:numFmt w:val="lowerLetter"/>
      <w:lvlText w:val="%5."/>
      <w:lvlJc w:val="left"/>
      <w:pPr>
        <w:ind w:left="3600" w:hanging="360"/>
      </w:pPr>
    </w:lvl>
    <w:lvl w:ilvl="5" w:tplc="60694737" w:tentative="1">
      <w:start w:val="1"/>
      <w:numFmt w:val="lowerRoman"/>
      <w:lvlText w:val="%6."/>
      <w:lvlJc w:val="right"/>
      <w:pPr>
        <w:ind w:left="4320" w:hanging="180"/>
      </w:pPr>
    </w:lvl>
    <w:lvl w:ilvl="6" w:tplc="60694737" w:tentative="1">
      <w:start w:val="1"/>
      <w:numFmt w:val="decimal"/>
      <w:lvlText w:val="%7."/>
      <w:lvlJc w:val="left"/>
      <w:pPr>
        <w:ind w:left="5040" w:hanging="360"/>
      </w:pPr>
    </w:lvl>
    <w:lvl w:ilvl="7" w:tplc="60694737" w:tentative="1">
      <w:start w:val="1"/>
      <w:numFmt w:val="lowerLetter"/>
      <w:lvlText w:val="%8."/>
      <w:lvlJc w:val="left"/>
      <w:pPr>
        <w:ind w:left="5760" w:hanging="360"/>
      </w:pPr>
    </w:lvl>
    <w:lvl w:ilvl="8" w:tplc="60694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3">
    <w:multiLevelType w:val="hybridMultilevel"/>
    <w:lvl w:ilvl="0" w:tplc="34617225">
      <w:start w:val="1"/>
      <w:numFmt w:val="decimal"/>
      <w:lvlText w:val="%1."/>
      <w:lvlJc w:val="left"/>
      <w:pPr>
        <w:ind w:left="720" w:hanging="360"/>
      </w:pPr>
    </w:lvl>
    <w:lvl w:ilvl="1" w:tplc="34617225" w:tentative="1">
      <w:start w:val="1"/>
      <w:numFmt w:val="lowerLetter"/>
      <w:lvlText w:val="%2."/>
      <w:lvlJc w:val="left"/>
      <w:pPr>
        <w:ind w:left="1440" w:hanging="360"/>
      </w:pPr>
    </w:lvl>
    <w:lvl w:ilvl="2" w:tplc="34617225" w:tentative="1">
      <w:start w:val="1"/>
      <w:numFmt w:val="lowerRoman"/>
      <w:lvlText w:val="%3."/>
      <w:lvlJc w:val="right"/>
      <w:pPr>
        <w:ind w:left="2160" w:hanging="180"/>
      </w:pPr>
    </w:lvl>
    <w:lvl w:ilvl="3" w:tplc="34617225" w:tentative="1">
      <w:start w:val="1"/>
      <w:numFmt w:val="decimal"/>
      <w:lvlText w:val="%4."/>
      <w:lvlJc w:val="left"/>
      <w:pPr>
        <w:ind w:left="2880" w:hanging="360"/>
      </w:pPr>
    </w:lvl>
    <w:lvl w:ilvl="4" w:tplc="34617225" w:tentative="1">
      <w:start w:val="1"/>
      <w:numFmt w:val="lowerLetter"/>
      <w:lvlText w:val="%5."/>
      <w:lvlJc w:val="left"/>
      <w:pPr>
        <w:ind w:left="3600" w:hanging="360"/>
      </w:pPr>
    </w:lvl>
    <w:lvl w:ilvl="5" w:tplc="34617225" w:tentative="1">
      <w:start w:val="1"/>
      <w:numFmt w:val="lowerRoman"/>
      <w:lvlText w:val="%6."/>
      <w:lvlJc w:val="right"/>
      <w:pPr>
        <w:ind w:left="4320" w:hanging="180"/>
      </w:pPr>
    </w:lvl>
    <w:lvl w:ilvl="6" w:tplc="34617225" w:tentative="1">
      <w:start w:val="1"/>
      <w:numFmt w:val="decimal"/>
      <w:lvlText w:val="%7."/>
      <w:lvlJc w:val="left"/>
      <w:pPr>
        <w:ind w:left="5040" w:hanging="360"/>
      </w:pPr>
    </w:lvl>
    <w:lvl w:ilvl="7" w:tplc="34617225" w:tentative="1">
      <w:start w:val="1"/>
      <w:numFmt w:val="lowerLetter"/>
      <w:lvlText w:val="%8."/>
      <w:lvlJc w:val="left"/>
      <w:pPr>
        <w:ind w:left="5760" w:hanging="360"/>
      </w:pPr>
    </w:lvl>
    <w:lvl w:ilvl="8" w:tplc="34617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2">
    <w:multiLevelType w:val="hybridMultilevel"/>
    <w:lvl w:ilvl="0" w:tplc="37516902">
      <w:start w:val="1"/>
      <w:numFmt w:val="decimal"/>
      <w:lvlText w:val="%1."/>
      <w:lvlJc w:val="left"/>
      <w:pPr>
        <w:ind w:left="720" w:hanging="360"/>
      </w:pPr>
    </w:lvl>
    <w:lvl w:ilvl="1" w:tplc="37516902" w:tentative="1">
      <w:start w:val="1"/>
      <w:numFmt w:val="lowerLetter"/>
      <w:lvlText w:val="%2."/>
      <w:lvlJc w:val="left"/>
      <w:pPr>
        <w:ind w:left="1440" w:hanging="360"/>
      </w:pPr>
    </w:lvl>
    <w:lvl w:ilvl="2" w:tplc="37516902" w:tentative="1">
      <w:start w:val="1"/>
      <w:numFmt w:val="lowerRoman"/>
      <w:lvlText w:val="%3."/>
      <w:lvlJc w:val="right"/>
      <w:pPr>
        <w:ind w:left="2160" w:hanging="180"/>
      </w:pPr>
    </w:lvl>
    <w:lvl w:ilvl="3" w:tplc="37516902" w:tentative="1">
      <w:start w:val="1"/>
      <w:numFmt w:val="decimal"/>
      <w:lvlText w:val="%4."/>
      <w:lvlJc w:val="left"/>
      <w:pPr>
        <w:ind w:left="2880" w:hanging="360"/>
      </w:pPr>
    </w:lvl>
    <w:lvl w:ilvl="4" w:tplc="37516902" w:tentative="1">
      <w:start w:val="1"/>
      <w:numFmt w:val="lowerLetter"/>
      <w:lvlText w:val="%5."/>
      <w:lvlJc w:val="left"/>
      <w:pPr>
        <w:ind w:left="3600" w:hanging="360"/>
      </w:pPr>
    </w:lvl>
    <w:lvl w:ilvl="5" w:tplc="37516902" w:tentative="1">
      <w:start w:val="1"/>
      <w:numFmt w:val="lowerRoman"/>
      <w:lvlText w:val="%6."/>
      <w:lvlJc w:val="right"/>
      <w:pPr>
        <w:ind w:left="4320" w:hanging="180"/>
      </w:pPr>
    </w:lvl>
    <w:lvl w:ilvl="6" w:tplc="37516902" w:tentative="1">
      <w:start w:val="1"/>
      <w:numFmt w:val="decimal"/>
      <w:lvlText w:val="%7."/>
      <w:lvlJc w:val="left"/>
      <w:pPr>
        <w:ind w:left="5040" w:hanging="360"/>
      </w:pPr>
    </w:lvl>
    <w:lvl w:ilvl="7" w:tplc="37516902" w:tentative="1">
      <w:start w:val="1"/>
      <w:numFmt w:val="lowerLetter"/>
      <w:lvlText w:val="%8."/>
      <w:lvlJc w:val="left"/>
      <w:pPr>
        <w:ind w:left="5760" w:hanging="360"/>
      </w:pPr>
    </w:lvl>
    <w:lvl w:ilvl="8" w:tplc="37516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1">
    <w:multiLevelType w:val="hybridMultilevel"/>
    <w:lvl w:ilvl="0" w:tplc="14432734">
      <w:start w:val="1"/>
      <w:numFmt w:val="decimal"/>
      <w:lvlText w:val="%1."/>
      <w:lvlJc w:val="left"/>
      <w:pPr>
        <w:ind w:left="720" w:hanging="360"/>
      </w:pPr>
    </w:lvl>
    <w:lvl w:ilvl="1" w:tplc="14432734" w:tentative="1">
      <w:start w:val="1"/>
      <w:numFmt w:val="lowerLetter"/>
      <w:lvlText w:val="%2."/>
      <w:lvlJc w:val="left"/>
      <w:pPr>
        <w:ind w:left="1440" w:hanging="360"/>
      </w:pPr>
    </w:lvl>
    <w:lvl w:ilvl="2" w:tplc="14432734" w:tentative="1">
      <w:start w:val="1"/>
      <w:numFmt w:val="lowerRoman"/>
      <w:lvlText w:val="%3."/>
      <w:lvlJc w:val="right"/>
      <w:pPr>
        <w:ind w:left="2160" w:hanging="180"/>
      </w:pPr>
    </w:lvl>
    <w:lvl w:ilvl="3" w:tplc="14432734" w:tentative="1">
      <w:start w:val="1"/>
      <w:numFmt w:val="decimal"/>
      <w:lvlText w:val="%4."/>
      <w:lvlJc w:val="left"/>
      <w:pPr>
        <w:ind w:left="2880" w:hanging="360"/>
      </w:pPr>
    </w:lvl>
    <w:lvl w:ilvl="4" w:tplc="14432734" w:tentative="1">
      <w:start w:val="1"/>
      <w:numFmt w:val="lowerLetter"/>
      <w:lvlText w:val="%5."/>
      <w:lvlJc w:val="left"/>
      <w:pPr>
        <w:ind w:left="3600" w:hanging="360"/>
      </w:pPr>
    </w:lvl>
    <w:lvl w:ilvl="5" w:tplc="14432734" w:tentative="1">
      <w:start w:val="1"/>
      <w:numFmt w:val="lowerRoman"/>
      <w:lvlText w:val="%6."/>
      <w:lvlJc w:val="right"/>
      <w:pPr>
        <w:ind w:left="4320" w:hanging="180"/>
      </w:pPr>
    </w:lvl>
    <w:lvl w:ilvl="6" w:tplc="14432734" w:tentative="1">
      <w:start w:val="1"/>
      <w:numFmt w:val="decimal"/>
      <w:lvlText w:val="%7."/>
      <w:lvlJc w:val="left"/>
      <w:pPr>
        <w:ind w:left="5040" w:hanging="360"/>
      </w:pPr>
    </w:lvl>
    <w:lvl w:ilvl="7" w:tplc="14432734" w:tentative="1">
      <w:start w:val="1"/>
      <w:numFmt w:val="lowerLetter"/>
      <w:lvlText w:val="%8."/>
      <w:lvlJc w:val="left"/>
      <w:pPr>
        <w:ind w:left="5760" w:hanging="360"/>
      </w:pPr>
    </w:lvl>
    <w:lvl w:ilvl="8" w:tplc="14432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0">
    <w:multiLevelType w:val="hybridMultilevel"/>
    <w:lvl w:ilvl="0" w:tplc="33348616">
      <w:start w:val="1"/>
      <w:numFmt w:val="decimal"/>
      <w:lvlText w:val="%1."/>
      <w:lvlJc w:val="left"/>
      <w:pPr>
        <w:ind w:left="720" w:hanging="360"/>
      </w:pPr>
    </w:lvl>
    <w:lvl w:ilvl="1" w:tplc="33348616" w:tentative="1">
      <w:start w:val="1"/>
      <w:numFmt w:val="lowerLetter"/>
      <w:lvlText w:val="%2."/>
      <w:lvlJc w:val="left"/>
      <w:pPr>
        <w:ind w:left="1440" w:hanging="360"/>
      </w:pPr>
    </w:lvl>
    <w:lvl w:ilvl="2" w:tplc="33348616" w:tentative="1">
      <w:start w:val="1"/>
      <w:numFmt w:val="lowerRoman"/>
      <w:lvlText w:val="%3."/>
      <w:lvlJc w:val="right"/>
      <w:pPr>
        <w:ind w:left="2160" w:hanging="180"/>
      </w:pPr>
    </w:lvl>
    <w:lvl w:ilvl="3" w:tplc="33348616" w:tentative="1">
      <w:start w:val="1"/>
      <w:numFmt w:val="decimal"/>
      <w:lvlText w:val="%4."/>
      <w:lvlJc w:val="left"/>
      <w:pPr>
        <w:ind w:left="2880" w:hanging="360"/>
      </w:pPr>
    </w:lvl>
    <w:lvl w:ilvl="4" w:tplc="33348616" w:tentative="1">
      <w:start w:val="1"/>
      <w:numFmt w:val="lowerLetter"/>
      <w:lvlText w:val="%5."/>
      <w:lvlJc w:val="left"/>
      <w:pPr>
        <w:ind w:left="3600" w:hanging="360"/>
      </w:pPr>
    </w:lvl>
    <w:lvl w:ilvl="5" w:tplc="33348616" w:tentative="1">
      <w:start w:val="1"/>
      <w:numFmt w:val="lowerRoman"/>
      <w:lvlText w:val="%6."/>
      <w:lvlJc w:val="right"/>
      <w:pPr>
        <w:ind w:left="4320" w:hanging="180"/>
      </w:pPr>
    </w:lvl>
    <w:lvl w:ilvl="6" w:tplc="33348616" w:tentative="1">
      <w:start w:val="1"/>
      <w:numFmt w:val="decimal"/>
      <w:lvlText w:val="%7."/>
      <w:lvlJc w:val="left"/>
      <w:pPr>
        <w:ind w:left="5040" w:hanging="360"/>
      </w:pPr>
    </w:lvl>
    <w:lvl w:ilvl="7" w:tplc="33348616" w:tentative="1">
      <w:start w:val="1"/>
      <w:numFmt w:val="lowerLetter"/>
      <w:lvlText w:val="%8."/>
      <w:lvlJc w:val="left"/>
      <w:pPr>
        <w:ind w:left="5760" w:hanging="360"/>
      </w:pPr>
    </w:lvl>
    <w:lvl w:ilvl="8" w:tplc="33348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9">
    <w:multiLevelType w:val="hybridMultilevel"/>
    <w:lvl w:ilvl="0" w:tplc="55046271">
      <w:start w:val="1"/>
      <w:numFmt w:val="decimal"/>
      <w:lvlText w:val="%1."/>
      <w:lvlJc w:val="left"/>
      <w:pPr>
        <w:ind w:left="720" w:hanging="360"/>
      </w:pPr>
    </w:lvl>
    <w:lvl w:ilvl="1" w:tplc="55046271" w:tentative="1">
      <w:start w:val="1"/>
      <w:numFmt w:val="lowerLetter"/>
      <w:lvlText w:val="%2."/>
      <w:lvlJc w:val="left"/>
      <w:pPr>
        <w:ind w:left="1440" w:hanging="360"/>
      </w:pPr>
    </w:lvl>
    <w:lvl w:ilvl="2" w:tplc="55046271" w:tentative="1">
      <w:start w:val="1"/>
      <w:numFmt w:val="lowerRoman"/>
      <w:lvlText w:val="%3."/>
      <w:lvlJc w:val="right"/>
      <w:pPr>
        <w:ind w:left="2160" w:hanging="180"/>
      </w:pPr>
    </w:lvl>
    <w:lvl w:ilvl="3" w:tplc="55046271" w:tentative="1">
      <w:start w:val="1"/>
      <w:numFmt w:val="decimal"/>
      <w:lvlText w:val="%4."/>
      <w:lvlJc w:val="left"/>
      <w:pPr>
        <w:ind w:left="2880" w:hanging="360"/>
      </w:pPr>
    </w:lvl>
    <w:lvl w:ilvl="4" w:tplc="55046271" w:tentative="1">
      <w:start w:val="1"/>
      <w:numFmt w:val="lowerLetter"/>
      <w:lvlText w:val="%5."/>
      <w:lvlJc w:val="left"/>
      <w:pPr>
        <w:ind w:left="3600" w:hanging="360"/>
      </w:pPr>
    </w:lvl>
    <w:lvl w:ilvl="5" w:tplc="55046271" w:tentative="1">
      <w:start w:val="1"/>
      <w:numFmt w:val="lowerRoman"/>
      <w:lvlText w:val="%6."/>
      <w:lvlJc w:val="right"/>
      <w:pPr>
        <w:ind w:left="4320" w:hanging="180"/>
      </w:pPr>
    </w:lvl>
    <w:lvl w:ilvl="6" w:tplc="55046271" w:tentative="1">
      <w:start w:val="1"/>
      <w:numFmt w:val="decimal"/>
      <w:lvlText w:val="%7."/>
      <w:lvlJc w:val="left"/>
      <w:pPr>
        <w:ind w:left="5040" w:hanging="360"/>
      </w:pPr>
    </w:lvl>
    <w:lvl w:ilvl="7" w:tplc="55046271" w:tentative="1">
      <w:start w:val="1"/>
      <w:numFmt w:val="lowerLetter"/>
      <w:lvlText w:val="%8."/>
      <w:lvlJc w:val="left"/>
      <w:pPr>
        <w:ind w:left="5760" w:hanging="360"/>
      </w:pPr>
    </w:lvl>
    <w:lvl w:ilvl="8" w:tplc="55046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8">
    <w:multiLevelType w:val="hybridMultilevel"/>
    <w:lvl w:ilvl="0" w:tplc="79393387">
      <w:start w:val="1"/>
      <w:numFmt w:val="decimal"/>
      <w:lvlText w:val="%1."/>
      <w:lvlJc w:val="left"/>
      <w:pPr>
        <w:ind w:left="720" w:hanging="360"/>
      </w:pPr>
    </w:lvl>
    <w:lvl w:ilvl="1" w:tplc="79393387" w:tentative="1">
      <w:start w:val="1"/>
      <w:numFmt w:val="lowerLetter"/>
      <w:lvlText w:val="%2."/>
      <w:lvlJc w:val="left"/>
      <w:pPr>
        <w:ind w:left="1440" w:hanging="360"/>
      </w:pPr>
    </w:lvl>
    <w:lvl w:ilvl="2" w:tplc="79393387" w:tentative="1">
      <w:start w:val="1"/>
      <w:numFmt w:val="lowerRoman"/>
      <w:lvlText w:val="%3."/>
      <w:lvlJc w:val="right"/>
      <w:pPr>
        <w:ind w:left="2160" w:hanging="180"/>
      </w:pPr>
    </w:lvl>
    <w:lvl w:ilvl="3" w:tplc="79393387" w:tentative="1">
      <w:start w:val="1"/>
      <w:numFmt w:val="decimal"/>
      <w:lvlText w:val="%4."/>
      <w:lvlJc w:val="left"/>
      <w:pPr>
        <w:ind w:left="2880" w:hanging="360"/>
      </w:pPr>
    </w:lvl>
    <w:lvl w:ilvl="4" w:tplc="79393387" w:tentative="1">
      <w:start w:val="1"/>
      <w:numFmt w:val="lowerLetter"/>
      <w:lvlText w:val="%5."/>
      <w:lvlJc w:val="left"/>
      <w:pPr>
        <w:ind w:left="3600" w:hanging="360"/>
      </w:pPr>
    </w:lvl>
    <w:lvl w:ilvl="5" w:tplc="79393387" w:tentative="1">
      <w:start w:val="1"/>
      <w:numFmt w:val="lowerRoman"/>
      <w:lvlText w:val="%6."/>
      <w:lvlJc w:val="right"/>
      <w:pPr>
        <w:ind w:left="4320" w:hanging="180"/>
      </w:pPr>
    </w:lvl>
    <w:lvl w:ilvl="6" w:tplc="79393387" w:tentative="1">
      <w:start w:val="1"/>
      <w:numFmt w:val="decimal"/>
      <w:lvlText w:val="%7."/>
      <w:lvlJc w:val="left"/>
      <w:pPr>
        <w:ind w:left="5040" w:hanging="360"/>
      </w:pPr>
    </w:lvl>
    <w:lvl w:ilvl="7" w:tplc="79393387" w:tentative="1">
      <w:start w:val="1"/>
      <w:numFmt w:val="lowerLetter"/>
      <w:lvlText w:val="%8."/>
      <w:lvlJc w:val="left"/>
      <w:pPr>
        <w:ind w:left="5760" w:hanging="360"/>
      </w:pPr>
    </w:lvl>
    <w:lvl w:ilvl="8" w:tplc="79393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7">
    <w:multiLevelType w:val="hybridMultilevel"/>
    <w:lvl w:ilvl="0" w:tplc="92951583">
      <w:start w:val="1"/>
      <w:numFmt w:val="decimal"/>
      <w:lvlText w:val="%1."/>
      <w:lvlJc w:val="left"/>
      <w:pPr>
        <w:ind w:left="720" w:hanging="360"/>
      </w:pPr>
    </w:lvl>
    <w:lvl w:ilvl="1" w:tplc="92951583" w:tentative="1">
      <w:start w:val="1"/>
      <w:numFmt w:val="lowerLetter"/>
      <w:lvlText w:val="%2."/>
      <w:lvlJc w:val="left"/>
      <w:pPr>
        <w:ind w:left="1440" w:hanging="360"/>
      </w:pPr>
    </w:lvl>
    <w:lvl w:ilvl="2" w:tplc="92951583" w:tentative="1">
      <w:start w:val="1"/>
      <w:numFmt w:val="lowerRoman"/>
      <w:lvlText w:val="%3."/>
      <w:lvlJc w:val="right"/>
      <w:pPr>
        <w:ind w:left="2160" w:hanging="180"/>
      </w:pPr>
    </w:lvl>
    <w:lvl w:ilvl="3" w:tplc="92951583" w:tentative="1">
      <w:start w:val="1"/>
      <w:numFmt w:val="decimal"/>
      <w:lvlText w:val="%4."/>
      <w:lvlJc w:val="left"/>
      <w:pPr>
        <w:ind w:left="2880" w:hanging="360"/>
      </w:pPr>
    </w:lvl>
    <w:lvl w:ilvl="4" w:tplc="92951583" w:tentative="1">
      <w:start w:val="1"/>
      <w:numFmt w:val="lowerLetter"/>
      <w:lvlText w:val="%5."/>
      <w:lvlJc w:val="left"/>
      <w:pPr>
        <w:ind w:left="3600" w:hanging="360"/>
      </w:pPr>
    </w:lvl>
    <w:lvl w:ilvl="5" w:tplc="92951583" w:tentative="1">
      <w:start w:val="1"/>
      <w:numFmt w:val="lowerRoman"/>
      <w:lvlText w:val="%6."/>
      <w:lvlJc w:val="right"/>
      <w:pPr>
        <w:ind w:left="4320" w:hanging="180"/>
      </w:pPr>
    </w:lvl>
    <w:lvl w:ilvl="6" w:tplc="92951583" w:tentative="1">
      <w:start w:val="1"/>
      <w:numFmt w:val="decimal"/>
      <w:lvlText w:val="%7."/>
      <w:lvlJc w:val="left"/>
      <w:pPr>
        <w:ind w:left="5040" w:hanging="360"/>
      </w:pPr>
    </w:lvl>
    <w:lvl w:ilvl="7" w:tplc="92951583" w:tentative="1">
      <w:start w:val="1"/>
      <w:numFmt w:val="lowerLetter"/>
      <w:lvlText w:val="%8."/>
      <w:lvlJc w:val="left"/>
      <w:pPr>
        <w:ind w:left="5760" w:hanging="360"/>
      </w:pPr>
    </w:lvl>
    <w:lvl w:ilvl="8" w:tplc="92951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6">
    <w:multiLevelType w:val="hybridMultilevel"/>
    <w:lvl w:ilvl="0" w:tplc="89485705">
      <w:start w:val="1"/>
      <w:numFmt w:val="decimal"/>
      <w:lvlText w:val="%1."/>
      <w:lvlJc w:val="left"/>
      <w:pPr>
        <w:ind w:left="720" w:hanging="360"/>
      </w:pPr>
    </w:lvl>
    <w:lvl w:ilvl="1" w:tplc="89485705" w:tentative="1">
      <w:start w:val="1"/>
      <w:numFmt w:val="lowerLetter"/>
      <w:lvlText w:val="%2."/>
      <w:lvlJc w:val="left"/>
      <w:pPr>
        <w:ind w:left="1440" w:hanging="360"/>
      </w:pPr>
    </w:lvl>
    <w:lvl w:ilvl="2" w:tplc="89485705" w:tentative="1">
      <w:start w:val="1"/>
      <w:numFmt w:val="lowerRoman"/>
      <w:lvlText w:val="%3."/>
      <w:lvlJc w:val="right"/>
      <w:pPr>
        <w:ind w:left="2160" w:hanging="180"/>
      </w:pPr>
    </w:lvl>
    <w:lvl w:ilvl="3" w:tplc="89485705" w:tentative="1">
      <w:start w:val="1"/>
      <w:numFmt w:val="decimal"/>
      <w:lvlText w:val="%4."/>
      <w:lvlJc w:val="left"/>
      <w:pPr>
        <w:ind w:left="2880" w:hanging="360"/>
      </w:pPr>
    </w:lvl>
    <w:lvl w:ilvl="4" w:tplc="89485705" w:tentative="1">
      <w:start w:val="1"/>
      <w:numFmt w:val="lowerLetter"/>
      <w:lvlText w:val="%5."/>
      <w:lvlJc w:val="left"/>
      <w:pPr>
        <w:ind w:left="3600" w:hanging="360"/>
      </w:pPr>
    </w:lvl>
    <w:lvl w:ilvl="5" w:tplc="89485705" w:tentative="1">
      <w:start w:val="1"/>
      <w:numFmt w:val="lowerRoman"/>
      <w:lvlText w:val="%6."/>
      <w:lvlJc w:val="right"/>
      <w:pPr>
        <w:ind w:left="4320" w:hanging="180"/>
      </w:pPr>
    </w:lvl>
    <w:lvl w:ilvl="6" w:tplc="89485705" w:tentative="1">
      <w:start w:val="1"/>
      <w:numFmt w:val="decimal"/>
      <w:lvlText w:val="%7."/>
      <w:lvlJc w:val="left"/>
      <w:pPr>
        <w:ind w:left="5040" w:hanging="360"/>
      </w:pPr>
    </w:lvl>
    <w:lvl w:ilvl="7" w:tplc="89485705" w:tentative="1">
      <w:start w:val="1"/>
      <w:numFmt w:val="lowerLetter"/>
      <w:lvlText w:val="%8."/>
      <w:lvlJc w:val="left"/>
      <w:pPr>
        <w:ind w:left="5760" w:hanging="360"/>
      </w:pPr>
    </w:lvl>
    <w:lvl w:ilvl="8" w:tplc="89485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5">
    <w:multiLevelType w:val="hybridMultilevel"/>
    <w:lvl w:ilvl="0" w:tplc="10246320">
      <w:start w:val="1"/>
      <w:numFmt w:val="decimal"/>
      <w:lvlText w:val="%1."/>
      <w:lvlJc w:val="left"/>
      <w:pPr>
        <w:ind w:left="720" w:hanging="360"/>
      </w:pPr>
    </w:lvl>
    <w:lvl w:ilvl="1" w:tplc="10246320" w:tentative="1">
      <w:start w:val="1"/>
      <w:numFmt w:val="lowerLetter"/>
      <w:lvlText w:val="%2."/>
      <w:lvlJc w:val="left"/>
      <w:pPr>
        <w:ind w:left="1440" w:hanging="360"/>
      </w:pPr>
    </w:lvl>
    <w:lvl w:ilvl="2" w:tplc="10246320" w:tentative="1">
      <w:start w:val="1"/>
      <w:numFmt w:val="lowerRoman"/>
      <w:lvlText w:val="%3."/>
      <w:lvlJc w:val="right"/>
      <w:pPr>
        <w:ind w:left="2160" w:hanging="180"/>
      </w:pPr>
    </w:lvl>
    <w:lvl w:ilvl="3" w:tplc="10246320" w:tentative="1">
      <w:start w:val="1"/>
      <w:numFmt w:val="decimal"/>
      <w:lvlText w:val="%4."/>
      <w:lvlJc w:val="left"/>
      <w:pPr>
        <w:ind w:left="2880" w:hanging="360"/>
      </w:pPr>
    </w:lvl>
    <w:lvl w:ilvl="4" w:tplc="10246320" w:tentative="1">
      <w:start w:val="1"/>
      <w:numFmt w:val="lowerLetter"/>
      <w:lvlText w:val="%5."/>
      <w:lvlJc w:val="left"/>
      <w:pPr>
        <w:ind w:left="3600" w:hanging="360"/>
      </w:pPr>
    </w:lvl>
    <w:lvl w:ilvl="5" w:tplc="10246320" w:tentative="1">
      <w:start w:val="1"/>
      <w:numFmt w:val="lowerRoman"/>
      <w:lvlText w:val="%6."/>
      <w:lvlJc w:val="right"/>
      <w:pPr>
        <w:ind w:left="4320" w:hanging="180"/>
      </w:pPr>
    </w:lvl>
    <w:lvl w:ilvl="6" w:tplc="10246320" w:tentative="1">
      <w:start w:val="1"/>
      <w:numFmt w:val="decimal"/>
      <w:lvlText w:val="%7."/>
      <w:lvlJc w:val="left"/>
      <w:pPr>
        <w:ind w:left="5040" w:hanging="360"/>
      </w:pPr>
    </w:lvl>
    <w:lvl w:ilvl="7" w:tplc="10246320" w:tentative="1">
      <w:start w:val="1"/>
      <w:numFmt w:val="lowerLetter"/>
      <w:lvlText w:val="%8."/>
      <w:lvlJc w:val="left"/>
      <w:pPr>
        <w:ind w:left="5760" w:hanging="360"/>
      </w:pPr>
    </w:lvl>
    <w:lvl w:ilvl="8" w:tplc="10246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4">
    <w:multiLevelType w:val="hybridMultilevel"/>
    <w:lvl w:ilvl="0" w:tplc="72244840">
      <w:start w:val="1"/>
      <w:numFmt w:val="decimal"/>
      <w:lvlText w:val="%1."/>
      <w:lvlJc w:val="left"/>
      <w:pPr>
        <w:ind w:left="720" w:hanging="360"/>
      </w:pPr>
    </w:lvl>
    <w:lvl w:ilvl="1" w:tplc="72244840" w:tentative="1">
      <w:start w:val="1"/>
      <w:numFmt w:val="lowerLetter"/>
      <w:lvlText w:val="%2."/>
      <w:lvlJc w:val="left"/>
      <w:pPr>
        <w:ind w:left="1440" w:hanging="360"/>
      </w:pPr>
    </w:lvl>
    <w:lvl w:ilvl="2" w:tplc="72244840" w:tentative="1">
      <w:start w:val="1"/>
      <w:numFmt w:val="lowerRoman"/>
      <w:lvlText w:val="%3."/>
      <w:lvlJc w:val="right"/>
      <w:pPr>
        <w:ind w:left="2160" w:hanging="180"/>
      </w:pPr>
    </w:lvl>
    <w:lvl w:ilvl="3" w:tplc="72244840" w:tentative="1">
      <w:start w:val="1"/>
      <w:numFmt w:val="decimal"/>
      <w:lvlText w:val="%4."/>
      <w:lvlJc w:val="left"/>
      <w:pPr>
        <w:ind w:left="2880" w:hanging="360"/>
      </w:pPr>
    </w:lvl>
    <w:lvl w:ilvl="4" w:tplc="72244840" w:tentative="1">
      <w:start w:val="1"/>
      <w:numFmt w:val="lowerLetter"/>
      <w:lvlText w:val="%5."/>
      <w:lvlJc w:val="left"/>
      <w:pPr>
        <w:ind w:left="3600" w:hanging="360"/>
      </w:pPr>
    </w:lvl>
    <w:lvl w:ilvl="5" w:tplc="72244840" w:tentative="1">
      <w:start w:val="1"/>
      <w:numFmt w:val="lowerRoman"/>
      <w:lvlText w:val="%6."/>
      <w:lvlJc w:val="right"/>
      <w:pPr>
        <w:ind w:left="4320" w:hanging="180"/>
      </w:pPr>
    </w:lvl>
    <w:lvl w:ilvl="6" w:tplc="72244840" w:tentative="1">
      <w:start w:val="1"/>
      <w:numFmt w:val="decimal"/>
      <w:lvlText w:val="%7."/>
      <w:lvlJc w:val="left"/>
      <w:pPr>
        <w:ind w:left="5040" w:hanging="360"/>
      </w:pPr>
    </w:lvl>
    <w:lvl w:ilvl="7" w:tplc="72244840" w:tentative="1">
      <w:start w:val="1"/>
      <w:numFmt w:val="lowerLetter"/>
      <w:lvlText w:val="%8."/>
      <w:lvlJc w:val="left"/>
      <w:pPr>
        <w:ind w:left="5760" w:hanging="360"/>
      </w:pPr>
    </w:lvl>
    <w:lvl w:ilvl="8" w:tplc="7224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3">
    <w:multiLevelType w:val="hybridMultilevel"/>
    <w:lvl w:ilvl="0" w:tplc="60678723">
      <w:start w:val="1"/>
      <w:numFmt w:val="decimal"/>
      <w:lvlText w:val="%1."/>
      <w:lvlJc w:val="left"/>
      <w:pPr>
        <w:ind w:left="720" w:hanging="360"/>
      </w:pPr>
    </w:lvl>
    <w:lvl w:ilvl="1" w:tplc="60678723" w:tentative="1">
      <w:start w:val="1"/>
      <w:numFmt w:val="lowerLetter"/>
      <w:lvlText w:val="%2."/>
      <w:lvlJc w:val="left"/>
      <w:pPr>
        <w:ind w:left="1440" w:hanging="360"/>
      </w:pPr>
    </w:lvl>
    <w:lvl w:ilvl="2" w:tplc="60678723" w:tentative="1">
      <w:start w:val="1"/>
      <w:numFmt w:val="lowerRoman"/>
      <w:lvlText w:val="%3."/>
      <w:lvlJc w:val="right"/>
      <w:pPr>
        <w:ind w:left="2160" w:hanging="180"/>
      </w:pPr>
    </w:lvl>
    <w:lvl w:ilvl="3" w:tplc="60678723" w:tentative="1">
      <w:start w:val="1"/>
      <w:numFmt w:val="decimal"/>
      <w:lvlText w:val="%4."/>
      <w:lvlJc w:val="left"/>
      <w:pPr>
        <w:ind w:left="2880" w:hanging="360"/>
      </w:pPr>
    </w:lvl>
    <w:lvl w:ilvl="4" w:tplc="60678723" w:tentative="1">
      <w:start w:val="1"/>
      <w:numFmt w:val="lowerLetter"/>
      <w:lvlText w:val="%5."/>
      <w:lvlJc w:val="left"/>
      <w:pPr>
        <w:ind w:left="3600" w:hanging="360"/>
      </w:pPr>
    </w:lvl>
    <w:lvl w:ilvl="5" w:tplc="60678723" w:tentative="1">
      <w:start w:val="1"/>
      <w:numFmt w:val="lowerRoman"/>
      <w:lvlText w:val="%6."/>
      <w:lvlJc w:val="right"/>
      <w:pPr>
        <w:ind w:left="4320" w:hanging="180"/>
      </w:pPr>
    </w:lvl>
    <w:lvl w:ilvl="6" w:tplc="60678723" w:tentative="1">
      <w:start w:val="1"/>
      <w:numFmt w:val="decimal"/>
      <w:lvlText w:val="%7."/>
      <w:lvlJc w:val="left"/>
      <w:pPr>
        <w:ind w:left="5040" w:hanging="360"/>
      </w:pPr>
    </w:lvl>
    <w:lvl w:ilvl="7" w:tplc="60678723" w:tentative="1">
      <w:start w:val="1"/>
      <w:numFmt w:val="lowerLetter"/>
      <w:lvlText w:val="%8."/>
      <w:lvlJc w:val="left"/>
      <w:pPr>
        <w:ind w:left="5760" w:hanging="360"/>
      </w:pPr>
    </w:lvl>
    <w:lvl w:ilvl="8" w:tplc="60678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2">
    <w:multiLevelType w:val="hybridMultilevel"/>
    <w:lvl w:ilvl="0" w:tplc="53478316">
      <w:start w:val="1"/>
      <w:numFmt w:val="decimal"/>
      <w:lvlText w:val="%1."/>
      <w:lvlJc w:val="left"/>
      <w:pPr>
        <w:ind w:left="720" w:hanging="360"/>
      </w:pPr>
    </w:lvl>
    <w:lvl w:ilvl="1" w:tplc="53478316" w:tentative="1">
      <w:start w:val="1"/>
      <w:numFmt w:val="lowerLetter"/>
      <w:lvlText w:val="%2."/>
      <w:lvlJc w:val="left"/>
      <w:pPr>
        <w:ind w:left="1440" w:hanging="360"/>
      </w:pPr>
    </w:lvl>
    <w:lvl w:ilvl="2" w:tplc="53478316" w:tentative="1">
      <w:start w:val="1"/>
      <w:numFmt w:val="lowerRoman"/>
      <w:lvlText w:val="%3."/>
      <w:lvlJc w:val="right"/>
      <w:pPr>
        <w:ind w:left="2160" w:hanging="180"/>
      </w:pPr>
    </w:lvl>
    <w:lvl w:ilvl="3" w:tplc="53478316" w:tentative="1">
      <w:start w:val="1"/>
      <w:numFmt w:val="decimal"/>
      <w:lvlText w:val="%4."/>
      <w:lvlJc w:val="left"/>
      <w:pPr>
        <w:ind w:left="2880" w:hanging="360"/>
      </w:pPr>
    </w:lvl>
    <w:lvl w:ilvl="4" w:tplc="53478316" w:tentative="1">
      <w:start w:val="1"/>
      <w:numFmt w:val="lowerLetter"/>
      <w:lvlText w:val="%5."/>
      <w:lvlJc w:val="left"/>
      <w:pPr>
        <w:ind w:left="3600" w:hanging="360"/>
      </w:pPr>
    </w:lvl>
    <w:lvl w:ilvl="5" w:tplc="53478316" w:tentative="1">
      <w:start w:val="1"/>
      <w:numFmt w:val="lowerRoman"/>
      <w:lvlText w:val="%6."/>
      <w:lvlJc w:val="right"/>
      <w:pPr>
        <w:ind w:left="4320" w:hanging="180"/>
      </w:pPr>
    </w:lvl>
    <w:lvl w:ilvl="6" w:tplc="53478316" w:tentative="1">
      <w:start w:val="1"/>
      <w:numFmt w:val="decimal"/>
      <w:lvlText w:val="%7."/>
      <w:lvlJc w:val="left"/>
      <w:pPr>
        <w:ind w:left="5040" w:hanging="360"/>
      </w:pPr>
    </w:lvl>
    <w:lvl w:ilvl="7" w:tplc="53478316" w:tentative="1">
      <w:start w:val="1"/>
      <w:numFmt w:val="lowerLetter"/>
      <w:lvlText w:val="%8."/>
      <w:lvlJc w:val="left"/>
      <w:pPr>
        <w:ind w:left="5760" w:hanging="360"/>
      </w:pPr>
    </w:lvl>
    <w:lvl w:ilvl="8" w:tplc="53478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1">
    <w:multiLevelType w:val="hybridMultilevel"/>
    <w:lvl w:ilvl="0" w:tplc="11430394">
      <w:start w:val="1"/>
      <w:numFmt w:val="decimal"/>
      <w:lvlText w:val="%1."/>
      <w:lvlJc w:val="left"/>
      <w:pPr>
        <w:ind w:left="720" w:hanging="360"/>
      </w:pPr>
    </w:lvl>
    <w:lvl w:ilvl="1" w:tplc="11430394" w:tentative="1">
      <w:start w:val="1"/>
      <w:numFmt w:val="lowerLetter"/>
      <w:lvlText w:val="%2."/>
      <w:lvlJc w:val="left"/>
      <w:pPr>
        <w:ind w:left="1440" w:hanging="360"/>
      </w:pPr>
    </w:lvl>
    <w:lvl w:ilvl="2" w:tplc="11430394" w:tentative="1">
      <w:start w:val="1"/>
      <w:numFmt w:val="lowerRoman"/>
      <w:lvlText w:val="%3."/>
      <w:lvlJc w:val="right"/>
      <w:pPr>
        <w:ind w:left="2160" w:hanging="180"/>
      </w:pPr>
    </w:lvl>
    <w:lvl w:ilvl="3" w:tplc="11430394" w:tentative="1">
      <w:start w:val="1"/>
      <w:numFmt w:val="decimal"/>
      <w:lvlText w:val="%4."/>
      <w:lvlJc w:val="left"/>
      <w:pPr>
        <w:ind w:left="2880" w:hanging="360"/>
      </w:pPr>
    </w:lvl>
    <w:lvl w:ilvl="4" w:tplc="11430394" w:tentative="1">
      <w:start w:val="1"/>
      <w:numFmt w:val="lowerLetter"/>
      <w:lvlText w:val="%5."/>
      <w:lvlJc w:val="left"/>
      <w:pPr>
        <w:ind w:left="3600" w:hanging="360"/>
      </w:pPr>
    </w:lvl>
    <w:lvl w:ilvl="5" w:tplc="11430394" w:tentative="1">
      <w:start w:val="1"/>
      <w:numFmt w:val="lowerRoman"/>
      <w:lvlText w:val="%6."/>
      <w:lvlJc w:val="right"/>
      <w:pPr>
        <w:ind w:left="4320" w:hanging="180"/>
      </w:pPr>
    </w:lvl>
    <w:lvl w:ilvl="6" w:tplc="11430394" w:tentative="1">
      <w:start w:val="1"/>
      <w:numFmt w:val="decimal"/>
      <w:lvlText w:val="%7."/>
      <w:lvlJc w:val="left"/>
      <w:pPr>
        <w:ind w:left="5040" w:hanging="360"/>
      </w:pPr>
    </w:lvl>
    <w:lvl w:ilvl="7" w:tplc="11430394" w:tentative="1">
      <w:start w:val="1"/>
      <w:numFmt w:val="lowerLetter"/>
      <w:lvlText w:val="%8."/>
      <w:lvlJc w:val="left"/>
      <w:pPr>
        <w:ind w:left="5760" w:hanging="360"/>
      </w:pPr>
    </w:lvl>
    <w:lvl w:ilvl="8" w:tplc="11430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0">
    <w:multiLevelType w:val="hybridMultilevel"/>
    <w:lvl w:ilvl="0" w:tplc="13648008">
      <w:start w:val="1"/>
      <w:numFmt w:val="decimal"/>
      <w:lvlText w:val="%1."/>
      <w:lvlJc w:val="left"/>
      <w:pPr>
        <w:ind w:left="720" w:hanging="360"/>
      </w:pPr>
    </w:lvl>
    <w:lvl w:ilvl="1" w:tplc="13648008" w:tentative="1">
      <w:start w:val="1"/>
      <w:numFmt w:val="lowerLetter"/>
      <w:lvlText w:val="%2."/>
      <w:lvlJc w:val="left"/>
      <w:pPr>
        <w:ind w:left="1440" w:hanging="360"/>
      </w:pPr>
    </w:lvl>
    <w:lvl w:ilvl="2" w:tplc="13648008" w:tentative="1">
      <w:start w:val="1"/>
      <w:numFmt w:val="lowerRoman"/>
      <w:lvlText w:val="%3."/>
      <w:lvlJc w:val="right"/>
      <w:pPr>
        <w:ind w:left="2160" w:hanging="180"/>
      </w:pPr>
    </w:lvl>
    <w:lvl w:ilvl="3" w:tplc="13648008" w:tentative="1">
      <w:start w:val="1"/>
      <w:numFmt w:val="decimal"/>
      <w:lvlText w:val="%4."/>
      <w:lvlJc w:val="left"/>
      <w:pPr>
        <w:ind w:left="2880" w:hanging="360"/>
      </w:pPr>
    </w:lvl>
    <w:lvl w:ilvl="4" w:tplc="13648008" w:tentative="1">
      <w:start w:val="1"/>
      <w:numFmt w:val="lowerLetter"/>
      <w:lvlText w:val="%5."/>
      <w:lvlJc w:val="left"/>
      <w:pPr>
        <w:ind w:left="3600" w:hanging="360"/>
      </w:pPr>
    </w:lvl>
    <w:lvl w:ilvl="5" w:tplc="13648008" w:tentative="1">
      <w:start w:val="1"/>
      <w:numFmt w:val="lowerRoman"/>
      <w:lvlText w:val="%6."/>
      <w:lvlJc w:val="right"/>
      <w:pPr>
        <w:ind w:left="4320" w:hanging="180"/>
      </w:pPr>
    </w:lvl>
    <w:lvl w:ilvl="6" w:tplc="13648008" w:tentative="1">
      <w:start w:val="1"/>
      <w:numFmt w:val="decimal"/>
      <w:lvlText w:val="%7."/>
      <w:lvlJc w:val="left"/>
      <w:pPr>
        <w:ind w:left="5040" w:hanging="360"/>
      </w:pPr>
    </w:lvl>
    <w:lvl w:ilvl="7" w:tplc="13648008" w:tentative="1">
      <w:start w:val="1"/>
      <w:numFmt w:val="lowerLetter"/>
      <w:lvlText w:val="%8."/>
      <w:lvlJc w:val="left"/>
      <w:pPr>
        <w:ind w:left="5760" w:hanging="360"/>
      </w:pPr>
    </w:lvl>
    <w:lvl w:ilvl="8" w:tplc="13648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9">
    <w:multiLevelType w:val="hybridMultilevel"/>
    <w:lvl w:ilvl="0" w:tplc="96641196">
      <w:start w:val="1"/>
      <w:numFmt w:val="decimal"/>
      <w:lvlText w:val="%1."/>
      <w:lvlJc w:val="left"/>
      <w:pPr>
        <w:ind w:left="720" w:hanging="360"/>
      </w:pPr>
    </w:lvl>
    <w:lvl w:ilvl="1" w:tplc="96641196" w:tentative="1">
      <w:start w:val="1"/>
      <w:numFmt w:val="lowerLetter"/>
      <w:lvlText w:val="%2."/>
      <w:lvlJc w:val="left"/>
      <w:pPr>
        <w:ind w:left="1440" w:hanging="360"/>
      </w:pPr>
    </w:lvl>
    <w:lvl w:ilvl="2" w:tplc="96641196" w:tentative="1">
      <w:start w:val="1"/>
      <w:numFmt w:val="lowerRoman"/>
      <w:lvlText w:val="%3."/>
      <w:lvlJc w:val="right"/>
      <w:pPr>
        <w:ind w:left="2160" w:hanging="180"/>
      </w:pPr>
    </w:lvl>
    <w:lvl w:ilvl="3" w:tplc="96641196" w:tentative="1">
      <w:start w:val="1"/>
      <w:numFmt w:val="decimal"/>
      <w:lvlText w:val="%4."/>
      <w:lvlJc w:val="left"/>
      <w:pPr>
        <w:ind w:left="2880" w:hanging="360"/>
      </w:pPr>
    </w:lvl>
    <w:lvl w:ilvl="4" w:tplc="96641196" w:tentative="1">
      <w:start w:val="1"/>
      <w:numFmt w:val="lowerLetter"/>
      <w:lvlText w:val="%5."/>
      <w:lvlJc w:val="left"/>
      <w:pPr>
        <w:ind w:left="3600" w:hanging="360"/>
      </w:pPr>
    </w:lvl>
    <w:lvl w:ilvl="5" w:tplc="96641196" w:tentative="1">
      <w:start w:val="1"/>
      <w:numFmt w:val="lowerRoman"/>
      <w:lvlText w:val="%6."/>
      <w:lvlJc w:val="right"/>
      <w:pPr>
        <w:ind w:left="4320" w:hanging="180"/>
      </w:pPr>
    </w:lvl>
    <w:lvl w:ilvl="6" w:tplc="96641196" w:tentative="1">
      <w:start w:val="1"/>
      <w:numFmt w:val="decimal"/>
      <w:lvlText w:val="%7."/>
      <w:lvlJc w:val="left"/>
      <w:pPr>
        <w:ind w:left="5040" w:hanging="360"/>
      </w:pPr>
    </w:lvl>
    <w:lvl w:ilvl="7" w:tplc="96641196" w:tentative="1">
      <w:start w:val="1"/>
      <w:numFmt w:val="lowerLetter"/>
      <w:lvlText w:val="%8."/>
      <w:lvlJc w:val="left"/>
      <w:pPr>
        <w:ind w:left="5760" w:hanging="360"/>
      </w:pPr>
    </w:lvl>
    <w:lvl w:ilvl="8" w:tplc="96641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8">
    <w:multiLevelType w:val="hybridMultilevel"/>
    <w:lvl w:ilvl="0" w:tplc="35609514">
      <w:start w:val="1"/>
      <w:numFmt w:val="decimal"/>
      <w:lvlText w:val="%1."/>
      <w:lvlJc w:val="left"/>
      <w:pPr>
        <w:ind w:left="720" w:hanging="360"/>
      </w:pPr>
    </w:lvl>
    <w:lvl w:ilvl="1" w:tplc="35609514" w:tentative="1">
      <w:start w:val="1"/>
      <w:numFmt w:val="lowerLetter"/>
      <w:lvlText w:val="%2."/>
      <w:lvlJc w:val="left"/>
      <w:pPr>
        <w:ind w:left="1440" w:hanging="360"/>
      </w:pPr>
    </w:lvl>
    <w:lvl w:ilvl="2" w:tplc="35609514" w:tentative="1">
      <w:start w:val="1"/>
      <w:numFmt w:val="lowerRoman"/>
      <w:lvlText w:val="%3."/>
      <w:lvlJc w:val="right"/>
      <w:pPr>
        <w:ind w:left="2160" w:hanging="180"/>
      </w:pPr>
    </w:lvl>
    <w:lvl w:ilvl="3" w:tplc="35609514" w:tentative="1">
      <w:start w:val="1"/>
      <w:numFmt w:val="decimal"/>
      <w:lvlText w:val="%4."/>
      <w:lvlJc w:val="left"/>
      <w:pPr>
        <w:ind w:left="2880" w:hanging="360"/>
      </w:pPr>
    </w:lvl>
    <w:lvl w:ilvl="4" w:tplc="35609514" w:tentative="1">
      <w:start w:val="1"/>
      <w:numFmt w:val="lowerLetter"/>
      <w:lvlText w:val="%5."/>
      <w:lvlJc w:val="left"/>
      <w:pPr>
        <w:ind w:left="3600" w:hanging="360"/>
      </w:pPr>
    </w:lvl>
    <w:lvl w:ilvl="5" w:tplc="35609514" w:tentative="1">
      <w:start w:val="1"/>
      <w:numFmt w:val="lowerRoman"/>
      <w:lvlText w:val="%6."/>
      <w:lvlJc w:val="right"/>
      <w:pPr>
        <w:ind w:left="4320" w:hanging="180"/>
      </w:pPr>
    </w:lvl>
    <w:lvl w:ilvl="6" w:tplc="35609514" w:tentative="1">
      <w:start w:val="1"/>
      <w:numFmt w:val="decimal"/>
      <w:lvlText w:val="%7."/>
      <w:lvlJc w:val="left"/>
      <w:pPr>
        <w:ind w:left="5040" w:hanging="360"/>
      </w:pPr>
    </w:lvl>
    <w:lvl w:ilvl="7" w:tplc="35609514" w:tentative="1">
      <w:start w:val="1"/>
      <w:numFmt w:val="lowerLetter"/>
      <w:lvlText w:val="%8."/>
      <w:lvlJc w:val="left"/>
      <w:pPr>
        <w:ind w:left="5760" w:hanging="360"/>
      </w:pPr>
    </w:lvl>
    <w:lvl w:ilvl="8" w:tplc="35609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7">
    <w:multiLevelType w:val="hybridMultilevel"/>
    <w:lvl w:ilvl="0" w:tplc="85851615">
      <w:start w:val="1"/>
      <w:numFmt w:val="decimal"/>
      <w:lvlText w:val="%1."/>
      <w:lvlJc w:val="left"/>
      <w:pPr>
        <w:ind w:left="720" w:hanging="360"/>
      </w:pPr>
    </w:lvl>
    <w:lvl w:ilvl="1" w:tplc="85851615" w:tentative="1">
      <w:start w:val="1"/>
      <w:numFmt w:val="lowerLetter"/>
      <w:lvlText w:val="%2."/>
      <w:lvlJc w:val="left"/>
      <w:pPr>
        <w:ind w:left="1440" w:hanging="360"/>
      </w:pPr>
    </w:lvl>
    <w:lvl w:ilvl="2" w:tplc="85851615" w:tentative="1">
      <w:start w:val="1"/>
      <w:numFmt w:val="lowerRoman"/>
      <w:lvlText w:val="%3."/>
      <w:lvlJc w:val="right"/>
      <w:pPr>
        <w:ind w:left="2160" w:hanging="180"/>
      </w:pPr>
    </w:lvl>
    <w:lvl w:ilvl="3" w:tplc="85851615" w:tentative="1">
      <w:start w:val="1"/>
      <w:numFmt w:val="decimal"/>
      <w:lvlText w:val="%4."/>
      <w:lvlJc w:val="left"/>
      <w:pPr>
        <w:ind w:left="2880" w:hanging="360"/>
      </w:pPr>
    </w:lvl>
    <w:lvl w:ilvl="4" w:tplc="85851615" w:tentative="1">
      <w:start w:val="1"/>
      <w:numFmt w:val="lowerLetter"/>
      <w:lvlText w:val="%5."/>
      <w:lvlJc w:val="left"/>
      <w:pPr>
        <w:ind w:left="3600" w:hanging="360"/>
      </w:pPr>
    </w:lvl>
    <w:lvl w:ilvl="5" w:tplc="85851615" w:tentative="1">
      <w:start w:val="1"/>
      <w:numFmt w:val="lowerRoman"/>
      <w:lvlText w:val="%6."/>
      <w:lvlJc w:val="right"/>
      <w:pPr>
        <w:ind w:left="4320" w:hanging="180"/>
      </w:pPr>
    </w:lvl>
    <w:lvl w:ilvl="6" w:tplc="85851615" w:tentative="1">
      <w:start w:val="1"/>
      <w:numFmt w:val="decimal"/>
      <w:lvlText w:val="%7."/>
      <w:lvlJc w:val="left"/>
      <w:pPr>
        <w:ind w:left="5040" w:hanging="360"/>
      </w:pPr>
    </w:lvl>
    <w:lvl w:ilvl="7" w:tplc="85851615" w:tentative="1">
      <w:start w:val="1"/>
      <w:numFmt w:val="lowerLetter"/>
      <w:lvlText w:val="%8."/>
      <w:lvlJc w:val="left"/>
      <w:pPr>
        <w:ind w:left="5760" w:hanging="360"/>
      </w:pPr>
    </w:lvl>
    <w:lvl w:ilvl="8" w:tplc="85851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6">
    <w:multiLevelType w:val="hybridMultilevel"/>
    <w:lvl w:ilvl="0" w:tplc="93221226">
      <w:start w:val="1"/>
      <w:numFmt w:val="decimal"/>
      <w:lvlText w:val="%1."/>
      <w:lvlJc w:val="left"/>
      <w:pPr>
        <w:ind w:left="720" w:hanging="360"/>
      </w:pPr>
    </w:lvl>
    <w:lvl w:ilvl="1" w:tplc="93221226" w:tentative="1">
      <w:start w:val="1"/>
      <w:numFmt w:val="lowerLetter"/>
      <w:lvlText w:val="%2."/>
      <w:lvlJc w:val="left"/>
      <w:pPr>
        <w:ind w:left="1440" w:hanging="360"/>
      </w:pPr>
    </w:lvl>
    <w:lvl w:ilvl="2" w:tplc="93221226" w:tentative="1">
      <w:start w:val="1"/>
      <w:numFmt w:val="lowerRoman"/>
      <w:lvlText w:val="%3."/>
      <w:lvlJc w:val="right"/>
      <w:pPr>
        <w:ind w:left="2160" w:hanging="180"/>
      </w:pPr>
    </w:lvl>
    <w:lvl w:ilvl="3" w:tplc="93221226" w:tentative="1">
      <w:start w:val="1"/>
      <w:numFmt w:val="decimal"/>
      <w:lvlText w:val="%4."/>
      <w:lvlJc w:val="left"/>
      <w:pPr>
        <w:ind w:left="2880" w:hanging="360"/>
      </w:pPr>
    </w:lvl>
    <w:lvl w:ilvl="4" w:tplc="93221226" w:tentative="1">
      <w:start w:val="1"/>
      <w:numFmt w:val="lowerLetter"/>
      <w:lvlText w:val="%5."/>
      <w:lvlJc w:val="left"/>
      <w:pPr>
        <w:ind w:left="3600" w:hanging="360"/>
      </w:pPr>
    </w:lvl>
    <w:lvl w:ilvl="5" w:tplc="93221226" w:tentative="1">
      <w:start w:val="1"/>
      <w:numFmt w:val="lowerRoman"/>
      <w:lvlText w:val="%6."/>
      <w:lvlJc w:val="right"/>
      <w:pPr>
        <w:ind w:left="4320" w:hanging="180"/>
      </w:pPr>
    </w:lvl>
    <w:lvl w:ilvl="6" w:tplc="93221226" w:tentative="1">
      <w:start w:val="1"/>
      <w:numFmt w:val="decimal"/>
      <w:lvlText w:val="%7."/>
      <w:lvlJc w:val="left"/>
      <w:pPr>
        <w:ind w:left="5040" w:hanging="360"/>
      </w:pPr>
    </w:lvl>
    <w:lvl w:ilvl="7" w:tplc="93221226" w:tentative="1">
      <w:start w:val="1"/>
      <w:numFmt w:val="lowerLetter"/>
      <w:lvlText w:val="%8."/>
      <w:lvlJc w:val="left"/>
      <w:pPr>
        <w:ind w:left="5760" w:hanging="360"/>
      </w:pPr>
    </w:lvl>
    <w:lvl w:ilvl="8" w:tplc="93221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5">
    <w:multiLevelType w:val="hybridMultilevel"/>
    <w:lvl w:ilvl="0" w:tplc="68193401">
      <w:start w:val="1"/>
      <w:numFmt w:val="decimal"/>
      <w:lvlText w:val="%1."/>
      <w:lvlJc w:val="left"/>
      <w:pPr>
        <w:ind w:left="720" w:hanging="360"/>
      </w:pPr>
    </w:lvl>
    <w:lvl w:ilvl="1" w:tplc="68193401" w:tentative="1">
      <w:start w:val="1"/>
      <w:numFmt w:val="lowerLetter"/>
      <w:lvlText w:val="%2."/>
      <w:lvlJc w:val="left"/>
      <w:pPr>
        <w:ind w:left="1440" w:hanging="360"/>
      </w:pPr>
    </w:lvl>
    <w:lvl w:ilvl="2" w:tplc="68193401" w:tentative="1">
      <w:start w:val="1"/>
      <w:numFmt w:val="lowerRoman"/>
      <w:lvlText w:val="%3."/>
      <w:lvlJc w:val="right"/>
      <w:pPr>
        <w:ind w:left="2160" w:hanging="180"/>
      </w:pPr>
    </w:lvl>
    <w:lvl w:ilvl="3" w:tplc="68193401" w:tentative="1">
      <w:start w:val="1"/>
      <w:numFmt w:val="decimal"/>
      <w:lvlText w:val="%4."/>
      <w:lvlJc w:val="left"/>
      <w:pPr>
        <w:ind w:left="2880" w:hanging="360"/>
      </w:pPr>
    </w:lvl>
    <w:lvl w:ilvl="4" w:tplc="68193401" w:tentative="1">
      <w:start w:val="1"/>
      <w:numFmt w:val="lowerLetter"/>
      <w:lvlText w:val="%5."/>
      <w:lvlJc w:val="left"/>
      <w:pPr>
        <w:ind w:left="3600" w:hanging="360"/>
      </w:pPr>
    </w:lvl>
    <w:lvl w:ilvl="5" w:tplc="68193401" w:tentative="1">
      <w:start w:val="1"/>
      <w:numFmt w:val="lowerRoman"/>
      <w:lvlText w:val="%6."/>
      <w:lvlJc w:val="right"/>
      <w:pPr>
        <w:ind w:left="4320" w:hanging="180"/>
      </w:pPr>
    </w:lvl>
    <w:lvl w:ilvl="6" w:tplc="68193401" w:tentative="1">
      <w:start w:val="1"/>
      <w:numFmt w:val="decimal"/>
      <w:lvlText w:val="%7."/>
      <w:lvlJc w:val="left"/>
      <w:pPr>
        <w:ind w:left="5040" w:hanging="360"/>
      </w:pPr>
    </w:lvl>
    <w:lvl w:ilvl="7" w:tplc="68193401" w:tentative="1">
      <w:start w:val="1"/>
      <w:numFmt w:val="lowerLetter"/>
      <w:lvlText w:val="%8."/>
      <w:lvlJc w:val="left"/>
      <w:pPr>
        <w:ind w:left="5760" w:hanging="360"/>
      </w:pPr>
    </w:lvl>
    <w:lvl w:ilvl="8" w:tplc="68193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4">
    <w:multiLevelType w:val="hybridMultilevel"/>
    <w:lvl w:ilvl="0" w:tplc="62642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474">
    <w:abstractNumId w:val="3474"/>
  </w:num>
  <w:num w:numId="3475">
    <w:abstractNumId w:val="3475"/>
  </w:num>
  <w:num w:numId="3476">
    <w:abstractNumId w:val="3476"/>
  </w:num>
  <w:num w:numId="3477">
    <w:abstractNumId w:val="3477"/>
  </w:num>
  <w:num w:numId="3478">
    <w:abstractNumId w:val="3478"/>
  </w:num>
  <w:num w:numId="3479">
    <w:abstractNumId w:val="3479"/>
  </w:num>
  <w:num w:numId="3480">
    <w:abstractNumId w:val="3480"/>
  </w:num>
  <w:num w:numId="3481">
    <w:abstractNumId w:val="3481"/>
  </w:num>
  <w:num w:numId="3482">
    <w:abstractNumId w:val="3482"/>
  </w:num>
  <w:num w:numId="3483">
    <w:abstractNumId w:val="3483"/>
  </w:num>
  <w:num w:numId="3484">
    <w:abstractNumId w:val="3484"/>
  </w:num>
  <w:num w:numId="3485">
    <w:abstractNumId w:val="3485"/>
  </w:num>
  <w:num w:numId="3486">
    <w:abstractNumId w:val="3486"/>
  </w:num>
  <w:num w:numId="3487">
    <w:abstractNumId w:val="3487"/>
  </w:num>
  <w:num w:numId="3488">
    <w:abstractNumId w:val="3488"/>
  </w:num>
  <w:num w:numId="3489">
    <w:abstractNumId w:val="3489"/>
  </w:num>
  <w:num w:numId="3490">
    <w:abstractNumId w:val="3490"/>
  </w:num>
  <w:num w:numId="3491">
    <w:abstractNumId w:val="3491"/>
  </w:num>
  <w:num w:numId="3492">
    <w:abstractNumId w:val="3492"/>
  </w:num>
  <w:num w:numId="3493">
    <w:abstractNumId w:val="3493"/>
  </w:num>
  <w:num w:numId="3494">
    <w:abstractNumId w:val="3494"/>
  </w:num>
  <w:num w:numId="3495">
    <w:abstractNumId w:val="3495"/>
  </w:num>
  <w:num w:numId="3496">
    <w:abstractNumId w:val="3496"/>
  </w:num>
  <w:num w:numId="3497">
    <w:abstractNumId w:val="3497"/>
  </w:num>
  <w:num w:numId="3498">
    <w:abstractNumId w:val="3498"/>
  </w:num>
  <w:num w:numId="3499">
    <w:abstractNumId w:val="3499"/>
  </w:num>
  <w:num w:numId="3500">
    <w:abstractNumId w:val="3500"/>
  </w:num>
  <w:num w:numId="3501">
    <w:abstractNumId w:val="3501"/>
  </w:num>
  <w:num w:numId="3502">
    <w:abstractNumId w:val="3502"/>
  </w:num>
  <w:num w:numId="3503">
    <w:abstractNumId w:val="3503"/>
  </w:num>
  <w:num w:numId="3504">
    <w:abstractNumId w:val="3504"/>
  </w:num>
  <w:num w:numId="3505">
    <w:abstractNumId w:val="3505"/>
  </w:num>
  <w:num w:numId="3506">
    <w:abstractNumId w:val="3506"/>
  </w:num>
  <w:num w:numId="3507">
    <w:abstractNumId w:val="3507"/>
  </w:num>
  <w:num w:numId="3508">
    <w:abstractNumId w:val="3508"/>
  </w:num>
  <w:num w:numId="3509">
    <w:abstractNumId w:val="3509"/>
  </w:num>
  <w:num w:numId="3510">
    <w:abstractNumId w:val="3510"/>
  </w:num>
  <w:num w:numId="3511">
    <w:abstractNumId w:val="3511"/>
  </w:num>
  <w:num w:numId="3512">
    <w:abstractNumId w:val="3512"/>
  </w:num>
  <w:num w:numId="3513">
    <w:abstractNumId w:val="3513"/>
  </w:num>
  <w:num w:numId="3514">
    <w:abstractNumId w:val="3514"/>
  </w:num>
  <w:num w:numId="3515">
    <w:abstractNumId w:val="3515"/>
  </w:num>
  <w:num w:numId="3516">
    <w:abstractNumId w:val="3516"/>
  </w:num>
  <w:num w:numId="3517">
    <w:abstractNumId w:val="3517"/>
  </w:num>
  <w:num w:numId="3518">
    <w:abstractNumId w:val="3518"/>
  </w:num>
  <w:num w:numId="3519">
    <w:abstractNumId w:val="3519"/>
  </w:num>
  <w:num w:numId="3520">
    <w:abstractNumId w:val="3520"/>
  </w:num>
  <w:num w:numId="3521">
    <w:abstractNumId w:val="3521"/>
  </w:num>
  <w:num w:numId="3522">
    <w:abstractNumId w:val="3522"/>
  </w:num>
  <w:num w:numId="3523">
    <w:abstractNumId w:val="3523"/>
  </w:num>
  <w:num w:numId="3524">
    <w:abstractNumId w:val="3524"/>
  </w:num>
  <w:num w:numId="3525">
    <w:abstractNumId w:val="3525"/>
  </w:num>
  <w:num w:numId="3526">
    <w:abstractNumId w:val="3526"/>
  </w:num>
  <w:num w:numId="3527">
    <w:abstractNumId w:val="3527"/>
  </w:num>
  <w:num w:numId="3528">
    <w:abstractNumId w:val="3528"/>
  </w:num>
  <w:num w:numId="3529">
    <w:abstractNumId w:val="3529"/>
  </w:num>
  <w:num w:numId="3530">
    <w:abstractNumId w:val="3530"/>
  </w:num>
  <w:num w:numId="3531">
    <w:abstractNumId w:val="3531"/>
  </w:num>
  <w:num w:numId="3532">
    <w:abstractNumId w:val="3532"/>
  </w:num>
  <w:num w:numId="3533">
    <w:abstractNumId w:val="3533"/>
  </w:num>
  <w:num w:numId="3534">
    <w:abstractNumId w:val="3534"/>
  </w:num>
  <w:num w:numId="3535">
    <w:abstractNumId w:val="3535"/>
  </w:num>
  <w:num w:numId="3536">
    <w:abstractNumId w:val="3536"/>
  </w:num>
  <w:num w:numId="3537">
    <w:abstractNumId w:val="3537"/>
  </w:num>
  <w:num w:numId="3538">
    <w:abstractNumId w:val="3538"/>
  </w:num>
  <w:num w:numId="3539">
    <w:abstractNumId w:val="3539"/>
  </w:num>
  <w:num w:numId="3540">
    <w:abstractNumId w:val="3540"/>
  </w:num>
  <w:num w:numId="3541">
    <w:abstractNumId w:val="3541"/>
  </w:num>
  <w:num w:numId="3542">
    <w:abstractNumId w:val="3542"/>
  </w:num>
  <w:num w:numId="3543">
    <w:abstractNumId w:val="3543"/>
  </w:num>
  <w:num w:numId="3544">
    <w:abstractNumId w:val="3544"/>
  </w:num>
  <w:num w:numId="3545">
    <w:abstractNumId w:val="3545"/>
  </w:num>
  <w:num w:numId="3546">
    <w:abstractNumId w:val="3546"/>
  </w:num>
  <w:num w:numId="3547">
    <w:abstractNumId w:val="3547"/>
  </w:num>
  <w:num w:numId="3548">
    <w:abstractNumId w:val="3548"/>
  </w:num>
  <w:num w:numId="3549">
    <w:abstractNumId w:val="3549"/>
  </w:num>
  <w:num w:numId="3550">
    <w:abstractNumId w:val="3550"/>
  </w:num>
  <w:num w:numId="3551">
    <w:abstractNumId w:val="3551"/>
  </w:num>
  <w:num w:numId="3552">
    <w:abstractNumId w:val="3552"/>
  </w:num>
  <w:num w:numId="3553">
    <w:abstractNumId w:val="3553"/>
  </w:num>
  <w:num w:numId="3554">
    <w:abstractNumId w:val="3554"/>
  </w:num>
  <w:num w:numId="3555">
    <w:abstractNumId w:val="3555"/>
  </w:num>
  <w:num w:numId="3556">
    <w:abstractNumId w:val="3556"/>
  </w:num>
  <w:num w:numId="3557">
    <w:abstractNumId w:val="3557"/>
  </w:num>
  <w:num w:numId="3558">
    <w:abstractNumId w:val="3558"/>
  </w:num>
  <w:num w:numId="3559">
    <w:abstractNumId w:val="3559"/>
  </w:num>
  <w:num w:numId="3560">
    <w:abstractNumId w:val="3560"/>
  </w:num>
  <w:num w:numId="3561">
    <w:abstractNumId w:val="3561"/>
  </w:num>
  <w:num w:numId="3562">
    <w:abstractNumId w:val="3562"/>
  </w:num>
  <w:num w:numId="3563">
    <w:abstractNumId w:val="3563"/>
  </w:num>
  <w:num w:numId="3564">
    <w:abstractNumId w:val="3564"/>
  </w:num>
  <w:num w:numId="3565">
    <w:abstractNumId w:val="3565"/>
  </w:num>
  <w:num w:numId="3566">
    <w:abstractNumId w:val="3566"/>
  </w:num>
  <w:num w:numId="3567">
    <w:abstractNumId w:val="3567"/>
  </w:num>
  <w:num w:numId="3568">
    <w:abstractNumId w:val="3568"/>
  </w:num>
  <w:num w:numId="3569">
    <w:abstractNumId w:val="3569"/>
  </w:num>
  <w:num w:numId="3570">
    <w:abstractNumId w:val="3570"/>
  </w:num>
  <w:num w:numId="3571">
    <w:abstractNumId w:val="3571"/>
  </w:num>
  <w:num w:numId="3572">
    <w:abstractNumId w:val="3572"/>
  </w:num>
  <w:num w:numId="3573">
    <w:abstractNumId w:val="3573"/>
  </w:num>
  <w:num w:numId="3574">
    <w:abstractNumId w:val="3574"/>
  </w:num>
  <w:num w:numId="3575">
    <w:abstractNumId w:val="3575"/>
  </w:num>
  <w:num w:numId="3576">
    <w:abstractNumId w:val="3576"/>
  </w:num>
  <w:num w:numId="3577">
    <w:abstractNumId w:val="3577"/>
  </w:num>
  <w:num w:numId="3578">
    <w:abstractNumId w:val="3578"/>
  </w:num>
  <w:num w:numId="3579">
    <w:abstractNumId w:val="3579"/>
  </w:num>
  <w:num w:numId="3580">
    <w:abstractNumId w:val="3580"/>
  </w:num>
  <w:num w:numId="3581">
    <w:abstractNumId w:val="3581"/>
  </w:num>
  <w:num w:numId="3582">
    <w:abstractNumId w:val="3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74117191" Type="http://schemas.openxmlformats.org/officeDocument/2006/relationships/comments" Target="comments.xml"/><Relationship Id="rId889902191" Type="http://schemas.microsoft.com/office/2011/relationships/commentsExtended" Target="commentsExtended.xml"/><Relationship Id="rId28131697" Type="http://schemas.openxmlformats.org/officeDocument/2006/relationships/image" Target="media/imgrId28131697.jpg"/><Relationship Id="rId32366a452eec8bf1c" Type="http://schemas.openxmlformats.org/officeDocument/2006/relationships/hyperlink" Target="https://iservice.lombardini.it/jsp/Template2/manuale.jsp?id=96&amp;parent=1000" TargetMode="External"/><Relationship Id="rId11896a452eec8c032" Type="http://schemas.openxmlformats.org/officeDocument/2006/relationships/hyperlink" Target="https://iservice.lombardini.it/jsp/Template2/manuale.jsp?id=97&amp;parent=1000" TargetMode="External"/><Relationship Id="rId22236a452eec8c0e1" Type="http://schemas.openxmlformats.org/officeDocument/2006/relationships/hyperlink" Target="https://iservice.lombardini.it/jsp/Template2/manuale.jsp?id=97&amp;parent=1000" TargetMode="External"/><Relationship Id="rId58086a452eec8c239" Type="http://schemas.openxmlformats.org/officeDocument/2006/relationships/hyperlink" Target="https://iservice.lombardini.it/jsp/Template2/manuale.jsp?id=176&amp;parent=1000" TargetMode="External"/><Relationship Id="rId28756a452eec8c3a7" Type="http://schemas.openxmlformats.org/officeDocument/2006/relationships/hyperlink" Target="https://iservice.lombardini.it/jsp/Template2/manuale.jsp?id=176&amp;parent=1000" TargetMode="External"/><Relationship Id="rId99296a452eec8c576" Type="http://schemas.openxmlformats.org/officeDocument/2006/relationships/hyperlink" Target="https://iservice.lombardini.it/jsp/Template2/manuale.jsp?id=176&amp;parent=1000" TargetMode="External"/><Relationship Id="rId48196a452eec8c628" Type="http://schemas.openxmlformats.org/officeDocument/2006/relationships/hyperlink" Target="https://iservice.lombardini.it/jsp/Template2/manuale.jsp?id=177&amp;parent=1000" TargetMode="External"/><Relationship Id="rId24256a452eec8c6d4" Type="http://schemas.openxmlformats.org/officeDocument/2006/relationships/hyperlink" Target="https://iservice.lombardini.it/jsp/Template2/manuale.jsp?id=178&amp;parent=1000" TargetMode="External"/><Relationship Id="rId85316a452eec8c788" Type="http://schemas.openxmlformats.org/officeDocument/2006/relationships/hyperlink" Target="https://iservice.lombardini.it/jsp/Template2/manuale.jsp?id=179&amp;parent=1000" TargetMode="External"/><Relationship Id="rId20166a452eec8c837" Type="http://schemas.openxmlformats.org/officeDocument/2006/relationships/hyperlink" Target="https://iservice.lombardini.it/jsp/Template2/manuale.jsp?id=180&amp;parent=1000" TargetMode="External"/><Relationship Id="rId81936a452eec8c9eb" Type="http://schemas.openxmlformats.org/officeDocument/2006/relationships/hyperlink" Target="https://iservice.lombardini.it/jsp/Template2/manuale.jsp?id=181&amp;parent=1000" TargetMode="External"/><Relationship Id="rId67476a452eec8cb12" Type="http://schemas.openxmlformats.org/officeDocument/2006/relationships/hyperlink" Target="https://iservice.lombardini.it/jsp/Template2/manuale.jsp?id=182&amp;parent=1000" TargetMode="External"/><Relationship Id="rId37746a452eec8cc3a" Type="http://schemas.openxmlformats.org/officeDocument/2006/relationships/hyperlink" Target="https://iservice.lombardini.it/jsp/Template2/manuale.jsp?id=364&amp;parent=1000" TargetMode="External"/><Relationship Id="rId78086a452eec8cdde" Type="http://schemas.openxmlformats.org/officeDocument/2006/relationships/hyperlink" Target="https://iservice.lombardini.it/jsp/Template2/manuale.jsp?id=183&amp;parent=1000" TargetMode="External"/><Relationship Id="rId43886a452eec8ce87" Type="http://schemas.openxmlformats.org/officeDocument/2006/relationships/hyperlink" Target="https://iservice.lombardini.it/jsp/Template2/manuale.jsp?id=184&amp;parent=1000" TargetMode="External"/><Relationship Id="rId60786a452eec8cf2f" Type="http://schemas.openxmlformats.org/officeDocument/2006/relationships/hyperlink" Target="https://iservice.lombardini.it/jsp/Template2/manuale.jsp?id=185&amp;parent=1000" TargetMode="External"/><Relationship Id="rId75836a452eec8cfd8" Type="http://schemas.openxmlformats.org/officeDocument/2006/relationships/hyperlink" Target="https://iservice.lombardini.it/jsp/Template2/manuale.jsp?id=821&amp;parent=1000" TargetMode="External"/><Relationship Id="rId52376a452eec8d12f" Type="http://schemas.openxmlformats.org/officeDocument/2006/relationships/hyperlink" Target="https://iservice.lombardini.it/jsp/Template4/manuale.jsp?id=2663&amp;parent=1088" TargetMode="External"/><Relationship Id="rId54906a452eec8d272" Type="http://schemas.openxmlformats.org/officeDocument/2006/relationships/hyperlink" Target="https://iservice.lombardini.it/jsp/Template4/manuale.jsp?id=2665&amp;parent=1088" TargetMode="External"/><Relationship Id="rId95436a452eec8d462" Type="http://schemas.openxmlformats.org/officeDocument/2006/relationships/hyperlink" Target="https://iservice.lombardini.it/jsp/Template4/manuale.jsp?id=2666&amp;parent=1088" TargetMode="External"/><Relationship Id="rId12276a452eec8d659" Type="http://schemas.openxmlformats.org/officeDocument/2006/relationships/hyperlink" Target="https://iservice.lombardini.it/jsp/Template4/manuale.jsp?id=2667&amp;parent=1088" TargetMode="External"/><Relationship Id="rId12346a452eec8d7b0" Type="http://schemas.openxmlformats.org/officeDocument/2006/relationships/hyperlink" Target="https://iservice.lombardini.it/jsp/Template4/manuale.jsp?id=2675&amp;parent=1088" TargetMode="External"/><Relationship Id="rId51966a452eec8dc23" Type="http://schemas.openxmlformats.org/officeDocument/2006/relationships/hyperlink" Target="https://iservice.lombardini.it/jsp/Template2/manuale.jsp?id=822&amp;parent=1000" TargetMode="External"/><Relationship Id="rId59206a452eec8dccf" Type="http://schemas.openxmlformats.org/officeDocument/2006/relationships/hyperlink" Target="https://iservice.lombardini.it/jsp/Template2/manuale.jsp?id=822&amp;parent=1000" TargetMode="External"/><Relationship Id="rId69036a452eec8dd77" Type="http://schemas.openxmlformats.org/officeDocument/2006/relationships/hyperlink" Target="https://iservice.lombardini.it/jsp/Template2/manuale.jsp?id=822&amp;parent=1000" TargetMode="External"/><Relationship Id="rId39776a452eec8deaf" Type="http://schemas.openxmlformats.org/officeDocument/2006/relationships/hyperlink" Target="https://iservice.lombardini.it/jsp/Template2/manuale.jsp?id=822&amp;parent=1000" TargetMode="External"/><Relationship Id="rId85376a452eec983fb" Type="http://schemas.openxmlformats.org/officeDocument/2006/relationships/hyperlink" Target="https://iservice.lombardini.it/jsp/Template2/manuale.jsp?id=198&amp;parent=1000" TargetMode="External"/><Relationship Id="rId86986a452eec9bb03" Type="http://schemas.openxmlformats.org/officeDocument/2006/relationships/hyperlink" Target="https://iservice.lombardini.it/jsp/Template2/manuale.jsp?id=152&amp;parent=1000" TargetMode="External"/><Relationship Id="rId21486a452eecc59c2" Type="http://schemas.openxmlformats.org/officeDocument/2006/relationships/hyperlink" Target="https://iservice.lombardini.it/jsp/Template2/manuale.jsp?id=154&amp;parent=1000" TargetMode="External"/><Relationship Id="rId14246a452eece117f" Type="http://schemas.openxmlformats.org/officeDocument/2006/relationships/hyperlink" Target="https://iservice.lombardini.it/jsp/Template2/manuale.jsp?id=154&amp;parent=1000" TargetMode="External"/><Relationship Id="rId70276a452eecec9e0" Type="http://schemas.openxmlformats.org/officeDocument/2006/relationships/hyperlink" Target="https://iservice.lombardini.it/jsp/Template2/manuale.jsp?id=154&amp;parent=1000" TargetMode="External"/><Relationship Id="rId81016a452eed0642a" Type="http://schemas.openxmlformats.org/officeDocument/2006/relationships/hyperlink" Target="https://iservice.lombardini.it/jsp/Template2/manuale.jsp?id=155&amp;parent=1000" TargetMode="External"/><Relationship Id="rId40946a452eed0d9f6" Type="http://schemas.openxmlformats.org/officeDocument/2006/relationships/hyperlink" Target="https://iservice.lombardini.it/jsp/Template2/manuale.jsp?id=155&amp;parent=1000" TargetMode="External"/><Relationship Id="rId87236a452eed1af87" Type="http://schemas.openxmlformats.org/officeDocument/2006/relationships/hyperlink" Target="https://iservice.lombardini.it/jsp/Template2/manuale.jsp?id=155&amp;parent=1000" TargetMode="External"/><Relationship Id="rId40786a452eed1b2ac" Type="http://schemas.openxmlformats.org/officeDocument/2006/relationships/hyperlink" Target="https://iservice.lombardini.it/jsp/Template2/manuale.jsp?id=160&amp;parent=1000" TargetMode="External"/><Relationship Id="rId85326a452eed3145e" Type="http://schemas.openxmlformats.org/officeDocument/2006/relationships/hyperlink" Target="https://iservice.lombardini.it/jsp/Template2/manuale.jsp?id=155&amp;parent=1000" TargetMode="External"/><Relationship Id="rId60316a452eedc438d" Type="http://schemas.openxmlformats.org/officeDocument/2006/relationships/hyperlink" Target="https://iservice.lombardini.it/jsp/Template2/manuale.jsp?id=148&amp;parent=1000" TargetMode="External"/><Relationship Id="rId74396a452eeded04f" Type="http://schemas.openxmlformats.org/officeDocument/2006/relationships/hyperlink" Target="https://www.youtube.com/embed/Ba8qqxTx6wA?rel=0" TargetMode="External"/><Relationship Id="rId82816a452eeebf499" Type="http://schemas.openxmlformats.org/officeDocument/2006/relationships/hyperlink" Target="https://iservice.lombardini.it/jsp/Template2/manuale.jsp?id=822&amp;parent=1000" TargetMode="External"/><Relationship Id="rId67736a452eeebf867" Type="http://schemas.openxmlformats.org/officeDocument/2006/relationships/hyperlink" Target="https://iservice.lombardini.it/jsp/Template2/manuale.jsp?id=822&amp;parent=1000" TargetMode="External"/><Relationship Id="rId32786a452eeebf9a5" Type="http://schemas.openxmlformats.org/officeDocument/2006/relationships/hyperlink" Target="https://iservice.lombardini.it/jsp/Template2/manuale.jsp?id=822&amp;parent=1000" TargetMode="External"/><Relationship Id="rId75236a452eeebfb64" Type="http://schemas.openxmlformats.org/officeDocument/2006/relationships/hyperlink" Target="https://iservice.lombardini.it/jsp/Template2/manuale.jsp?id=822&amp;parent=1000" TargetMode="External"/><Relationship Id="rId72176a452eef24c55" Type="http://schemas.openxmlformats.org/officeDocument/2006/relationships/hyperlink" Target="https://iservice.lombardini.it/jsp/Template2/manuale.jsp?id=822&amp;parent=1000" TargetMode="External"/><Relationship Id="rId53526a452eef4ddab" Type="http://schemas.openxmlformats.org/officeDocument/2006/relationships/hyperlink" Target="https://iservice.lombardini.it/jsp/Template2/manuale.jsp?id=680&amp;parent=1000" TargetMode="External"/><Relationship Id="rId44136a452eef4e225" Type="http://schemas.openxmlformats.org/officeDocument/2006/relationships/hyperlink" Target="https://iservice.lombardini.it/jsp/Template2/manuale.jsp?id=822&amp;parent=1000" TargetMode="External"/><Relationship Id="rId88616a452eef66ea3" Type="http://schemas.openxmlformats.org/officeDocument/2006/relationships/hyperlink" Target="https://iservice.lombardini.it/jsp/Template2/manuale.jsp?id=822&amp;parent=1000" TargetMode="External"/><Relationship Id="rId50956a452eef79a58" Type="http://schemas.openxmlformats.org/officeDocument/2006/relationships/hyperlink" Target="https://iservice.lombardini.it/jsp/Template2/manuale.jsp?id=146&amp;parent=1000" TargetMode="External"/><Relationship Id="rId78166a452eef7a088" Type="http://schemas.openxmlformats.org/officeDocument/2006/relationships/hyperlink" Target="https://iservice.lombardini.it/jsp/Template2/manuale.jsp?id=822&amp;parent=1000" TargetMode="External"/><Relationship Id="rId89636a452eef7a491" Type="http://schemas.openxmlformats.org/officeDocument/2006/relationships/hyperlink" Target="https://iservice.lombardini.it/jsp/Template2/manuale.jsp?id=822&amp;parent=1000" TargetMode="External"/><Relationship Id="rId53546a452eef7a681" Type="http://schemas.openxmlformats.org/officeDocument/2006/relationships/hyperlink" Target="https://iservice.lombardini.it/jsp/Template2/manuale.jsp?id=822&amp;parent=1000" TargetMode="External"/><Relationship Id="rId45946a452eef7ab49" Type="http://schemas.openxmlformats.org/officeDocument/2006/relationships/hyperlink" Target="https://iservice.lombardini.it/jsp/Template2/manuale.jsp?id=822&amp;parent=1000" TargetMode="External"/><Relationship Id="rId90876a452eef7ad3e" Type="http://schemas.openxmlformats.org/officeDocument/2006/relationships/hyperlink" Target="https://iservice.lombardini.it/jsp/Template2/manuale.jsp?id=822&amp;parent=1000" TargetMode="External"/><Relationship Id="rId86466a452eef99065" Type="http://schemas.openxmlformats.org/officeDocument/2006/relationships/hyperlink" Target="https://iservice.lombardini.it/jsp/Template2/manuale.jsp?id=822&amp;parent=1000" TargetMode="External"/><Relationship Id="rId10706a452ef096500" Type="http://schemas.openxmlformats.org/officeDocument/2006/relationships/hyperlink" Target="https://iservice.lombardini.it/jsp/Template2/manuale.jsp?id=822&amp;parent=1000" TargetMode="External"/><Relationship Id="rId52266a452ef0965a6" Type="http://schemas.openxmlformats.org/officeDocument/2006/relationships/hyperlink" Target="https://iservice.lombardini.it/jsp/Template2/manuale.jsp?id=822&amp;parent=1000" TargetMode="External"/><Relationship Id="rId44776a452ef0969ba" Type="http://schemas.openxmlformats.org/officeDocument/2006/relationships/hyperlink" Target="https://iservice.lombardini.it/jsp/Template2/manuale.jsp?id=822&amp;parent=1000" TargetMode="External"/><Relationship Id="rId26026a452ef096cf4" Type="http://schemas.openxmlformats.org/officeDocument/2006/relationships/hyperlink" Target="https://iservice.lombardini.it/jsp/Template2/manuale.jsp?id=822&amp;parent=1000" TargetMode="External"/><Relationship Id="rId80386a452ef0b904e" Type="http://schemas.openxmlformats.org/officeDocument/2006/relationships/hyperlink" Target="https://iservice.lombardini.it/jsp/Template2/manuale.jsp?id=822&amp;parent=1000" TargetMode="External"/><Relationship Id="rId96526a452ef0b98bd" Type="http://schemas.openxmlformats.org/officeDocument/2006/relationships/hyperlink" Target="https://iservice.lombardini.it/jsp/Template2/manuale.jsp?id=133&amp;parent=1000" TargetMode="External"/><Relationship Id="rId36246a452ef0e353a" Type="http://schemas.openxmlformats.org/officeDocument/2006/relationships/hyperlink" Target="https://iservice.lombardini.it/jsp/Template2/manuale.jsp?id=143&amp;parent=1000" TargetMode="External"/><Relationship Id="rId59296a452ef0e36ad" Type="http://schemas.openxmlformats.org/officeDocument/2006/relationships/hyperlink" Target="https://iservice.lombardini.it/jsp/Template2/manuale.jsp?id=822&amp;parent=1000" TargetMode="External"/><Relationship Id="rId90246a452ef130b05" Type="http://schemas.openxmlformats.org/officeDocument/2006/relationships/hyperlink" Target="https://iservice.lombardini.it/jsp/Template2/manuale.jsp?id=97&amp;parent=1000" TargetMode="External"/><Relationship Id="rId38226a452ef13bcc1" Type="http://schemas.openxmlformats.org/officeDocument/2006/relationships/hyperlink" Target="https://iservice.lombardini.it/jsp/Template2/manuale.jsp?id=822&amp;parent=1000" TargetMode="External"/><Relationship Id="rId69946a452ef13c5b1" Type="http://schemas.openxmlformats.org/officeDocument/2006/relationships/hyperlink" Target="https://iservice.lombardini.it/jsp/Template2/manuale.jsp?id=822&amp;parent=1000" TargetMode="External"/><Relationship Id="rId70256a452ef13c909" Type="http://schemas.openxmlformats.org/officeDocument/2006/relationships/hyperlink" Target="https://iservice.lombardini.it/jsp/Template2/manuale.jsp?id=822&amp;parent=1000" TargetMode="External"/><Relationship Id="rId31586a452ef14f9db" Type="http://schemas.openxmlformats.org/officeDocument/2006/relationships/hyperlink" Target="https://iservice.lombardini.it/jsp/Template2/manuale.jsp?id=822&amp;parent=1000" TargetMode="External"/><Relationship Id="rId77346a452ef190a86" Type="http://schemas.openxmlformats.org/officeDocument/2006/relationships/hyperlink" Target="https://iservice.lombardini.it/jsp/Template2/manuale.jsp?id=132&amp;parent=1000" TargetMode="External"/><Relationship Id="rId22146a452ef19b7e2" Type="http://schemas.openxmlformats.org/officeDocument/2006/relationships/hyperlink" Target="https://iservice.lombardini.it/jsp/Template2/manuale.jsp?id=157&amp;parent=1000" TargetMode="External"/><Relationship Id="rId41136a452ef19c0e3" Type="http://schemas.openxmlformats.org/officeDocument/2006/relationships/hyperlink" Target="https://iservice.lombardini.it/jsp/Template2/manuale.jsp?id=104&amp;parent=1000" TargetMode="External"/><Relationship Id="rId18156a452ef1af46d" Type="http://schemas.openxmlformats.org/officeDocument/2006/relationships/hyperlink" Target="https://iservice.lombardini.it/jsp/Template2/manuale.jsp?id=822&amp;parent=1000" TargetMode="External"/><Relationship Id="rId69446a452ef1d4e29" Type="http://schemas.openxmlformats.org/officeDocument/2006/relationships/hyperlink" Target="https://iservice.lombardini.it/jsp/Template2/manuale.jsp?id=822&amp;parent=1000" TargetMode="External"/><Relationship Id="rId50606a452ef1ece9d" Type="http://schemas.openxmlformats.org/officeDocument/2006/relationships/hyperlink" Target="https://iservice.lombardini.it/jsp/Template2/manuale.jsp?id=128&amp;parent=1000" TargetMode="External"/><Relationship Id="rId36976a452ef1ed8c6" Type="http://schemas.openxmlformats.org/officeDocument/2006/relationships/hyperlink" Target="https://iservice.lombardini.it/jsp/Template2/manuale.jsp?id=822&amp;parent=1000" TargetMode="External"/><Relationship Id="rId30166a452ef21f535" Type="http://schemas.openxmlformats.org/officeDocument/2006/relationships/hyperlink" Target="https://iservice.lombardini.it/jsp/Template2/manuale.jsp?id=822&amp;parent=1000" TargetMode="External"/><Relationship Id="rId93856a452ef22b760" Type="http://schemas.openxmlformats.org/officeDocument/2006/relationships/hyperlink" Target="https://iservice.lombardini.it/jsp/Template2/manuale.jsp?id=113&amp;parent=1000" TargetMode="External"/><Relationship Id="rId10596a452ef234634" Type="http://schemas.openxmlformats.org/officeDocument/2006/relationships/hyperlink" Target="https://iservice.lombardini.it/jsp/Template2/manuale.jsp?id=113&amp;parent=1000" TargetMode="External"/><Relationship Id="rId29286a452ef2555fa" Type="http://schemas.openxmlformats.org/officeDocument/2006/relationships/hyperlink" Target="https://iservice.lombardini.it/jsp/Template2/manuale.jsp?id=822&amp;parent=1000" TargetMode="External"/><Relationship Id="rId49126a452ef26d5cb" Type="http://schemas.openxmlformats.org/officeDocument/2006/relationships/hyperlink" Target="https://iservice.lombardini.it/jsp/Template2/manuale.jsp?id=822&amp;parent=1000" TargetMode="External"/><Relationship Id="rId91226a452ef2779aa" Type="http://schemas.openxmlformats.org/officeDocument/2006/relationships/hyperlink" Target="https://iservice.lombardini.it/jsp/Template2/manuale.jsp?id=822&amp;parent=1000" TargetMode="External"/><Relationship Id="rId78356a452ef277ed9" Type="http://schemas.openxmlformats.org/officeDocument/2006/relationships/hyperlink" Target="https://iservice.lombardini.it/jsp/Template2/manuale.jsp?id=822&amp;parent=1000" TargetMode="External"/><Relationship Id="rId20836a452ef2ad6e5" Type="http://schemas.openxmlformats.org/officeDocument/2006/relationships/hyperlink" Target="https://iservice.lombardini.it/jsp/Template2/manuale.jsp?id=822&amp;parent=1000" TargetMode="External"/><Relationship Id="rId92696a452ef2b1fb1" Type="http://schemas.openxmlformats.org/officeDocument/2006/relationships/hyperlink" Target="https://iservice.lombardini.it/jsp/Template2/manuale.jsp?id=822&amp;parent=1000" TargetMode="External"/><Relationship Id="rId22976a452ef318668" Type="http://schemas.openxmlformats.org/officeDocument/2006/relationships/hyperlink" Target="https://iservice.lombardini.it/jsp/Template2/manuale.jsp?id=822&amp;parent=1000" TargetMode="External"/><Relationship Id="rId56016a452ef324603" Type="http://schemas.openxmlformats.org/officeDocument/2006/relationships/hyperlink" Target="https://iservice.lombardini.it/jsp/Template2/manuale.jsp?id=822&amp;parent=1000" TargetMode="External"/><Relationship Id="rId50196a452ef32b167" Type="http://schemas.openxmlformats.org/officeDocument/2006/relationships/hyperlink" Target="https://iservice.lombardini.it/jsp/Template2/manuale.jsp?id=822&amp;parent=1000" TargetMode="External"/><Relationship Id="rId86386a452ef32b8fe" Type="http://schemas.openxmlformats.org/officeDocument/2006/relationships/hyperlink" Target="https://iservice.lombardini.it/jsp/Template2/manuale.jsp?id=822&amp;parent=1000" TargetMode="External"/><Relationship Id="rId46806a452eec944ef" Type="http://schemas.openxmlformats.org/officeDocument/2006/relationships/image" Target="media/imgrId46806a452eec944ef.jpg"/><Relationship Id="rId79666a452eec9808e" Type="http://schemas.openxmlformats.org/officeDocument/2006/relationships/image" Target="media/imgrId79666a452eec9808e.jpg"/><Relationship Id="rId12156a452eec9b7ca" Type="http://schemas.openxmlformats.org/officeDocument/2006/relationships/image" Target="media/imgrId12156a452eec9b7ca.jpg"/><Relationship Id="rId87196a452eec9f500" Type="http://schemas.openxmlformats.org/officeDocument/2006/relationships/image" Target="media/imgrId87196a452eec9f500.jpg"/><Relationship Id="rId89706a452eeca697f" Type="http://schemas.openxmlformats.org/officeDocument/2006/relationships/image" Target="media/imgrId89706a452eeca697f.jpg"/><Relationship Id="rId83616a452eecadc81" Type="http://schemas.openxmlformats.org/officeDocument/2006/relationships/image" Target="media/imgrId83616a452eecadc81.jpg"/><Relationship Id="rId99676a452eecb2fa2" Type="http://schemas.openxmlformats.org/officeDocument/2006/relationships/image" Target="media/imgrId99676a452eecb2fa2.jpg"/><Relationship Id="rId13856a452eecb91e6" Type="http://schemas.openxmlformats.org/officeDocument/2006/relationships/image" Target="media/imgrId13856a452eecb91e6.jpg"/><Relationship Id="rId27046a452eecc0686" Type="http://schemas.openxmlformats.org/officeDocument/2006/relationships/image" Target="media/imgrId27046a452eecc0686.jpg"/><Relationship Id="rId31186a452eecc5677" Type="http://schemas.openxmlformats.org/officeDocument/2006/relationships/image" Target="media/imgrId31186a452eecc5677.jpg"/><Relationship Id="rId19776a452eeccccf4" Type="http://schemas.openxmlformats.org/officeDocument/2006/relationships/image" Target="media/imgrId19776a452eeccccf4.jpg"/><Relationship Id="rId27206a452eecd3f7d" Type="http://schemas.openxmlformats.org/officeDocument/2006/relationships/image" Target="media/imgrId27206a452eecd3f7d.jpg"/><Relationship Id="rId77396a452eecdbbed" Type="http://schemas.openxmlformats.org/officeDocument/2006/relationships/image" Target="media/imgrId77396a452eecdbbed.jpg"/><Relationship Id="rId50626a452eece0042" Type="http://schemas.openxmlformats.org/officeDocument/2006/relationships/image" Target="media/imgrId50626a452eece0042.jpg"/><Relationship Id="rId79706a452eecebb86" Type="http://schemas.openxmlformats.org/officeDocument/2006/relationships/image" Target="media/imgrId79706a452eecebb86.jpg"/><Relationship Id="rId30386a452eed060ea" Type="http://schemas.openxmlformats.org/officeDocument/2006/relationships/image" Target="media/imgrId30386a452eed060ea.jpg"/><Relationship Id="rId39946a452eed0d7a2" Type="http://schemas.openxmlformats.org/officeDocument/2006/relationships/image" Target="media/imgrId39946a452eed0d7a2.jpg"/><Relationship Id="rId73726a452eed140d2" Type="http://schemas.openxmlformats.org/officeDocument/2006/relationships/image" Target="media/imgrId73726a452eed140d2.png"/><Relationship Id="rId97256a452eed1ac0b" Type="http://schemas.openxmlformats.org/officeDocument/2006/relationships/image" Target="media/imgrId97256a452eed1ac0b.jpg"/><Relationship Id="rId85936a452eed24e8c" Type="http://schemas.openxmlformats.org/officeDocument/2006/relationships/image" Target="media/imgrId85936a452eed24e8c.jpg"/><Relationship Id="rId95746a452eed2be4a" Type="http://schemas.openxmlformats.org/officeDocument/2006/relationships/image" Target="media/imgrId95746a452eed2be4a.jpg"/><Relationship Id="rId26366a452eed310b3" Type="http://schemas.openxmlformats.org/officeDocument/2006/relationships/image" Target="media/imgrId26366a452eed310b3.jpg"/><Relationship Id="rId29196a452eed6f2dd" Type="http://schemas.openxmlformats.org/officeDocument/2006/relationships/image" Target="media/imgrId29196a452eed6f2dd.jpg"/><Relationship Id="rId88006a452eed7bbd0" Type="http://schemas.openxmlformats.org/officeDocument/2006/relationships/image" Target="media/imgrId88006a452eed7bbd0.jpg"/><Relationship Id="rId42006a452eed90cd2" Type="http://schemas.openxmlformats.org/officeDocument/2006/relationships/image" Target="media/imgrId42006a452eed90cd2.jpg"/><Relationship Id="rId22366a452eed9ba56" Type="http://schemas.openxmlformats.org/officeDocument/2006/relationships/image" Target="media/imgrId22366a452eed9ba56.jpg"/><Relationship Id="rId21646a452eeda57c4" Type="http://schemas.openxmlformats.org/officeDocument/2006/relationships/image" Target="media/imgrId21646a452eeda57c4.jpg"/><Relationship Id="rId10256a452eedb0c1d" Type="http://schemas.openxmlformats.org/officeDocument/2006/relationships/image" Target="media/imgrId10256a452eedb0c1d.jpg"/><Relationship Id="rId74516a452eedbaa5f" Type="http://schemas.openxmlformats.org/officeDocument/2006/relationships/image" Target="media/imgrId74516a452eedbaa5f.jpg"/><Relationship Id="rId49966a452eedc3e06" Type="http://schemas.openxmlformats.org/officeDocument/2006/relationships/image" Target="media/imgrId49966a452eedc3e06.jpg"/><Relationship Id="rId74116a452eedcb2c3" Type="http://schemas.openxmlformats.org/officeDocument/2006/relationships/image" Target="media/imgrId74116a452eedcb2c3.jpg"/><Relationship Id="rId66476a452eedd5b74" Type="http://schemas.openxmlformats.org/officeDocument/2006/relationships/image" Target="media/imgrId66476a452eedd5b74.jpg"/><Relationship Id="rId24326a452eede294f" Type="http://schemas.openxmlformats.org/officeDocument/2006/relationships/image" Target="media/imgrId24326a452eede294f.jpg"/><Relationship Id="rId57986a452eedecce7" Type="http://schemas.openxmlformats.org/officeDocument/2006/relationships/image" Target="media/imgrId57986a452eedecce7.jpg"/><Relationship Id="rId99606a452eee0136e" Type="http://schemas.openxmlformats.org/officeDocument/2006/relationships/image" Target="media/imgrId99606a452eee0136e.jpg"/><Relationship Id="rId37236a452eee0fa48" Type="http://schemas.openxmlformats.org/officeDocument/2006/relationships/image" Target="media/imgrId37236a452eee0fa48.jpg"/><Relationship Id="rId58726a452eee1b1ea" Type="http://schemas.openxmlformats.org/officeDocument/2006/relationships/image" Target="media/imgrId58726a452eee1b1ea.jpg"/><Relationship Id="rId42956a452eee2282a" Type="http://schemas.openxmlformats.org/officeDocument/2006/relationships/image" Target="media/imgrId42956a452eee2282a.jpg"/><Relationship Id="rId27676a452eee2f1b5" Type="http://schemas.openxmlformats.org/officeDocument/2006/relationships/image" Target="media/imgrId27676a452eee2f1b5.jpg"/><Relationship Id="rId20846a452eee3aa98" Type="http://schemas.openxmlformats.org/officeDocument/2006/relationships/image" Target="media/imgrId20846a452eee3aa98.jpg"/><Relationship Id="rId68396a452eee42995" Type="http://schemas.openxmlformats.org/officeDocument/2006/relationships/image" Target="media/imgrId68396a452eee42995.jpg"/><Relationship Id="rId75776a452eee50972" Type="http://schemas.openxmlformats.org/officeDocument/2006/relationships/image" Target="media/imgrId75776a452eee50972.jpg"/><Relationship Id="rId61846a452eee5b723" Type="http://schemas.openxmlformats.org/officeDocument/2006/relationships/image" Target="media/imgrId61846a452eee5b723.jpg"/><Relationship Id="rId73436a452eee64da7" Type="http://schemas.openxmlformats.org/officeDocument/2006/relationships/image" Target="media/imgrId73436a452eee64da7.jpg"/><Relationship Id="rId18336a452eee72e24" Type="http://schemas.openxmlformats.org/officeDocument/2006/relationships/image" Target="media/imgrId18336a452eee72e24.jpg"/><Relationship Id="rId66436a452eee7c268" Type="http://schemas.openxmlformats.org/officeDocument/2006/relationships/image" Target="media/imgrId66436a452eee7c268.jpg"/><Relationship Id="rId64796a452eee871bb" Type="http://schemas.openxmlformats.org/officeDocument/2006/relationships/image" Target="media/imgrId64796a452eee871bb.jpg"/><Relationship Id="rId57566a452eee8ecb3" Type="http://schemas.openxmlformats.org/officeDocument/2006/relationships/image" Target="media/imgrId57566a452eee8ecb3.jpg"/><Relationship Id="rId22766a452eeeb5be6" Type="http://schemas.openxmlformats.org/officeDocument/2006/relationships/image" Target="media/imgrId22766a452eeeb5be6.jpg"/><Relationship Id="rId78806a452eeebeef1" Type="http://schemas.openxmlformats.org/officeDocument/2006/relationships/image" Target="media/imgrId78806a452eeebeef1.jpg"/><Relationship Id="rId25796a452eeed09e3" Type="http://schemas.openxmlformats.org/officeDocument/2006/relationships/image" Target="media/imgrId25796a452eeed09e3.jpg"/><Relationship Id="rId63226a452eeed9c4c" Type="http://schemas.openxmlformats.org/officeDocument/2006/relationships/image" Target="media/imgrId63226a452eeed9c4c.jpg"/><Relationship Id="rId33086a452eeee109d" Type="http://schemas.openxmlformats.org/officeDocument/2006/relationships/image" Target="media/imgrId33086a452eeee109d.jpg"/><Relationship Id="rId44446a452eeeec652" Type="http://schemas.openxmlformats.org/officeDocument/2006/relationships/image" Target="media/imgrId44446a452eeeec652.jpg"/><Relationship Id="rId44446a452eef02f91" Type="http://schemas.openxmlformats.org/officeDocument/2006/relationships/image" Target="media/imgrId44446a452eef02f91.jpg"/><Relationship Id="rId24046a452eef0e282" Type="http://schemas.openxmlformats.org/officeDocument/2006/relationships/image" Target="media/imgrId24046a452eef0e282.jpg"/><Relationship Id="rId29836a452eef1a342" Type="http://schemas.openxmlformats.org/officeDocument/2006/relationships/image" Target="media/imgrId29836a452eef1a342.jpg"/><Relationship Id="rId91866a452eef23221" Type="http://schemas.openxmlformats.org/officeDocument/2006/relationships/image" Target="media/imgrId91866a452eef23221.jpg"/><Relationship Id="rId90856a452eef2dd24" Type="http://schemas.openxmlformats.org/officeDocument/2006/relationships/image" Target="media/imgrId90856a452eef2dd24.jpg"/><Relationship Id="rId85986a452eef398c4" Type="http://schemas.openxmlformats.org/officeDocument/2006/relationships/image" Target="media/imgrId85986a452eef398c4.jpg"/><Relationship Id="rId64476a452eef44bb9" Type="http://schemas.openxmlformats.org/officeDocument/2006/relationships/image" Target="media/imgrId64476a452eef44bb9.jpg"/><Relationship Id="rId10866a452eef4da52" Type="http://schemas.openxmlformats.org/officeDocument/2006/relationships/image" Target="media/imgrId10866a452eef4da52.jpg"/><Relationship Id="rId33536a452eef56453" Type="http://schemas.openxmlformats.org/officeDocument/2006/relationships/image" Target="media/imgrId33536a452eef56453.jpg"/><Relationship Id="rId17276a452eef5d4d0" Type="http://schemas.openxmlformats.org/officeDocument/2006/relationships/image" Target="media/imgrId17276a452eef5d4d0.gif"/><Relationship Id="rId94456a452eef665ac" Type="http://schemas.openxmlformats.org/officeDocument/2006/relationships/image" Target="media/imgrId94456a452eef665ac.jpg"/><Relationship Id="rId83956a452eef71db9" Type="http://schemas.openxmlformats.org/officeDocument/2006/relationships/image" Target="media/imgrId83956a452eef71db9.jpg"/><Relationship Id="rId50296a452eef7954e" Type="http://schemas.openxmlformats.org/officeDocument/2006/relationships/image" Target="media/imgrId50296a452eef7954e.jpg"/><Relationship Id="rId72076a452eef8528f" Type="http://schemas.openxmlformats.org/officeDocument/2006/relationships/image" Target="media/imgrId72076a452eef8528f.jpg"/><Relationship Id="rId96356a452eef907ef" Type="http://schemas.openxmlformats.org/officeDocument/2006/relationships/image" Target="media/imgrId96356a452eef907ef.jpg"/><Relationship Id="rId71326a452eef98701" Type="http://schemas.openxmlformats.org/officeDocument/2006/relationships/image" Target="media/imgrId71326a452eef98701.jpg"/><Relationship Id="rId64366a452eefa2d1e" Type="http://schemas.openxmlformats.org/officeDocument/2006/relationships/image" Target="media/imgrId64366a452eefa2d1e.jpg"/><Relationship Id="rId83766a452eefaa2f5" Type="http://schemas.openxmlformats.org/officeDocument/2006/relationships/image" Target="media/imgrId83766a452eefaa2f5.jpg"/><Relationship Id="rId97036a452eefb1f8a" Type="http://schemas.openxmlformats.org/officeDocument/2006/relationships/image" Target="media/imgrId97036a452eefb1f8a.jpg"/><Relationship Id="rId51476a452eefb968d" Type="http://schemas.openxmlformats.org/officeDocument/2006/relationships/image" Target="media/imgrId51476a452eefb968d.jpg"/><Relationship Id="rId94766a452eefc23d9" Type="http://schemas.openxmlformats.org/officeDocument/2006/relationships/image" Target="media/imgrId94766a452eefc23d9.jpg"/><Relationship Id="rId71896a452eefce9e5" Type="http://schemas.openxmlformats.org/officeDocument/2006/relationships/image" Target="media/imgrId71896a452eefce9e5.jpg"/><Relationship Id="rId80046a452eefd8c9d" Type="http://schemas.openxmlformats.org/officeDocument/2006/relationships/image" Target="media/imgrId80046a452eefd8c9d.jpg"/><Relationship Id="rId14426a452eefdfdfb" Type="http://schemas.openxmlformats.org/officeDocument/2006/relationships/image" Target="media/imgrId14426a452eefdfdfb.jpg"/><Relationship Id="rId99996a452eefe8866" Type="http://schemas.openxmlformats.org/officeDocument/2006/relationships/image" Target="media/imgrId99996a452eefe8866.jpg"/><Relationship Id="rId87556a452eeff30ec" Type="http://schemas.openxmlformats.org/officeDocument/2006/relationships/image" Target="media/imgrId87556a452eeff30ec.jpg"/><Relationship Id="rId66016a452ef02828b" Type="http://schemas.openxmlformats.org/officeDocument/2006/relationships/image" Target="media/imgrId66016a452ef02828b.jpg"/><Relationship Id="rId89056a452ef0343e4" Type="http://schemas.openxmlformats.org/officeDocument/2006/relationships/image" Target="media/imgrId89056a452ef0343e4.jpg"/><Relationship Id="rId34176a452ef03a50f" Type="http://schemas.openxmlformats.org/officeDocument/2006/relationships/image" Target="media/imgrId34176a452ef03a50f.jpg"/><Relationship Id="rId51636a452ef043ddd" Type="http://schemas.openxmlformats.org/officeDocument/2006/relationships/image" Target="media/imgrId51636a452ef043ddd.jpg"/><Relationship Id="rId68576a452ef04e355" Type="http://schemas.openxmlformats.org/officeDocument/2006/relationships/image" Target="media/imgrId68576a452ef04e355.jpg"/><Relationship Id="rId31596a452ef055c03" Type="http://schemas.openxmlformats.org/officeDocument/2006/relationships/image" Target="media/imgrId31596a452ef055c03.jpg"/><Relationship Id="rId14126a452ef05e8fa" Type="http://schemas.openxmlformats.org/officeDocument/2006/relationships/image" Target="media/imgrId14126a452ef05e8fa.jpg"/><Relationship Id="rId36176a452ef0660b9" Type="http://schemas.openxmlformats.org/officeDocument/2006/relationships/image" Target="media/imgrId36176a452ef0660b9.jpg"/><Relationship Id="rId92396a452ef06bde6" Type="http://schemas.openxmlformats.org/officeDocument/2006/relationships/image" Target="media/imgrId92396a452ef06bde6.jpg"/><Relationship Id="rId53736a452ef075e42" Type="http://schemas.openxmlformats.org/officeDocument/2006/relationships/image" Target="media/imgrId53736a452ef075e42.jpg"/><Relationship Id="rId17246a452ef080f0c" Type="http://schemas.openxmlformats.org/officeDocument/2006/relationships/image" Target="media/imgrId17246a452ef080f0c.jpg"/><Relationship Id="rId58546a452ef088999" Type="http://schemas.openxmlformats.org/officeDocument/2006/relationships/image" Target="media/imgrId58546a452ef088999.jpg"/><Relationship Id="rId41876a452ef09074c" Type="http://schemas.openxmlformats.org/officeDocument/2006/relationships/image" Target="media/imgrId41876a452ef09074c.jpg"/><Relationship Id="rId27116a452ef096055" Type="http://schemas.openxmlformats.org/officeDocument/2006/relationships/image" Target="media/imgrId27116a452ef096055.jpg"/><Relationship Id="rId57546a452ef09f648" Type="http://schemas.openxmlformats.org/officeDocument/2006/relationships/image" Target="media/imgrId57546a452ef09f648.jpg"/><Relationship Id="rId46446a452ef0a710c" Type="http://schemas.openxmlformats.org/officeDocument/2006/relationships/image" Target="media/imgrId46446a452ef0a710c.jpg"/><Relationship Id="rId68576a452ef0aedf0" Type="http://schemas.openxmlformats.org/officeDocument/2006/relationships/image" Target="media/imgrId68576a452ef0aedf0.jpg"/><Relationship Id="rId49106a452ef0b8d09" Type="http://schemas.openxmlformats.org/officeDocument/2006/relationships/image" Target="media/imgrId49106a452ef0b8d09.jpg"/><Relationship Id="rId95016a452ef0c3581" Type="http://schemas.openxmlformats.org/officeDocument/2006/relationships/image" Target="media/imgrId95016a452ef0c3581.jpg"/><Relationship Id="rId31746a452ef0cebe1" Type="http://schemas.openxmlformats.org/officeDocument/2006/relationships/image" Target="media/imgrId31746a452ef0cebe1.jpg"/><Relationship Id="rId76026a452ef0d64bd" Type="http://schemas.openxmlformats.org/officeDocument/2006/relationships/image" Target="media/imgrId76026a452ef0d64bd.jpg"/><Relationship Id="rId13376a452ef0ddbce" Type="http://schemas.openxmlformats.org/officeDocument/2006/relationships/image" Target="media/imgrId13376a452ef0ddbce.jpg"/><Relationship Id="rId43816a452ef0e2f8a" Type="http://schemas.openxmlformats.org/officeDocument/2006/relationships/image" Target="media/imgrId43816a452ef0e2f8a.jpg"/><Relationship Id="rId87626a452ef0ea119" Type="http://schemas.openxmlformats.org/officeDocument/2006/relationships/image" Target="media/imgrId87626a452ef0ea119.jpg"/><Relationship Id="rId64956a452ef0ee710" Type="http://schemas.openxmlformats.org/officeDocument/2006/relationships/image" Target="media/imgrId64956a452ef0ee710.jpg"/><Relationship Id="rId12086a452ef0f1204" Type="http://schemas.openxmlformats.org/officeDocument/2006/relationships/image" Target="media/imgrId12086a452ef0f1204.jpg"/><Relationship Id="rId51586a452ef1029be" Type="http://schemas.openxmlformats.org/officeDocument/2006/relationships/image" Target="media/imgrId51586a452ef1029be.jpg"/><Relationship Id="rId46186a452ef105b10" Type="http://schemas.openxmlformats.org/officeDocument/2006/relationships/image" Target="media/imgrId46186a452ef105b10.jpg"/><Relationship Id="rId31106a452ef10b8bc" Type="http://schemas.openxmlformats.org/officeDocument/2006/relationships/image" Target="media/imgrId31106a452ef10b8bc.jpg"/><Relationship Id="rId67876a452ef1143f9" Type="http://schemas.openxmlformats.org/officeDocument/2006/relationships/image" Target="media/imgrId67876a452ef1143f9.jpg"/><Relationship Id="rId67806a452ef11ba5f" Type="http://schemas.openxmlformats.org/officeDocument/2006/relationships/image" Target="media/imgrId67806a452ef11ba5f.jpg"/><Relationship Id="rId62026a452ef123136" Type="http://schemas.openxmlformats.org/officeDocument/2006/relationships/image" Target="media/imgrId62026a452ef123136.jpg"/><Relationship Id="rId43186a452ef12ac00" Type="http://schemas.openxmlformats.org/officeDocument/2006/relationships/image" Target="media/imgrId43186a452ef12ac00.jpg"/><Relationship Id="rId69536a452ef1306ce" Type="http://schemas.openxmlformats.org/officeDocument/2006/relationships/image" Target="media/imgrId69536a452ef1306ce.jpg"/><Relationship Id="rId74586a452ef1368eb" Type="http://schemas.openxmlformats.org/officeDocument/2006/relationships/image" Target="media/imgrId74586a452ef1368eb.jpg"/><Relationship Id="rId85006a452ef13b720" Type="http://schemas.openxmlformats.org/officeDocument/2006/relationships/image" Target="media/imgrId85006a452ef13b720.jpg"/><Relationship Id="rId13836a452ef142a1f" Type="http://schemas.openxmlformats.org/officeDocument/2006/relationships/image" Target="media/imgrId13836a452ef142a1f.jpg"/><Relationship Id="rId73486a452ef149dd2" Type="http://schemas.openxmlformats.org/officeDocument/2006/relationships/image" Target="media/imgrId73486a452ef149dd2.jpg"/><Relationship Id="rId96906a452ef14ed30" Type="http://schemas.openxmlformats.org/officeDocument/2006/relationships/image" Target="media/imgrId96906a452ef14ed30.jpg"/><Relationship Id="rId20006a452ef155737" Type="http://schemas.openxmlformats.org/officeDocument/2006/relationships/image" Target="media/imgrId20006a452ef155737.jpg"/><Relationship Id="rId36386a452ef15cfb3" Type="http://schemas.openxmlformats.org/officeDocument/2006/relationships/image" Target="media/imgrId36386a452ef15cfb3.jpg"/><Relationship Id="rId56706a452ef165bf8" Type="http://schemas.openxmlformats.org/officeDocument/2006/relationships/image" Target="media/imgrId56706a452ef165bf8.jpg"/><Relationship Id="rId61546a452ef16df1e" Type="http://schemas.openxmlformats.org/officeDocument/2006/relationships/image" Target="media/imgrId61546a452ef16df1e.jpg"/><Relationship Id="rId58786a452ef171e86" Type="http://schemas.openxmlformats.org/officeDocument/2006/relationships/image" Target="media/imgrId58786a452ef171e86.jpg"/><Relationship Id="rId86986a452ef178367" Type="http://schemas.openxmlformats.org/officeDocument/2006/relationships/image" Target="media/imgrId86986a452ef178367.jpg"/><Relationship Id="rId29176a452ef180309" Type="http://schemas.openxmlformats.org/officeDocument/2006/relationships/image" Target="media/imgrId29176a452ef180309.jpg"/><Relationship Id="rId81026a452ef184fd0" Type="http://schemas.openxmlformats.org/officeDocument/2006/relationships/image" Target="media/imgrId81026a452ef184fd0.jpg"/><Relationship Id="rId43826a452ef188ddd" Type="http://schemas.openxmlformats.org/officeDocument/2006/relationships/image" Target="media/imgrId43826a452ef188ddd.jpg"/><Relationship Id="rId13266a452ef190701" Type="http://schemas.openxmlformats.org/officeDocument/2006/relationships/image" Target="media/imgrId13266a452ef190701.jpg"/><Relationship Id="rId38736a452ef1942c8" Type="http://schemas.openxmlformats.org/officeDocument/2006/relationships/image" Target="media/imgrId38736a452ef1942c8.jpg"/><Relationship Id="rId93226a452ef19b320" Type="http://schemas.openxmlformats.org/officeDocument/2006/relationships/image" Target="media/imgrId93226a452ef19b320.jpg"/><Relationship Id="rId51836a452ef1a205e" Type="http://schemas.openxmlformats.org/officeDocument/2006/relationships/image" Target="media/imgrId51836a452ef1a205e.jpg"/><Relationship Id="rId90236a452ef1ac6fe" Type="http://schemas.openxmlformats.org/officeDocument/2006/relationships/image" Target="media/imgrId90236a452ef1ac6fe.jpg"/><Relationship Id="rId97246a452ef1af0af" Type="http://schemas.openxmlformats.org/officeDocument/2006/relationships/image" Target="media/imgrId97246a452ef1af0af.jpg"/><Relationship Id="rId72916a452ef1b6af0" Type="http://schemas.openxmlformats.org/officeDocument/2006/relationships/image" Target="media/imgrId72916a452ef1b6af0.jpg"/><Relationship Id="rId13386a452ef1c12ad" Type="http://schemas.openxmlformats.org/officeDocument/2006/relationships/image" Target="media/imgrId13386a452ef1c12ad.jpg"/><Relationship Id="rId68736a452ef1cbeb3" Type="http://schemas.openxmlformats.org/officeDocument/2006/relationships/image" Target="media/imgrId68736a452ef1cbeb3.jpg"/><Relationship Id="rId95796a452ef1d444d" Type="http://schemas.openxmlformats.org/officeDocument/2006/relationships/image" Target="media/imgrId95796a452ef1d444d.jpg"/><Relationship Id="rId45366a452ef1db44f" Type="http://schemas.openxmlformats.org/officeDocument/2006/relationships/image" Target="media/imgrId45366a452ef1db44f.jpg"/><Relationship Id="rId43106a452ef1e33af" Type="http://schemas.openxmlformats.org/officeDocument/2006/relationships/image" Target="media/imgrId43106a452ef1e33af.jpg"/><Relationship Id="rId88946a452ef1ec534" Type="http://schemas.openxmlformats.org/officeDocument/2006/relationships/image" Target="media/imgrId88946a452ef1ec534.jpg"/><Relationship Id="rId82756a452ef1f41c1" Type="http://schemas.openxmlformats.org/officeDocument/2006/relationships/image" Target="media/imgrId82756a452ef1f41c1.jpg"/><Relationship Id="rId22886a452ef204685" Type="http://schemas.openxmlformats.org/officeDocument/2006/relationships/image" Target="media/imgrId22886a452ef204685.jpg"/><Relationship Id="rId93886a452ef20b28e" Type="http://schemas.openxmlformats.org/officeDocument/2006/relationships/image" Target="media/imgrId93886a452ef20b28e.jpg"/><Relationship Id="rId87706a452ef210bc3" Type="http://schemas.openxmlformats.org/officeDocument/2006/relationships/image" Target="media/imgrId87706a452ef210bc3.jpg"/><Relationship Id="rId38626a452ef216ded" Type="http://schemas.openxmlformats.org/officeDocument/2006/relationships/image" Target="media/imgrId38626a452ef216ded.jpg"/><Relationship Id="rId54486a452ef21ec68" Type="http://schemas.openxmlformats.org/officeDocument/2006/relationships/image" Target="media/imgrId54486a452ef21ec68.jpg"/><Relationship Id="rId82406a452ef226e66" Type="http://schemas.openxmlformats.org/officeDocument/2006/relationships/image" Target="media/imgrId82406a452ef226e66.jpg"/><Relationship Id="rId55296a452ef22b3c8" Type="http://schemas.openxmlformats.org/officeDocument/2006/relationships/image" Target="media/imgrId55296a452ef22b3c8.jpg"/><Relationship Id="rId77896a452ef22e2c5" Type="http://schemas.openxmlformats.org/officeDocument/2006/relationships/image" Target="media/imgrId77896a452ef22e2c5.jpg"/><Relationship Id="rId60476a452ef231138" Type="http://schemas.openxmlformats.org/officeDocument/2006/relationships/image" Target="media/imgrId60476a452ef231138.jpg"/><Relationship Id="rId26866a452ef234112" Type="http://schemas.openxmlformats.org/officeDocument/2006/relationships/image" Target="media/imgrId26866a452ef234112.jpg"/><Relationship Id="rId86816a452ef23d27b" Type="http://schemas.openxmlformats.org/officeDocument/2006/relationships/image" Target="media/imgrId86816a452ef23d27b.jpg"/><Relationship Id="rId34716a452ef245736" Type="http://schemas.openxmlformats.org/officeDocument/2006/relationships/image" Target="media/imgrId34716a452ef245736.jpg"/><Relationship Id="rId52046a452ef24d934" Type="http://schemas.openxmlformats.org/officeDocument/2006/relationships/image" Target="media/imgrId52046a452ef24d934.jpg"/><Relationship Id="rId29846a452ef2546f5" Type="http://schemas.openxmlformats.org/officeDocument/2006/relationships/image" Target="media/imgrId29846a452ef2546f5.jpg"/><Relationship Id="rId62996a452ef25a770" Type="http://schemas.openxmlformats.org/officeDocument/2006/relationships/image" Target="media/imgrId62996a452ef25a770.jpg"/><Relationship Id="rId33396a452ef262002" Type="http://schemas.openxmlformats.org/officeDocument/2006/relationships/image" Target="media/imgrId33396a452ef262002.jpg"/><Relationship Id="rId94476a452ef26c86a" Type="http://schemas.openxmlformats.org/officeDocument/2006/relationships/image" Target="media/imgrId94476a452ef26c86a.jpg"/><Relationship Id="rId42856a452ef27160e" Type="http://schemas.openxmlformats.org/officeDocument/2006/relationships/image" Target="media/imgrId42856a452ef27160e.jpg"/><Relationship Id="rId94886a452ef276978" Type="http://schemas.openxmlformats.org/officeDocument/2006/relationships/image" Target="media/imgrId94886a452ef276978.jpg"/><Relationship Id="rId48036a452ef27b959" Type="http://schemas.openxmlformats.org/officeDocument/2006/relationships/image" Target="media/imgrId48036a452ef27b959.jpg"/><Relationship Id="rId26576a452ef28112c" Type="http://schemas.openxmlformats.org/officeDocument/2006/relationships/image" Target="media/imgrId26576a452ef28112c.jpg"/><Relationship Id="rId62726a452ef287f9a" Type="http://schemas.openxmlformats.org/officeDocument/2006/relationships/image" Target="media/imgrId62726a452ef287f9a.jpg"/><Relationship Id="rId95466a452ef28cbfb" Type="http://schemas.openxmlformats.org/officeDocument/2006/relationships/image" Target="media/imgrId95466a452ef28cbfb.jpg"/><Relationship Id="rId10756a452ef28ff17" Type="http://schemas.openxmlformats.org/officeDocument/2006/relationships/image" Target="media/imgrId10756a452ef28ff17.jpg"/><Relationship Id="rId23056a452ef297787" Type="http://schemas.openxmlformats.org/officeDocument/2006/relationships/image" Target="media/imgrId23056a452ef297787.jpg"/><Relationship Id="rId16186a452ef29f4f9" Type="http://schemas.openxmlformats.org/officeDocument/2006/relationships/image" Target="media/imgrId16186a452ef29f4f9.jpg"/><Relationship Id="rId66776a452ef2a7011" Type="http://schemas.openxmlformats.org/officeDocument/2006/relationships/image" Target="media/imgrId66776a452ef2a7011.jpg"/><Relationship Id="rId84226a452ef2ad3c1" Type="http://schemas.openxmlformats.org/officeDocument/2006/relationships/image" Target="media/imgrId84226a452ef2ad3c1.jpg"/><Relationship Id="rId99356a452ef2b1602" Type="http://schemas.openxmlformats.org/officeDocument/2006/relationships/image" Target="media/imgrId99356a452ef2b1602.jpg"/><Relationship Id="rId96616a452ef2d3436" Type="http://schemas.openxmlformats.org/officeDocument/2006/relationships/image" Target="media/imgrId96616a452ef2d3436.jpg"/><Relationship Id="rId98286a452ef2d8f20" Type="http://schemas.openxmlformats.org/officeDocument/2006/relationships/image" Target="media/imgrId98286a452ef2d8f20.jpg"/><Relationship Id="rId85236a452ef2e04c2" Type="http://schemas.openxmlformats.org/officeDocument/2006/relationships/image" Target="media/imgrId85236a452ef2e04c2.jpg"/><Relationship Id="rId85656a452ef2e82b9" Type="http://schemas.openxmlformats.org/officeDocument/2006/relationships/image" Target="media/imgrId85656a452ef2e82b9.jpg"/><Relationship Id="rId54436a452ef2ef7b3" Type="http://schemas.openxmlformats.org/officeDocument/2006/relationships/image" Target="media/imgrId54436a452ef2ef7b3.jpg"/><Relationship Id="rId57806a452ef30147e" Type="http://schemas.openxmlformats.org/officeDocument/2006/relationships/image" Target="media/imgrId57806a452ef30147e.jpg"/><Relationship Id="rId81726a452ef30833a" Type="http://schemas.openxmlformats.org/officeDocument/2006/relationships/image" Target="media/imgrId81726a452ef30833a.jpg"/><Relationship Id="rId53086a452ef30fe02" Type="http://schemas.openxmlformats.org/officeDocument/2006/relationships/image" Target="media/imgrId53086a452ef30fe02.jpg"/><Relationship Id="rId28686a452ef317c02" Type="http://schemas.openxmlformats.org/officeDocument/2006/relationships/image" Target="media/imgrId28686a452ef317c02.jpg"/><Relationship Id="rId64006a452ef323f92" Type="http://schemas.openxmlformats.org/officeDocument/2006/relationships/image" Target="media/imgrId64006a452ef323f92.jpg"/><Relationship Id="rId28776a452ef32ab9f" Type="http://schemas.openxmlformats.org/officeDocument/2006/relationships/image" Target="media/imgrId28776a452ef32ab9f.jpg"/><Relationship Id="rId15966a452ef3322ee" Type="http://schemas.openxmlformats.org/officeDocument/2006/relationships/image" Target="media/imgrId15966a452ef3322e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131697" Type="http://schemas.openxmlformats.org/officeDocument/2006/relationships/image" Target="media/imgrId2813169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131697" Type="http://schemas.openxmlformats.org/officeDocument/2006/relationships/image" Target="media/imgrId2813169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131697" Type="http://schemas.openxmlformats.org/officeDocument/2006/relationships/image" Target="media/imgrId2813169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131697" Type="http://schemas.openxmlformats.org/officeDocument/2006/relationships/image" Target="media/imgrId2813169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131697" Type="http://schemas.openxmlformats.org/officeDocument/2006/relationships/image" Target="media/imgrId2813169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8131697" Type="http://schemas.openxmlformats.org/officeDocument/2006/relationships/image" Target="media/imgrId2813169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