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206_AB K 36849--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5780950" w:name="ctxt"/>
    <w:bookmarkEnd w:id="5578095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206_AB K 36849--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196a452ee0e3c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656a452ee0e3e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916a452ee0e40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346a452ee0e43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146a452ee0e45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886a452ee0e48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246a452ee0e4a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856">
    <w:multiLevelType w:val="hybridMultilevel"/>
    <w:lvl w:ilvl="0" w:tplc="83392663">
      <w:start w:val="1"/>
      <w:numFmt w:val="decimal"/>
      <w:lvlText w:val="%1."/>
      <w:lvlJc w:val="left"/>
      <w:pPr>
        <w:ind w:left="720" w:hanging="360"/>
      </w:pPr>
    </w:lvl>
    <w:lvl w:ilvl="1" w:tplc="83392663" w:tentative="1">
      <w:start w:val="1"/>
      <w:numFmt w:val="lowerLetter"/>
      <w:lvlText w:val="%2."/>
      <w:lvlJc w:val="left"/>
      <w:pPr>
        <w:ind w:left="1440" w:hanging="360"/>
      </w:pPr>
    </w:lvl>
    <w:lvl w:ilvl="2" w:tplc="83392663" w:tentative="1">
      <w:start w:val="1"/>
      <w:numFmt w:val="lowerRoman"/>
      <w:lvlText w:val="%3."/>
      <w:lvlJc w:val="right"/>
      <w:pPr>
        <w:ind w:left="2160" w:hanging="180"/>
      </w:pPr>
    </w:lvl>
    <w:lvl w:ilvl="3" w:tplc="83392663" w:tentative="1">
      <w:start w:val="1"/>
      <w:numFmt w:val="decimal"/>
      <w:lvlText w:val="%4."/>
      <w:lvlJc w:val="left"/>
      <w:pPr>
        <w:ind w:left="2880" w:hanging="360"/>
      </w:pPr>
    </w:lvl>
    <w:lvl w:ilvl="4" w:tplc="83392663" w:tentative="1">
      <w:start w:val="1"/>
      <w:numFmt w:val="lowerLetter"/>
      <w:lvlText w:val="%5."/>
      <w:lvlJc w:val="left"/>
      <w:pPr>
        <w:ind w:left="3600" w:hanging="360"/>
      </w:pPr>
    </w:lvl>
    <w:lvl w:ilvl="5" w:tplc="83392663" w:tentative="1">
      <w:start w:val="1"/>
      <w:numFmt w:val="lowerRoman"/>
      <w:lvlText w:val="%6."/>
      <w:lvlJc w:val="right"/>
      <w:pPr>
        <w:ind w:left="4320" w:hanging="180"/>
      </w:pPr>
    </w:lvl>
    <w:lvl w:ilvl="6" w:tplc="83392663" w:tentative="1">
      <w:start w:val="1"/>
      <w:numFmt w:val="decimal"/>
      <w:lvlText w:val="%7."/>
      <w:lvlJc w:val="left"/>
      <w:pPr>
        <w:ind w:left="5040" w:hanging="360"/>
      </w:pPr>
    </w:lvl>
    <w:lvl w:ilvl="7" w:tplc="83392663" w:tentative="1">
      <w:start w:val="1"/>
      <w:numFmt w:val="lowerLetter"/>
      <w:lvlText w:val="%8."/>
      <w:lvlJc w:val="left"/>
      <w:pPr>
        <w:ind w:left="5760" w:hanging="360"/>
      </w:pPr>
    </w:lvl>
    <w:lvl w:ilvl="8" w:tplc="833926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55">
    <w:multiLevelType w:val="hybridMultilevel"/>
    <w:lvl w:ilvl="0" w:tplc="92001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855">
    <w:abstractNumId w:val="27855"/>
  </w:num>
  <w:num w:numId="27856">
    <w:abstractNumId w:val="27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08141242" Type="http://schemas.openxmlformats.org/officeDocument/2006/relationships/comments" Target="comments.xml"/><Relationship Id="rId302845356" Type="http://schemas.microsoft.com/office/2011/relationships/commentsExtended" Target="commentsExtended.xml"/><Relationship Id="rId64196a452ee0e3c10" Type="http://schemas.openxmlformats.org/officeDocument/2006/relationships/hyperlink" Target="https://iservice.lombardini.it/documents/Manuals/8510/a_-_intake_and_exhaust.pdf" TargetMode="External"/><Relationship Id="rId22656a452ee0e3e8f" Type="http://schemas.openxmlformats.org/officeDocument/2006/relationships/hyperlink" Target="https://iservice.lombardini.it/documents/Manuals/8511/b_-_conn_rod-piston-cylinder-crank-flan.pdf" TargetMode="External"/><Relationship Id="rId84916a452ee0e40ea" Type="http://schemas.openxmlformats.org/officeDocument/2006/relationships/hyperlink" Target="https://iservice.lombardini.it/documents/Manuals/8512/c_-_cylinder_head-rocker-valves-timing.pdf" TargetMode="External"/><Relationship Id="rId93346a452ee0e4356" Type="http://schemas.openxmlformats.org/officeDocument/2006/relationships/hyperlink" Target="https://iservice.lombardini.it/documents/Manuals/8506/d_-_controls-lubricating_system.pdf" TargetMode="External"/><Relationship Id="rId42146a452ee0e45b4" Type="http://schemas.openxmlformats.org/officeDocument/2006/relationships/hyperlink" Target="https://iservice.lombardini.it/documents/Manuals/8507/e_-_fuel_system.pdf" TargetMode="External"/><Relationship Id="rId61886a452ee0e4816" Type="http://schemas.openxmlformats.org/officeDocument/2006/relationships/hyperlink" Target="https://iservice.lombardini.it/documents/Manuals/8508/f_-_cooling_system-starting.pdf" TargetMode="External"/><Relationship Id="rId15246a452ee0e4a77" Type="http://schemas.openxmlformats.org/officeDocument/2006/relationships/hyperlink" Target="https://iservice.lombardini.it/documents/Manuals/850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