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7207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999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3201633" w:name="ctxt"/>
    <w:bookmarkEnd w:id="6320163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sur la configuration du moteur</w:t>
      </w:r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18826164424feec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8976164424feed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3666164424feee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71346164424feef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93786164424fef0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9986164424fef2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6256164424fef2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2846164424fef3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4906164424fef3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4806164424fef4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4126164424fef5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4756164424fef6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0476164424fef7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6826164424fef8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5786164424fef9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1506164424fef9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6686164424fefa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3476164424fefb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3896164424fefc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3966164424fefe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2106164424ff00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3506164424ff01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Recommandations pour le montage</w:t>
      </w:r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39376164424ff04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69186164424ff05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833716" name="name6296616442502d8e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569616442502d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27396" name="name244261644250420f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5061644250420e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54561644250429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30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96507" name="name70376164425054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56164425054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61936164425054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07082" name="name21036164425062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66164425062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3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40268" name="name9340616442507b0c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825616442507b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90918" name="name9763616442508f48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094616442508f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3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9048" name="name694361644250a123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5361644250a1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3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3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3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3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894261" name="name386861644250b7a2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06561644250b7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3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54380" name="name387761644250ce3a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42461644250ce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50172" name="name211861644250de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761644250de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973861644250df0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3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34944" name="name39766164425100af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256164425100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3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3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3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06773" name="name251861644251157f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9976164425115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118276" name="name1075616442512717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5036164425127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37846" name="name74096164425133f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86164425133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3236164425134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871985" name="name8223616442514be7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78616442514b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6226164425152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3291789" name="name2741616442516c7a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504616442516c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3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226616442516c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636714" name="name3776616442517e2a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892616442517e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235616442517e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06418" name="name1193616442518f90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51616442518f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37867" name="name765261644251a0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761644251a0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964861644251a0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732661644251a0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3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349860" name="name132561644251b049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51161644251b0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1386946" name="name819561644251c0b9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03761644251c0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0631" name="name551061644251d1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961644251d1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365261644251d2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92224" name="name499961644251e0f3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92561644251e0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3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67095" name="name950761644251f3c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861644251f3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3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14191" name="name910761644252117f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0626164425211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24879" name="name26196164425224f9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3116164425224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23102" name="name6248616442523474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3576164425234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9408" name="name43456164425243e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96164425243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3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3092840" name="name26376164425255b5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1336164425255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3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15299" name="name36246164425267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164425267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3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63426164425267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41627" name="name22256164425274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86164425274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822023" name="name335561644252865c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9016164425286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55596" name="name2496616442529b97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102616442529b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38507" name="name787761644252ab79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62561644252ab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69861644252aba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09493" name="name560161644252b9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1644252b9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3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3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68591" name="name340261644252cad7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02761644252ca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28794" name="name158161644252dd7f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48261644252dd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82511" name="name553861644252eb2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561644252eb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3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10625" name="name3709616442530a57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787616442530a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3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10967" name="name8974616442531dfe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774616442531d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14233" name="name1416616442532d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6616442532d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432581" name="name78986164425340e8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6326164425340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3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923650" name="name15076164425357ad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4176164425357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61118" name="name95146164425365b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36164425365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047545" name="name61556164425378e7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1146164425378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48561" name="name274261644253890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796164425389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3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26887" name="name5125616442539b66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712616442539b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29594" name="name229961644253a9b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561644253a9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345250" name="name370561644253c119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70961644253c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91195" name="name724361644253d283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0261644253d2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3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960261644253d3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757361644253d3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259361644253d3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278061644253d3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3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29521" name="name526561644253e76c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65761644253e7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8297" name="name68716164425404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86164425404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3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52545" name="name48696164425417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26164425417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3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57072" name="name1763616442542be1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602616442542b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625152" name="name29696164425441f1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6446164425441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693124" name="name167161644254563b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6486164425456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50243" name="name68536164425466f3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0146164425466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3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64207" name="name81216164425477d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86164425477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30906164425479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99173" name="name7476616442548c30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476616442548c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09061" name="name5732616442549f47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290616442549f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43939" name="name354761644254b6aa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14261644254b6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60741" name="name438061644254c73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061644254c7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88361644254c7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396661644254c7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41574" name="name579361644254dd1d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99661644254dd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18418" name="name781361644254ec2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9261644254ec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110273" name="name3235616442550c17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290616442550c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3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3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6937616442550d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78978" name="name9617616442552111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317616442552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64418" name="name217461644255311b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8166164425531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3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34906164425531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55096164425532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8366164425532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47006164425532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78696164425532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16496164425533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11148" name="name2267616442554907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1736164425549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08532" name="name2036616442556181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686164425561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226564" name="name343361644255758d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4966164425575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3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3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3506164425576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858147" name="name5706616442558628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833616442558627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208007" name="name14626164425599af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0496164425599ae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48828" name="name637061644255abc1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3761644255abc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73399" name="name499461644255ba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561644255ba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3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051401" name="name567261644255cca6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47161644255cc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75720" name="name315561644255df5f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76461644255df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810291" name="name962261644255f2f0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83761644255f2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3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66130" name="name30266164425613d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36164425613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3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263652" name="name49816164425624a0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7006164425624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45806" name="name31186164425636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46164425636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55571498" name="name7924616442564e39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528616442564e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4264814" name="name3836616442566997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3846164425669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3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03260" name="name42116164425679a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26164425679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67877" name="name6231616442568b4d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187616442568b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8508950" name="name9543616442569e49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149616442569e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17018" name="name390161644256ae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361644256ae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3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3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899712" name="name954961644256c03a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89861644256c0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885969" name="name134261644256d37f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63261644256d3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37449" name="name584461644256e3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1644256e3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3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983787" name="name6742616442570589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8006164425705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64179" name="name448961644257196b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4636164425719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54882" name="name89156164425729e8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396164425729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93164" name="name4479616442573a0f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049616442573a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78500" name="name1544616442574c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2616442574c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41616442574c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82616442574c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5739616442574d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3485616442574d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3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3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903217" name="name1577616442576052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3406164425760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1075600" name="name3693616442576e7c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243616442576e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27023" name="name37956164425780ea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7976164425780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61347" name="name159061644257909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36164425790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97076164425790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3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24836164425791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5535" name="name383561644257a238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44361644257a2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35570" name="name982161644257b9fd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24961644257b9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60379" name="name797561644257cda6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93361644257cd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63904" name="name129761644257ded0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14061644257de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63002" name="name903461644257f0e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261644257f0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523461644257f1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904161644257f1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08042" name="name9985616442581463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7286164425814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83272" name="name77486164425825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16164425825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14251" name="name33496164425834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76164425834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05116" name="name42546164425844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96164425844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3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61597" name="name42476164425859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06164425859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3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323905" name="name2353616442586f07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542616442586f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30748" name="name74166164425882f1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6576164425882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814220" name="name8319616442589884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1366164425898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3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67352" name="name629461644258a905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90561644258a9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25088" name="name759661644258bddf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09961644258bd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27224" name="name195461644258cd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861644258cd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875461644258ce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46770" name="name619961644258df9b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07461644258df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02832" name="name642561644258f0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161644258f0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80461644258f1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1961644258f2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7661644258f2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038210" name="name93986164425913de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0846164425913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54796" name="name671161644259248b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0796164425924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82793" name="name60286164425935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06164425935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2966164425935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35537" name="name3141616442594bcc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838616442594b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67843" name="name2968616442596004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4636164425960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77785" name="name891661644259748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56164425974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3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593632" name="name5014616442598acd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876616442598a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69316" name="name8710616442599c4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3616442599c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3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86582" name="name736161644259ae8a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80461644259ae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64658" name="name869861644259c312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58961644259c3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3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87938" name="name198461644259d7a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061644259d7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3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29189" name="name396061644259e83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061644259e8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072371" name="name37416164425a0a49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3746164425a0a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60886164425a0a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49870" name="name94556164425a1b5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164425a1b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43891" name="name47126164425a2c5d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9436164425a2c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19566164425a2c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57356164425a2d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3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412298" name="name38906164425a41cb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2766164425a41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884793" name="name24926164425a5bfd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5766164425a5b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62889" name="name15306164425a709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16164425a70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10336164425a70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23957" name="name33396164425a8a5c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2966164425a8a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45116" name="name59856164425a9fef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4186164425a9f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296338" name="name76596164425ab013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2066164425ab0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80752" name="name21246164425ac3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36164425ac3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066164425ac4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16847" name="name26106164425ad8c0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8286164425ad8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3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25711" name="name56476164425ae69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66164425ae6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35261" name="name73606164425b079d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4236164425b07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87956164425b09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69526164425b09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80724" name="name13156164425b1ff1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366164425b1f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33741" name="name62346164425b2ff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06164425b2f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465161" name="name21956164425b4657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9766164425b46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93536" name="name56646164425b58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66164425b58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3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0344857" name="name40756164425b69d3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3936164425b69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4643820" name="name47166164425b7f2f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1736164425b7f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636164425b80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32956" name="name34656164425b95ab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4126164425b95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3316" name="name61416164425ba6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86164425ba6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94976164425ba7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2073" name="name11856164425bb7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86164425bb7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90576164425bb8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3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91332" name="name64076164425bcc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16164425bcc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3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46587" name="name46296164425bdc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56164425bdc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3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03488" name="name55966164425bef36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5246164425bef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10049" name="name43506164425c0e13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7346164425c0e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54787" name="name76496164425c2179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6476164425c21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13527" name="name32856164425c342a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8506164425c34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3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336164425c36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0361" name="name47876164425c469a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7906164425c46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3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25528" name="name28166164425c5c97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3936164425c5c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3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66474" name="name65576164425c70f6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6976164425c70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3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206164425c71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267721" name="name65526164425c84bd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0646164425c84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37957" name="name23666164425c9680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7836164425c96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3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416164425c98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646164425c98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73222" name="name75706164425cabfc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4826164425cab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17299" name="name41486164425cbd67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6206164425cbd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3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97892" name="name87076164425ccec0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3476164425cce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3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75926" name="name52476164425ce3da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5236164425ce3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17909" name="name92756164425cf3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36164425cf3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3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549900" name="name40676164425d11c1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9086164425d11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64005" name="name10306164425d24ec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4106164425d24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1171" name="name95236164425d3c2e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0846164425d3c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38209" name="name15566164425d4c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06164425d4c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20756164425d4d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3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94009" name="name24976164425d6313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1606164425d63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3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586164425d64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721258" name="name92016164425d7dff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7026164425d7d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99598" name="name63636164425d9713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6886164425d97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94934" name="name83036164425daf03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2666164425daf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254997" name="name23006164425dc810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5986164425dc8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05950" name="name28186164425ddcef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2646164425ddc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82299" name="name73696164425df1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164425df1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78453" name="name62836164425e108d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5706164425e10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07912" name="name63686164425e23c6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9146164425e23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910254" name="name31586164425e3977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4416164425e39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3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3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75886164425e3b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52353" name="name91916164425e4f46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9526164425e4f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156164425e50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237368" name="name67326164425e609f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7386164425e60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4076164425e61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1046164425e61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671123" name="name60776164425e7591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2196164425e75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103">
    <w:multiLevelType w:val="hybridMultilevel"/>
    <w:lvl w:ilvl="0" w:tplc="10582824">
      <w:start w:val="1"/>
      <w:numFmt w:val="decimal"/>
      <w:lvlText w:val="%1."/>
      <w:lvlJc w:val="left"/>
      <w:pPr>
        <w:ind w:left="720" w:hanging="360"/>
      </w:pPr>
    </w:lvl>
    <w:lvl w:ilvl="1" w:tplc="10582824" w:tentative="1">
      <w:start w:val="1"/>
      <w:numFmt w:val="lowerLetter"/>
      <w:lvlText w:val="%2."/>
      <w:lvlJc w:val="left"/>
      <w:pPr>
        <w:ind w:left="1440" w:hanging="360"/>
      </w:pPr>
    </w:lvl>
    <w:lvl w:ilvl="2" w:tplc="10582824" w:tentative="1">
      <w:start w:val="1"/>
      <w:numFmt w:val="lowerRoman"/>
      <w:lvlText w:val="%3."/>
      <w:lvlJc w:val="right"/>
      <w:pPr>
        <w:ind w:left="2160" w:hanging="180"/>
      </w:pPr>
    </w:lvl>
    <w:lvl w:ilvl="3" w:tplc="10582824" w:tentative="1">
      <w:start w:val="1"/>
      <w:numFmt w:val="decimal"/>
      <w:lvlText w:val="%4."/>
      <w:lvlJc w:val="left"/>
      <w:pPr>
        <w:ind w:left="2880" w:hanging="360"/>
      </w:pPr>
    </w:lvl>
    <w:lvl w:ilvl="4" w:tplc="10582824" w:tentative="1">
      <w:start w:val="1"/>
      <w:numFmt w:val="lowerLetter"/>
      <w:lvlText w:val="%5."/>
      <w:lvlJc w:val="left"/>
      <w:pPr>
        <w:ind w:left="3600" w:hanging="360"/>
      </w:pPr>
    </w:lvl>
    <w:lvl w:ilvl="5" w:tplc="10582824" w:tentative="1">
      <w:start w:val="1"/>
      <w:numFmt w:val="lowerRoman"/>
      <w:lvlText w:val="%6."/>
      <w:lvlJc w:val="right"/>
      <w:pPr>
        <w:ind w:left="4320" w:hanging="180"/>
      </w:pPr>
    </w:lvl>
    <w:lvl w:ilvl="6" w:tplc="10582824" w:tentative="1">
      <w:start w:val="1"/>
      <w:numFmt w:val="decimal"/>
      <w:lvlText w:val="%7."/>
      <w:lvlJc w:val="left"/>
      <w:pPr>
        <w:ind w:left="5040" w:hanging="360"/>
      </w:pPr>
    </w:lvl>
    <w:lvl w:ilvl="7" w:tplc="10582824" w:tentative="1">
      <w:start w:val="1"/>
      <w:numFmt w:val="lowerLetter"/>
      <w:lvlText w:val="%8."/>
      <w:lvlJc w:val="left"/>
      <w:pPr>
        <w:ind w:left="5760" w:hanging="360"/>
      </w:pPr>
    </w:lvl>
    <w:lvl w:ilvl="8" w:tplc="1058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2">
    <w:multiLevelType w:val="hybridMultilevel"/>
    <w:lvl w:ilvl="0" w:tplc="74001161">
      <w:start w:val="1"/>
      <w:numFmt w:val="decimal"/>
      <w:lvlText w:val="%1."/>
      <w:lvlJc w:val="left"/>
      <w:pPr>
        <w:ind w:left="720" w:hanging="360"/>
      </w:pPr>
    </w:lvl>
    <w:lvl w:ilvl="1" w:tplc="74001161" w:tentative="1">
      <w:start w:val="1"/>
      <w:numFmt w:val="lowerLetter"/>
      <w:lvlText w:val="%2."/>
      <w:lvlJc w:val="left"/>
      <w:pPr>
        <w:ind w:left="1440" w:hanging="360"/>
      </w:pPr>
    </w:lvl>
    <w:lvl w:ilvl="2" w:tplc="74001161" w:tentative="1">
      <w:start w:val="1"/>
      <w:numFmt w:val="lowerRoman"/>
      <w:lvlText w:val="%3."/>
      <w:lvlJc w:val="right"/>
      <w:pPr>
        <w:ind w:left="2160" w:hanging="180"/>
      </w:pPr>
    </w:lvl>
    <w:lvl w:ilvl="3" w:tplc="74001161" w:tentative="1">
      <w:start w:val="1"/>
      <w:numFmt w:val="decimal"/>
      <w:lvlText w:val="%4."/>
      <w:lvlJc w:val="left"/>
      <w:pPr>
        <w:ind w:left="2880" w:hanging="360"/>
      </w:pPr>
    </w:lvl>
    <w:lvl w:ilvl="4" w:tplc="74001161" w:tentative="1">
      <w:start w:val="1"/>
      <w:numFmt w:val="lowerLetter"/>
      <w:lvlText w:val="%5."/>
      <w:lvlJc w:val="left"/>
      <w:pPr>
        <w:ind w:left="3600" w:hanging="360"/>
      </w:pPr>
    </w:lvl>
    <w:lvl w:ilvl="5" w:tplc="74001161" w:tentative="1">
      <w:start w:val="1"/>
      <w:numFmt w:val="lowerRoman"/>
      <w:lvlText w:val="%6."/>
      <w:lvlJc w:val="right"/>
      <w:pPr>
        <w:ind w:left="4320" w:hanging="180"/>
      </w:pPr>
    </w:lvl>
    <w:lvl w:ilvl="6" w:tplc="74001161" w:tentative="1">
      <w:start w:val="1"/>
      <w:numFmt w:val="decimal"/>
      <w:lvlText w:val="%7."/>
      <w:lvlJc w:val="left"/>
      <w:pPr>
        <w:ind w:left="5040" w:hanging="360"/>
      </w:pPr>
    </w:lvl>
    <w:lvl w:ilvl="7" w:tplc="74001161" w:tentative="1">
      <w:start w:val="1"/>
      <w:numFmt w:val="lowerLetter"/>
      <w:lvlText w:val="%8."/>
      <w:lvlJc w:val="left"/>
      <w:pPr>
        <w:ind w:left="5760" w:hanging="360"/>
      </w:pPr>
    </w:lvl>
    <w:lvl w:ilvl="8" w:tplc="7400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1">
    <w:multiLevelType w:val="hybridMultilevel"/>
    <w:lvl w:ilvl="0" w:tplc="83602283">
      <w:start w:val="1"/>
      <w:numFmt w:val="decimal"/>
      <w:lvlText w:val="%1."/>
      <w:lvlJc w:val="left"/>
      <w:pPr>
        <w:ind w:left="720" w:hanging="360"/>
      </w:pPr>
    </w:lvl>
    <w:lvl w:ilvl="1" w:tplc="83602283" w:tentative="1">
      <w:start w:val="1"/>
      <w:numFmt w:val="lowerLetter"/>
      <w:lvlText w:val="%2."/>
      <w:lvlJc w:val="left"/>
      <w:pPr>
        <w:ind w:left="1440" w:hanging="360"/>
      </w:pPr>
    </w:lvl>
    <w:lvl w:ilvl="2" w:tplc="83602283" w:tentative="1">
      <w:start w:val="1"/>
      <w:numFmt w:val="lowerRoman"/>
      <w:lvlText w:val="%3."/>
      <w:lvlJc w:val="right"/>
      <w:pPr>
        <w:ind w:left="2160" w:hanging="180"/>
      </w:pPr>
    </w:lvl>
    <w:lvl w:ilvl="3" w:tplc="83602283" w:tentative="1">
      <w:start w:val="1"/>
      <w:numFmt w:val="decimal"/>
      <w:lvlText w:val="%4."/>
      <w:lvlJc w:val="left"/>
      <w:pPr>
        <w:ind w:left="2880" w:hanging="360"/>
      </w:pPr>
    </w:lvl>
    <w:lvl w:ilvl="4" w:tplc="83602283" w:tentative="1">
      <w:start w:val="1"/>
      <w:numFmt w:val="lowerLetter"/>
      <w:lvlText w:val="%5."/>
      <w:lvlJc w:val="left"/>
      <w:pPr>
        <w:ind w:left="3600" w:hanging="360"/>
      </w:pPr>
    </w:lvl>
    <w:lvl w:ilvl="5" w:tplc="83602283" w:tentative="1">
      <w:start w:val="1"/>
      <w:numFmt w:val="lowerRoman"/>
      <w:lvlText w:val="%6."/>
      <w:lvlJc w:val="right"/>
      <w:pPr>
        <w:ind w:left="4320" w:hanging="180"/>
      </w:pPr>
    </w:lvl>
    <w:lvl w:ilvl="6" w:tplc="83602283" w:tentative="1">
      <w:start w:val="1"/>
      <w:numFmt w:val="decimal"/>
      <w:lvlText w:val="%7."/>
      <w:lvlJc w:val="left"/>
      <w:pPr>
        <w:ind w:left="5040" w:hanging="360"/>
      </w:pPr>
    </w:lvl>
    <w:lvl w:ilvl="7" w:tplc="83602283" w:tentative="1">
      <w:start w:val="1"/>
      <w:numFmt w:val="lowerLetter"/>
      <w:lvlText w:val="%8."/>
      <w:lvlJc w:val="left"/>
      <w:pPr>
        <w:ind w:left="5760" w:hanging="360"/>
      </w:pPr>
    </w:lvl>
    <w:lvl w:ilvl="8" w:tplc="8360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0">
    <w:multiLevelType w:val="hybridMultilevel"/>
    <w:lvl w:ilvl="0" w:tplc="30618879">
      <w:start w:val="1"/>
      <w:numFmt w:val="decimal"/>
      <w:lvlText w:val="%1."/>
      <w:lvlJc w:val="left"/>
      <w:pPr>
        <w:ind w:left="720" w:hanging="360"/>
      </w:pPr>
    </w:lvl>
    <w:lvl w:ilvl="1" w:tplc="30618879" w:tentative="1">
      <w:start w:val="1"/>
      <w:numFmt w:val="lowerLetter"/>
      <w:lvlText w:val="%2."/>
      <w:lvlJc w:val="left"/>
      <w:pPr>
        <w:ind w:left="1440" w:hanging="360"/>
      </w:pPr>
    </w:lvl>
    <w:lvl w:ilvl="2" w:tplc="30618879" w:tentative="1">
      <w:start w:val="1"/>
      <w:numFmt w:val="lowerRoman"/>
      <w:lvlText w:val="%3."/>
      <w:lvlJc w:val="right"/>
      <w:pPr>
        <w:ind w:left="2160" w:hanging="180"/>
      </w:pPr>
    </w:lvl>
    <w:lvl w:ilvl="3" w:tplc="30618879" w:tentative="1">
      <w:start w:val="1"/>
      <w:numFmt w:val="decimal"/>
      <w:lvlText w:val="%4."/>
      <w:lvlJc w:val="left"/>
      <w:pPr>
        <w:ind w:left="2880" w:hanging="360"/>
      </w:pPr>
    </w:lvl>
    <w:lvl w:ilvl="4" w:tplc="30618879" w:tentative="1">
      <w:start w:val="1"/>
      <w:numFmt w:val="lowerLetter"/>
      <w:lvlText w:val="%5."/>
      <w:lvlJc w:val="left"/>
      <w:pPr>
        <w:ind w:left="3600" w:hanging="360"/>
      </w:pPr>
    </w:lvl>
    <w:lvl w:ilvl="5" w:tplc="30618879" w:tentative="1">
      <w:start w:val="1"/>
      <w:numFmt w:val="lowerRoman"/>
      <w:lvlText w:val="%6."/>
      <w:lvlJc w:val="right"/>
      <w:pPr>
        <w:ind w:left="4320" w:hanging="180"/>
      </w:pPr>
    </w:lvl>
    <w:lvl w:ilvl="6" w:tplc="30618879" w:tentative="1">
      <w:start w:val="1"/>
      <w:numFmt w:val="decimal"/>
      <w:lvlText w:val="%7."/>
      <w:lvlJc w:val="left"/>
      <w:pPr>
        <w:ind w:left="5040" w:hanging="360"/>
      </w:pPr>
    </w:lvl>
    <w:lvl w:ilvl="7" w:tplc="30618879" w:tentative="1">
      <w:start w:val="1"/>
      <w:numFmt w:val="lowerLetter"/>
      <w:lvlText w:val="%8."/>
      <w:lvlJc w:val="left"/>
      <w:pPr>
        <w:ind w:left="5760" w:hanging="360"/>
      </w:pPr>
    </w:lvl>
    <w:lvl w:ilvl="8" w:tplc="30618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9">
    <w:multiLevelType w:val="hybridMultilevel"/>
    <w:lvl w:ilvl="0" w:tplc="81633646">
      <w:start w:val="1"/>
      <w:numFmt w:val="decimal"/>
      <w:lvlText w:val="%1."/>
      <w:lvlJc w:val="left"/>
      <w:pPr>
        <w:ind w:left="720" w:hanging="360"/>
      </w:pPr>
    </w:lvl>
    <w:lvl w:ilvl="1" w:tplc="81633646" w:tentative="1">
      <w:start w:val="1"/>
      <w:numFmt w:val="lowerLetter"/>
      <w:lvlText w:val="%2."/>
      <w:lvlJc w:val="left"/>
      <w:pPr>
        <w:ind w:left="1440" w:hanging="360"/>
      </w:pPr>
    </w:lvl>
    <w:lvl w:ilvl="2" w:tplc="81633646" w:tentative="1">
      <w:start w:val="1"/>
      <w:numFmt w:val="lowerRoman"/>
      <w:lvlText w:val="%3."/>
      <w:lvlJc w:val="right"/>
      <w:pPr>
        <w:ind w:left="2160" w:hanging="180"/>
      </w:pPr>
    </w:lvl>
    <w:lvl w:ilvl="3" w:tplc="81633646" w:tentative="1">
      <w:start w:val="1"/>
      <w:numFmt w:val="decimal"/>
      <w:lvlText w:val="%4."/>
      <w:lvlJc w:val="left"/>
      <w:pPr>
        <w:ind w:left="2880" w:hanging="360"/>
      </w:pPr>
    </w:lvl>
    <w:lvl w:ilvl="4" w:tplc="81633646" w:tentative="1">
      <w:start w:val="1"/>
      <w:numFmt w:val="lowerLetter"/>
      <w:lvlText w:val="%5."/>
      <w:lvlJc w:val="left"/>
      <w:pPr>
        <w:ind w:left="3600" w:hanging="360"/>
      </w:pPr>
    </w:lvl>
    <w:lvl w:ilvl="5" w:tplc="81633646" w:tentative="1">
      <w:start w:val="1"/>
      <w:numFmt w:val="lowerRoman"/>
      <w:lvlText w:val="%6."/>
      <w:lvlJc w:val="right"/>
      <w:pPr>
        <w:ind w:left="4320" w:hanging="180"/>
      </w:pPr>
    </w:lvl>
    <w:lvl w:ilvl="6" w:tplc="81633646" w:tentative="1">
      <w:start w:val="1"/>
      <w:numFmt w:val="decimal"/>
      <w:lvlText w:val="%7."/>
      <w:lvlJc w:val="left"/>
      <w:pPr>
        <w:ind w:left="5040" w:hanging="360"/>
      </w:pPr>
    </w:lvl>
    <w:lvl w:ilvl="7" w:tplc="81633646" w:tentative="1">
      <w:start w:val="1"/>
      <w:numFmt w:val="lowerLetter"/>
      <w:lvlText w:val="%8."/>
      <w:lvlJc w:val="left"/>
      <w:pPr>
        <w:ind w:left="5760" w:hanging="360"/>
      </w:pPr>
    </w:lvl>
    <w:lvl w:ilvl="8" w:tplc="8163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8">
    <w:multiLevelType w:val="hybridMultilevel"/>
    <w:lvl w:ilvl="0" w:tplc="99787562">
      <w:start w:val="1"/>
      <w:numFmt w:val="decimal"/>
      <w:lvlText w:val="%1."/>
      <w:lvlJc w:val="left"/>
      <w:pPr>
        <w:ind w:left="720" w:hanging="360"/>
      </w:pPr>
    </w:lvl>
    <w:lvl w:ilvl="1" w:tplc="99787562" w:tentative="1">
      <w:start w:val="1"/>
      <w:numFmt w:val="lowerLetter"/>
      <w:lvlText w:val="%2."/>
      <w:lvlJc w:val="left"/>
      <w:pPr>
        <w:ind w:left="1440" w:hanging="360"/>
      </w:pPr>
    </w:lvl>
    <w:lvl w:ilvl="2" w:tplc="99787562" w:tentative="1">
      <w:start w:val="1"/>
      <w:numFmt w:val="lowerRoman"/>
      <w:lvlText w:val="%3."/>
      <w:lvlJc w:val="right"/>
      <w:pPr>
        <w:ind w:left="2160" w:hanging="180"/>
      </w:pPr>
    </w:lvl>
    <w:lvl w:ilvl="3" w:tplc="99787562" w:tentative="1">
      <w:start w:val="1"/>
      <w:numFmt w:val="decimal"/>
      <w:lvlText w:val="%4."/>
      <w:lvlJc w:val="left"/>
      <w:pPr>
        <w:ind w:left="2880" w:hanging="360"/>
      </w:pPr>
    </w:lvl>
    <w:lvl w:ilvl="4" w:tplc="99787562" w:tentative="1">
      <w:start w:val="1"/>
      <w:numFmt w:val="lowerLetter"/>
      <w:lvlText w:val="%5."/>
      <w:lvlJc w:val="left"/>
      <w:pPr>
        <w:ind w:left="3600" w:hanging="360"/>
      </w:pPr>
    </w:lvl>
    <w:lvl w:ilvl="5" w:tplc="99787562" w:tentative="1">
      <w:start w:val="1"/>
      <w:numFmt w:val="lowerRoman"/>
      <w:lvlText w:val="%6."/>
      <w:lvlJc w:val="right"/>
      <w:pPr>
        <w:ind w:left="4320" w:hanging="180"/>
      </w:pPr>
    </w:lvl>
    <w:lvl w:ilvl="6" w:tplc="99787562" w:tentative="1">
      <w:start w:val="1"/>
      <w:numFmt w:val="decimal"/>
      <w:lvlText w:val="%7."/>
      <w:lvlJc w:val="left"/>
      <w:pPr>
        <w:ind w:left="5040" w:hanging="360"/>
      </w:pPr>
    </w:lvl>
    <w:lvl w:ilvl="7" w:tplc="99787562" w:tentative="1">
      <w:start w:val="1"/>
      <w:numFmt w:val="lowerLetter"/>
      <w:lvlText w:val="%8."/>
      <w:lvlJc w:val="left"/>
      <w:pPr>
        <w:ind w:left="5760" w:hanging="360"/>
      </w:pPr>
    </w:lvl>
    <w:lvl w:ilvl="8" w:tplc="99787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7">
    <w:multiLevelType w:val="hybridMultilevel"/>
    <w:lvl w:ilvl="0" w:tplc="46998623">
      <w:start w:val="1"/>
      <w:numFmt w:val="decimal"/>
      <w:lvlText w:val="%1."/>
      <w:lvlJc w:val="left"/>
      <w:pPr>
        <w:ind w:left="720" w:hanging="360"/>
      </w:pPr>
    </w:lvl>
    <w:lvl w:ilvl="1" w:tplc="46998623" w:tentative="1">
      <w:start w:val="1"/>
      <w:numFmt w:val="lowerLetter"/>
      <w:lvlText w:val="%2."/>
      <w:lvlJc w:val="left"/>
      <w:pPr>
        <w:ind w:left="1440" w:hanging="360"/>
      </w:pPr>
    </w:lvl>
    <w:lvl w:ilvl="2" w:tplc="46998623" w:tentative="1">
      <w:start w:val="1"/>
      <w:numFmt w:val="lowerRoman"/>
      <w:lvlText w:val="%3."/>
      <w:lvlJc w:val="right"/>
      <w:pPr>
        <w:ind w:left="2160" w:hanging="180"/>
      </w:pPr>
    </w:lvl>
    <w:lvl w:ilvl="3" w:tplc="46998623" w:tentative="1">
      <w:start w:val="1"/>
      <w:numFmt w:val="decimal"/>
      <w:lvlText w:val="%4."/>
      <w:lvlJc w:val="left"/>
      <w:pPr>
        <w:ind w:left="2880" w:hanging="360"/>
      </w:pPr>
    </w:lvl>
    <w:lvl w:ilvl="4" w:tplc="46998623" w:tentative="1">
      <w:start w:val="1"/>
      <w:numFmt w:val="lowerLetter"/>
      <w:lvlText w:val="%5."/>
      <w:lvlJc w:val="left"/>
      <w:pPr>
        <w:ind w:left="3600" w:hanging="360"/>
      </w:pPr>
    </w:lvl>
    <w:lvl w:ilvl="5" w:tplc="46998623" w:tentative="1">
      <w:start w:val="1"/>
      <w:numFmt w:val="lowerRoman"/>
      <w:lvlText w:val="%6."/>
      <w:lvlJc w:val="right"/>
      <w:pPr>
        <w:ind w:left="4320" w:hanging="180"/>
      </w:pPr>
    </w:lvl>
    <w:lvl w:ilvl="6" w:tplc="46998623" w:tentative="1">
      <w:start w:val="1"/>
      <w:numFmt w:val="decimal"/>
      <w:lvlText w:val="%7."/>
      <w:lvlJc w:val="left"/>
      <w:pPr>
        <w:ind w:left="5040" w:hanging="360"/>
      </w:pPr>
    </w:lvl>
    <w:lvl w:ilvl="7" w:tplc="46998623" w:tentative="1">
      <w:start w:val="1"/>
      <w:numFmt w:val="lowerLetter"/>
      <w:lvlText w:val="%8."/>
      <w:lvlJc w:val="left"/>
      <w:pPr>
        <w:ind w:left="5760" w:hanging="360"/>
      </w:pPr>
    </w:lvl>
    <w:lvl w:ilvl="8" w:tplc="4699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6">
    <w:multiLevelType w:val="hybridMultilevel"/>
    <w:lvl w:ilvl="0" w:tplc="70811810">
      <w:start w:val="1"/>
      <w:numFmt w:val="decimal"/>
      <w:lvlText w:val="%1."/>
      <w:lvlJc w:val="left"/>
      <w:pPr>
        <w:ind w:left="720" w:hanging="360"/>
      </w:pPr>
    </w:lvl>
    <w:lvl w:ilvl="1" w:tplc="70811810" w:tentative="1">
      <w:start w:val="1"/>
      <w:numFmt w:val="lowerLetter"/>
      <w:lvlText w:val="%2."/>
      <w:lvlJc w:val="left"/>
      <w:pPr>
        <w:ind w:left="1440" w:hanging="360"/>
      </w:pPr>
    </w:lvl>
    <w:lvl w:ilvl="2" w:tplc="70811810" w:tentative="1">
      <w:start w:val="1"/>
      <w:numFmt w:val="lowerRoman"/>
      <w:lvlText w:val="%3."/>
      <w:lvlJc w:val="right"/>
      <w:pPr>
        <w:ind w:left="2160" w:hanging="180"/>
      </w:pPr>
    </w:lvl>
    <w:lvl w:ilvl="3" w:tplc="70811810" w:tentative="1">
      <w:start w:val="1"/>
      <w:numFmt w:val="decimal"/>
      <w:lvlText w:val="%4."/>
      <w:lvlJc w:val="left"/>
      <w:pPr>
        <w:ind w:left="2880" w:hanging="360"/>
      </w:pPr>
    </w:lvl>
    <w:lvl w:ilvl="4" w:tplc="70811810" w:tentative="1">
      <w:start w:val="1"/>
      <w:numFmt w:val="lowerLetter"/>
      <w:lvlText w:val="%5."/>
      <w:lvlJc w:val="left"/>
      <w:pPr>
        <w:ind w:left="3600" w:hanging="360"/>
      </w:pPr>
    </w:lvl>
    <w:lvl w:ilvl="5" w:tplc="70811810" w:tentative="1">
      <w:start w:val="1"/>
      <w:numFmt w:val="lowerRoman"/>
      <w:lvlText w:val="%6."/>
      <w:lvlJc w:val="right"/>
      <w:pPr>
        <w:ind w:left="4320" w:hanging="180"/>
      </w:pPr>
    </w:lvl>
    <w:lvl w:ilvl="6" w:tplc="70811810" w:tentative="1">
      <w:start w:val="1"/>
      <w:numFmt w:val="decimal"/>
      <w:lvlText w:val="%7."/>
      <w:lvlJc w:val="left"/>
      <w:pPr>
        <w:ind w:left="5040" w:hanging="360"/>
      </w:pPr>
    </w:lvl>
    <w:lvl w:ilvl="7" w:tplc="70811810" w:tentative="1">
      <w:start w:val="1"/>
      <w:numFmt w:val="lowerLetter"/>
      <w:lvlText w:val="%8."/>
      <w:lvlJc w:val="left"/>
      <w:pPr>
        <w:ind w:left="5760" w:hanging="360"/>
      </w:pPr>
    </w:lvl>
    <w:lvl w:ilvl="8" w:tplc="7081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5">
    <w:multiLevelType w:val="hybridMultilevel"/>
    <w:lvl w:ilvl="0" w:tplc="82511444">
      <w:start w:val="1"/>
      <w:numFmt w:val="decimal"/>
      <w:lvlText w:val="%1."/>
      <w:lvlJc w:val="left"/>
      <w:pPr>
        <w:ind w:left="720" w:hanging="360"/>
      </w:pPr>
    </w:lvl>
    <w:lvl w:ilvl="1" w:tplc="82511444" w:tentative="1">
      <w:start w:val="1"/>
      <w:numFmt w:val="lowerLetter"/>
      <w:lvlText w:val="%2."/>
      <w:lvlJc w:val="left"/>
      <w:pPr>
        <w:ind w:left="1440" w:hanging="360"/>
      </w:pPr>
    </w:lvl>
    <w:lvl w:ilvl="2" w:tplc="82511444" w:tentative="1">
      <w:start w:val="1"/>
      <w:numFmt w:val="lowerRoman"/>
      <w:lvlText w:val="%3."/>
      <w:lvlJc w:val="right"/>
      <w:pPr>
        <w:ind w:left="2160" w:hanging="180"/>
      </w:pPr>
    </w:lvl>
    <w:lvl w:ilvl="3" w:tplc="82511444" w:tentative="1">
      <w:start w:val="1"/>
      <w:numFmt w:val="decimal"/>
      <w:lvlText w:val="%4."/>
      <w:lvlJc w:val="left"/>
      <w:pPr>
        <w:ind w:left="2880" w:hanging="360"/>
      </w:pPr>
    </w:lvl>
    <w:lvl w:ilvl="4" w:tplc="82511444" w:tentative="1">
      <w:start w:val="1"/>
      <w:numFmt w:val="lowerLetter"/>
      <w:lvlText w:val="%5."/>
      <w:lvlJc w:val="left"/>
      <w:pPr>
        <w:ind w:left="3600" w:hanging="360"/>
      </w:pPr>
    </w:lvl>
    <w:lvl w:ilvl="5" w:tplc="82511444" w:tentative="1">
      <w:start w:val="1"/>
      <w:numFmt w:val="lowerRoman"/>
      <w:lvlText w:val="%6."/>
      <w:lvlJc w:val="right"/>
      <w:pPr>
        <w:ind w:left="4320" w:hanging="180"/>
      </w:pPr>
    </w:lvl>
    <w:lvl w:ilvl="6" w:tplc="82511444" w:tentative="1">
      <w:start w:val="1"/>
      <w:numFmt w:val="decimal"/>
      <w:lvlText w:val="%7."/>
      <w:lvlJc w:val="left"/>
      <w:pPr>
        <w:ind w:left="5040" w:hanging="360"/>
      </w:pPr>
    </w:lvl>
    <w:lvl w:ilvl="7" w:tplc="82511444" w:tentative="1">
      <w:start w:val="1"/>
      <w:numFmt w:val="lowerLetter"/>
      <w:lvlText w:val="%8."/>
      <w:lvlJc w:val="left"/>
      <w:pPr>
        <w:ind w:left="5760" w:hanging="360"/>
      </w:pPr>
    </w:lvl>
    <w:lvl w:ilvl="8" w:tplc="8251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4">
    <w:multiLevelType w:val="hybridMultilevel"/>
    <w:lvl w:ilvl="0" w:tplc="97910806">
      <w:start w:val="1"/>
      <w:numFmt w:val="decimal"/>
      <w:lvlText w:val="%1."/>
      <w:lvlJc w:val="left"/>
      <w:pPr>
        <w:ind w:left="720" w:hanging="360"/>
      </w:pPr>
    </w:lvl>
    <w:lvl w:ilvl="1" w:tplc="97910806" w:tentative="1">
      <w:start w:val="1"/>
      <w:numFmt w:val="lowerLetter"/>
      <w:lvlText w:val="%2."/>
      <w:lvlJc w:val="left"/>
      <w:pPr>
        <w:ind w:left="1440" w:hanging="360"/>
      </w:pPr>
    </w:lvl>
    <w:lvl w:ilvl="2" w:tplc="97910806" w:tentative="1">
      <w:start w:val="1"/>
      <w:numFmt w:val="lowerRoman"/>
      <w:lvlText w:val="%3."/>
      <w:lvlJc w:val="right"/>
      <w:pPr>
        <w:ind w:left="2160" w:hanging="180"/>
      </w:pPr>
    </w:lvl>
    <w:lvl w:ilvl="3" w:tplc="97910806" w:tentative="1">
      <w:start w:val="1"/>
      <w:numFmt w:val="decimal"/>
      <w:lvlText w:val="%4."/>
      <w:lvlJc w:val="left"/>
      <w:pPr>
        <w:ind w:left="2880" w:hanging="360"/>
      </w:pPr>
    </w:lvl>
    <w:lvl w:ilvl="4" w:tplc="97910806" w:tentative="1">
      <w:start w:val="1"/>
      <w:numFmt w:val="lowerLetter"/>
      <w:lvlText w:val="%5."/>
      <w:lvlJc w:val="left"/>
      <w:pPr>
        <w:ind w:left="3600" w:hanging="360"/>
      </w:pPr>
    </w:lvl>
    <w:lvl w:ilvl="5" w:tplc="97910806" w:tentative="1">
      <w:start w:val="1"/>
      <w:numFmt w:val="lowerRoman"/>
      <w:lvlText w:val="%6."/>
      <w:lvlJc w:val="right"/>
      <w:pPr>
        <w:ind w:left="4320" w:hanging="180"/>
      </w:pPr>
    </w:lvl>
    <w:lvl w:ilvl="6" w:tplc="97910806" w:tentative="1">
      <w:start w:val="1"/>
      <w:numFmt w:val="decimal"/>
      <w:lvlText w:val="%7."/>
      <w:lvlJc w:val="left"/>
      <w:pPr>
        <w:ind w:left="5040" w:hanging="360"/>
      </w:pPr>
    </w:lvl>
    <w:lvl w:ilvl="7" w:tplc="97910806" w:tentative="1">
      <w:start w:val="1"/>
      <w:numFmt w:val="lowerLetter"/>
      <w:lvlText w:val="%8."/>
      <w:lvlJc w:val="left"/>
      <w:pPr>
        <w:ind w:left="5760" w:hanging="360"/>
      </w:pPr>
    </w:lvl>
    <w:lvl w:ilvl="8" w:tplc="97910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3">
    <w:multiLevelType w:val="hybridMultilevel"/>
    <w:lvl w:ilvl="0" w:tplc="37052820">
      <w:start w:val="1"/>
      <w:numFmt w:val="decimal"/>
      <w:lvlText w:val="%1."/>
      <w:lvlJc w:val="left"/>
      <w:pPr>
        <w:ind w:left="720" w:hanging="360"/>
      </w:pPr>
    </w:lvl>
    <w:lvl w:ilvl="1" w:tplc="37052820" w:tentative="1">
      <w:start w:val="1"/>
      <w:numFmt w:val="lowerLetter"/>
      <w:lvlText w:val="%2."/>
      <w:lvlJc w:val="left"/>
      <w:pPr>
        <w:ind w:left="1440" w:hanging="360"/>
      </w:pPr>
    </w:lvl>
    <w:lvl w:ilvl="2" w:tplc="37052820" w:tentative="1">
      <w:start w:val="1"/>
      <w:numFmt w:val="lowerRoman"/>
      <w:lvlText w:val="%3."/>
      <w:lvlJc w:val="right"/>
      <w:pPr>
        <w:ind w:left="2160" w:hanging="180"/>
      </w:pPr>
    </w:lvl>
    <w:lvl w:ilvl="3" w:tplc="37052820" w:tentative="1">
      <w:start w:val="1"/>
      <w:numFmt w:val="decimal"/>
      <w:lvlText w:val="%4."/>
      <w:lvlJc w:val="left"/>
      <w:pPr>
        <w:ind w:left="2880" w:hanging="360"/>
      </w:pPr>
    </w:lvl>
    <w:lvl w:ilvl="4" w:tplc="37052820" w:tentative="1">
      <w:start w:val="1"/>
      <w:numFmt w:val="lowerLetter"/>
      <w:lvlText w:val="%5."/>
      <w:lvlJc w:val="left"/>
      <w:pPr>
        <w:ind w:left="3600" w:hanging="360"/>
      </w:pPr>
    </w:lvl>
    <w:lvl w:ilvl="5" w:tplc="37052820" w:tentative="1">
      <w:start w:val="1"/>
      <w:numFmt w:val="lowerRoman"/>
      <w:lvlText w:val="%6."/>
      <w:lvlJc w:val="right"/>
      <w:pPr>
        <w:ind w:left="4320" w:hanging="180"/>
      </w:pPr>
    </w:lvl>
    <w:lvl w:ilvl="6" w:tplc="37052820" w:tentative="1">
      <w:start w:val="1"/>
      <w:numFmt w:val="decimal"/>
      <w:lvlText w:val="%7."/>
      <w:lvlJc w:val="left"/>
      <w:pPr>
        <w:ind w:left="5040" w:hanging="360"/>
      </w:pPr>
    </w:lvl>
    <w:lvl w:ilvl="7" w:tplc="37052820" w:tentative="1">
      <w:start w:val="1"/>
      <w:numFmt w:val="lowerLetter"/>
      <w:lvlText w:val="%8."/>
      <w:lvlJc w:val="left"/>
      <w:pPr>
        <w:ind w:left="5760" w:hanging="360"/>
      </w:pPr>
    </w:lvl>
    <w:lvl w:ilvl="8" w:tplc="3705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2">
    <w:multiLevelType w:val="hybridMultilevel"/>
    <w:lvl w:ilvl="0" w:tplc="20212010">
      <w:start w:val="1"/>
      <w:numFmt w:val="decimal"/>
      <w:lvlText w:val="%1."/>
      <w:lvlJc w:val="left"/>
      <w:pPr>
        <w:ind w:left="720" w:hanging="360"/>
      </w:pPr>
    </w:lvl>
    <w:lvl w:ilvl="1" w:tplc="20212010" w:tentative="1">
      <w:start w:val="1"/>
      <w:numFmt w:val="lowerLetter"/>
      <w:lvlText w:val="%2."/>
      <w:lvlJc w:val="left"/>
      <w:pPr>
        <w:ind w:left="1440" w:hanging="360"/>
      </w:pPr>
    </w:lvl>
    <w:lvl w:ilvl="2" w:tplc="20212010" w:tentative="1">
      <w:start w:val="1"/>
      <w:numFmt w:val="lowerRoman"/>
      <w:lvlText w:val="%3."/>
      <w:lvlJc w:val="right"/>
      <w:pPr>
        <w:ind w:left="2160" w:hanging="180"/>
      </w:pPr>
    </w:lvl>
    <w:lvl w:ilvl="3" w:tplc="20212010" w:tentative="1">
      <w:start w:val="1"/>
      <w:numFmt w:val="decimal"/>
      <w:lvlText w:val="%4."/>
      <w:lvlJc w:val="left"/>
      <w:pPr>
        <w:ind w:left="2880" w:hanging="360"/>
      </w:pPr>
    </w:lvl>
    <w:lvl w:ilvl="4" w:tplc="20212010" w:tentative="1">
      <w:start w:val="1"/>
      <w:numFmt w:val="lowerLetter"/>
      <w:lvlText w:val="%5."/>
      <w:lvlJc w:val="left"/>
      <w:pPr>
        <w:ind w:left="3600" w:hanging="360"/>
      </w:pPr>
    </w:lvl>
    <w:lvl w:ilvl="5" w:tplc="20212010" w:tentative="1">
      <w:start w:val="1"/>
      <w:numFmt w:val="lowerRoman"/>
      <w:lvlText w:val="%6."/>
      <w:lvlJc w:val="right"/>
      <w:pPr>
        <w:ind w:left="4320" w:hanging="180"/>
      </w:pPr>
    </w:lvl>
    <w:lvl w:ilvl="6" w:tplc="20212010" w:tentative="1">
      <w:start w:val="1"/>
      <w:numFmt w:val="decimal"/>
      <w:lvlText w:val="%7."/>
      <w:lvlJc w:val="left"/>
      <w:pPr>
        <w:ind w:left="5040" w:hanging="360"/>
      </w:pPr>
    </w:lvl>
    <w:lvl w:ilvl="7" w:tplc="20212010" w:tentative="1">
      <w:start w:val="1"/>
      <w:numFmt w:val="lowerLetter"/>
      <w:lvlText w:val="%8."/>
      <w:lvlJc w:val="left"/>
      <w:pPr>
        <w:ind w:left="5760" w:hanging="360"/>
      </w:pPr>
    </w:lvl>
    <w:lvl w:ilvl="8" w:tplc="2021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1">
    <w:multiLevelType w:val="hybridMultilevel"/>
    <w:lvl w:ilvl="0" w:tplc="84450892">
      <w:start w:val="1"/>
      <w:numFmt w:val="decimal"/>
      <w:lvlText w:val="%1."/>
      <w:lvlJc w:val="left"/>
      <w:pPr>
        <w:ind w:left="720" w:hanging="360"/>
      </w:pPr>
    </w:lvl>
    <w:lvl w:ilvl="1" w:tplc="84450892" w:tentative="1">
      <w:start w:val="1"/>
      <w:numFmt w:val="lowerLetter"/>
      <w:lvlText w:val="%2."/>
      <w:lvlJc w:val="left"/>
      <w:pPr>
        <w:ind w:left="1440" w:hanging="360"/>
      </w:pPr>
    </w:lvl>
    <w:lvl w:ilvl="2" w:tplc="84450892" w:tentative="1">
      <w:start w:val="1"/>
      <w:numFmt w:val="lowerRoman"/>
      <w:lvlText w:val="%3."/>
      <w:lvlJc w:val="right"/>
      <w:pPr>
        <w:ind w:left="2160" w:hanging="180"/>
      </w:pPr>
    </w:lvl>
    <w:lvl w:ilvl="3" w:tplc="84450892" w:tentative="1">
      <w:start w:val="1"/>
      <w:numFmt w:val="decimal"/>
      <w:lvlText w:val="%4."/>
      <w:lvlJc w:val="left"/>
      <w:pPr>
        <w:ind w:left="2880" w:hanging="360"/>
      </w:pPr>
    </w:lvl>
    <w:lvl w:ilvl="4" w:tplc="84450892" w:tentative="1">
      <w:start w:val="1"/>
      <w:numFmt w:val="lowerLetter"/>
      <w:lvlText w:val="%5."/>
      <w:lvlJc w:val="left"/>
      <w:pPr>
        <w:ind w:left="3600" w:hanging="360"/>
      </w:pPr>
    </w:lvl>
    <w:lvl w:ilvl="5" w:tplc="84450892" w:tentative="1">
      <w:start w:val="1"/>
      <w:numFmt w:val="lowerRoman"/>
      <w:lvlText w:val="%6."/>
      <w:lvlJc w:val="right"/>
      <w:pPr>
        <w:ind w:left="4320" w:hanging="180"/>
      </w:pPr>
    </w:lvl>
    <w:lvl w:ilvl="6" w:tplc="84450892" w:tentative="1">
      <w:start w:val="1"/>
      <w:numFmt w:val="decimal"/>
      <w:lvlText w:val="%7."/>
      <w:lvlJc w:val="left"/>
      <w:pPr>
        <w:ind w:left="5040" w:hanging="360"/>
      </w:pPr>
    </w:lvl>
    <w:lvl w:ilvl="7" w:tplc="84450892" w:tentative="1">
      <w:start w:val="1"/>
      <w:numFmt w:val="lowerLetter"/>
      <w:lvlText w:val="%8."/>
      <w:lvlJc w:val="left"/>
      <w:pPr>
        <w:ind w:left="5760" w:hanging="360"/>
      </w:pPr>
    </w:lvl>
    <w:lvl w:ilvl="8" w:tplc="8445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0">
    <w:multiLevelType w:val="hybridMultilevel"/>
    <w:lvl w:ilvl="0" w:tplc="91251259">
      <w:start w:val="1"/>
      <w:numFmt w:val="decimal"/>
      <w:lvlText w:val="%1."/>
      <w:lvlJc w:val="left"/>
      <w:pPr>
        <w:ind w:left="720" w:hanging="360"/>
      </w:pPr>
    </w:lvl>
    <w:lvl w:ilvl="1" w:tplc="91251259" w:tentative="1">
      <w:start w:val="1"/>
      <w:numFmt w:val="lowerLetter"/>
      <w:lvlText w:val="%2."/>
      <w:lvlJc w:val="left"/>
      <w:pPr>
        <w:ind w:left="1440" w:hanging="360"/>
      </w:pPr>
    </w:lvl>
    <w:lvl w:ilvl="2" w:tplc="91251259" w:tentative="1">
      <w:start w:val="1"/>
      <w:numFmt w:val="lowerRoman"/>
      <w:lvlText w:val="%3."/>
      <w:lvlJc w:val="right"/>
      <w:pPr>
        <w:ind w:left="2160" w:hanging="180"/>
      </w:pPr>
    </w:lvl>
    <w:lvl w:ilvl="3" w:tplc="91251259" w:tentative="1">
      <w:start w:val="1"/>
      <w:numFmt w:val="decimal"/>
      <w:lvlText w:val="%4."/>
      <w:lvlJc w:val="left"/>
      <w:pPr>
        <w:ind w:left="2880" w:hanging="360"/>
      </w:pPr>
    </w:lvl>
    <w:lvl w:ilvl="4" w:tplc="91251259" w:tentative="1">
      <w:start w:val="1"/>
      <w:numFmt w:val="lowerLetter"/>
      <w:lvlText w:val="%5."/>
      <w:lvlJc w:val="left"/>
      <w:pPr>
        <w:ind w:left="3600" w:hanging="360"/>
      </w:pPr>
    </w:lvl>
    <w:lvl w:ilvl="5" w:tplc="91251259" w:tentative="1">
      <w:start w:val="1"/>
      <w:numFmt w:val="lowerRoman"/>
      <w:lvlText w:val="%6."/>
      <w:lvlJc w:val="right"/>
      <w:pPr>
        <w:ind w:left="4320" w:hanging="180"/>
      </w:pPr>
    </w:lvl>
    <w:lvl w:ilvl="6" w:tplc="91251259" w:tentative="1">
      <w:start w:val="1"/>
      <w:numFmt w:val="decimal"/>
      <w:lvlText w:val="%7."/>
      <w:lvlJc w:val="left"/>
      <w:pPr>
        <w:ind w:left="5040" w:hanging="360"/>
      </w:pPr>
    </w:lvl>
    <w:lvl w:ilvl="7" w:tplc="91251259" w:tentative="1">
      <w:start w:val="1"/>
      <w:numFmt w:val="lowerLetter"/>
      <w:lvlText w:val="%8."/>
      <w:lvlJc w:val="left"/>
      <w:pPr>
        <w:ind w:left="5760" w:hanging="360"/>
      </w:pPr>
    </w:lvl>
    <w:lvl w:ilvl="8" w:tplc="91251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9">
    <w:multiLevelType w:val="hybridMultilevel"/>
    <w:lvl w:ilvl="0" w:tplc="51564557">
      <w:start w:val="1"/>
      <w:numFmt w:val="decimal"/>
      <w:lvlText w:val="%1."/>
      <w:lvlJc w:val="left"/>
      <w:pPr>
        <w:ind w:left="720" w:hanging="360"/>
      </w:pPr>
    </w:lvl>
    <w:lvl w:ilvl="1" w:tplc="51564557" w:tentative="1">
      <w:start w:val="1"/>
      <w:numFmt w:val="lowerLetter"/>
      <w:lvlText w:val="%2."/>
      <w:lvlJc w:val="left"/>
      <w:pPr>
        <w:ind w:left="1440" w:hanging="360"/>
      </w:pPr>
    </w:lvl>
    <w:lvl w:ilvl="2" w:tplc="51564557" w:tentative="1">
      <w:start w:val="1"/>
      <w:numFmt w:val="lowerRoman"/>
      <w:lvlText w:val="%3."/>
      <w:lvlJc w:val="right"/>
      <w:pPr>
        <w:ind w:left="2160" w:hanging="180"/>
      </w:pPr>
    </w:lvl>
    <w:lvl w:ilvl="3" w:tplc="51564557" w:tentative="1">
      <w:start w:val="1"/>
      <w:numFmt w:val="decimal"/>
      <w:lvlText w:val="%4."/>
      <w:lvlJc w:val="left"/>
      <w:pPr>
        <w:ind w:left="2880" w:hanging="360"/>
      </w:pPr>
    </w:lvl>
    <w:lvl w:ilvl="4" w:tplc="51564557" w:tentative="1">
      <w:start w:val="1"/>
      <w:numFmt w:val="lowerLetter"/>
      <w:lvlText w:val="%5."/>
      <w:lvlJc w:val="left"/>
      <w:pPr>
        <w:ind w:left="3600" w:hanging="360"/>
      </w:pPr>
    </w:lvl>
    <w:lvl w:ilvl="5" w:tplc="51564557" w:tentative="1">
      <w:start w:val="1"/>
      <w:numFmt w:val="lowerRoman"/>
      <w:lvlText w:val="%6."/>
      <w:lvlJc w:val="right"/>
      <w:pPr>
        <w:ind w:left="4320" w:hanging="180"/>
      </w:pPr>
    </w:lvl>
    <w:lvl w:ilvl="6" w:tplc="51564557" w:tentative="1">
      <w:start w:val="1"/>
      <w:numFmt w:val="decimal"/>
      <w:lvlText w:val="%7."/>
      <w:lvlJc w:val="left"/>
      <w:pPr>
        <w:ind w:left="5040" w:hanging="360"/>
      </w:pPr>
    </w:lvl>
    <w:lvl w:ilvl="7" w:tplc="51564557" w:tentative="1">
      <w:start w:val="1"/>
      <w:numFmt w:val="lowerLetter"/>
      <w:lvlText w:val="%8."/>
      <w:lvlJc w:val="left"/>
      <w:pPr>
        <w:ind w:left="5760" w:hanging="360"/>
      </w:pPr>
    </w:lvl>
    <w:lvl w:ilvl="8" w:tplc="5156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8">
    <w:multiLevelType w:val="hybridMultilevel"/>
    <w:lvl w:ilvl="0" w:tplc="73355027">
      <w:start w:val="1"/>
      <w:numFmt w:val="decimal"/>
      <w:lvlText w:val="%1."/>
      <w:lvlJc w:val="left"/>
      <w:pPr>
        <w:ind w:left="720" w:hanging="360"/>
      </w:pPr>
    </w:lvl>
    <w:lvl w:ilvl="1" w:tplc="73355027" w:tentative="1">
      <w:start w:val="1"/>
      <w:numFmt w:val="lowerLetter"/>
      <w:lvlText w:val="%2."/>
      <w:lvlJc w:val="left"/>
      <w:pPr>
        <w:ind w:left="1440" w:hanging="360"/>
      </w:pPr>
    </w:lvl>
    <w:lvl w:ilvl="2" w:tplc="73355027" w:tentative="1">
      <w:start w:val="1"/>
      <w:numFmt w:val="lowerRoman"/>
      <w:lvlText w:val="%3."/>
      <w:lvlJc w:val="right"/>
      <w:pPr>
        <w:ind w:left="2160" w:hanging="180"/>
      </w:pPr>
    </w:lvl>
    <w:lvl w:ilvl="3" w:tplc="73355027" w:tentative="1">
      <w:start w:val="1"/>
      <w:numFmt w:val="decimal"/>
      <w:lvlText w:val="%4."/>
      <w:lvlJc w:val="left"/>
      <w:pPr>
        <w:ind w:left="2880" w:hanging="360"/>
      </w:pPr>
    </w:lvl>
    <w:lvl w:ilvl="4" w:tplc="73355027" w:tentative="1">
      <w:start w:val="1"/>
      <w:numFmt w:val="lowerLetter"/>
      <w:lvlText w:val="%5."/>
      <w:lvlJc w:val="left"/>
      <w:pPr>
        <w:ind w:left="3600" w:hanging="360"/>
      </w:pPr>
    </w:lvl>
    <w:lvl w:ilvl="5" w:tplc="73355027" w:tentative="1">
      <w:start w:val="1"/>
      <w:numFmt w:val="lowerRoman"/>
      <w:lvlText w:val="%6."/>
      <w:lvlJc w:val="right"/>
      <w:pPr>
        <w:ind w:left="4320" w:hanging="180"/>
      </w:pPr>
    </w:lvl>
    <w:lvl w:ilvl="6" w:tplc="73355027" w:tentative="1">
      <w:start w:val="1"/>
      <w:numFmt w:val="decimal"/>
      <w:lvlText w:val="%7."/>
      <w:lvlJc w:val="left"/>
      <w:pPr>
        <w:ind w:left="5040" w:hanging="360"/>
      </w:pPr>
    </w:lvl>
    <w:lvl w:ilvl="7" w:tplc="73355027" w:tentative="1">
      <w:start w:val="1"/>
      <w:numFmt w:val="lowerLetter"/>
      <w:lvlText w:val="%8."/>
      <w:lvlJc w:val="left"/>
      <w:pPr>
        <w:ind w:left="5760" w:hanging="360"/>
      </w:pPr>
    </w:lvl>
    <w:lvl w:ilvl="8" w:tplc="7335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7">
    <w:multiLevelType w:val="hybridMultilevel"/>
    <w:lvl w:ilvl="0" w:tplc="37771940">
      <w:start w:val="1"/>
      <w:numFmt w:val="decimal"/>
      <w:lvlText w:val="%1."/>
      <w:lvlJc w:val="left"/>
      <w:pPr>
        <w:ind w:left="720" w:hanging="360"/>
      </w:pPr>
    </w:lvl>
    <w:lvl w:ilvl="1" w:tplc="37771940" w:tentative="1">
      <w:start w:val="1"/>
      <w:numFmt w:val="lowerLetter"/>
      <w:lvlText w:val="%2."/>
      <w:lvlJc w:val="left"/>
      <w:pPr>
        <w:ind w:left="1440" w:hanging="360"/>
      </w:pPr>
    </w:lvl>
    <w:lvl w:ilvl="2" w:tplc="37771940" w:tentative="1">
      <w:start w:val="1"/>
      <w:numFmt w:val="lowerRoman"/>
      <w:lvlText w:val="%3."/>
      <w:lvlJc w:val="right"/>
      <w:pPr>
        <w:ind w:left="2160" w:hanging="180"/>
      </w:pPr>
    </w:lvl>
    <w:lvl w:ilvl="3" w:tplc="37771940" w:tentative="1">
      <w:start w:val="1"/>
      <w:numFmt w:val="decimal"/>
      <w:lvlText w:val="%4."/>
      <w:lvlJc w:val="left"/>
      <w:pPr>
        <w:ind w:left="2880" w:hanging="360"/>
      </w:pPr>
    </w:lvl>
    <w:lvl w:ilvl="4" w:tplc="37771940" w:tentative="1">
      <w:start w:val="1"/>
      <w:numFmt w:val="lowerLetter"/>
      <w:lvlText w:val="%5."/>
      <w:lvlJc w:val="left"/>
      <w:pPr>
        <w:ind w:left="3600" w:hanging="360"/>
      </w:pPr>
    </w:lvl>
    <w:lvl w:ilvl="5" w:tplc="37771940" w:tentative="1">
      <w:start w:val="1"/>
      <w:numFmt w:val="lowerRoman"/>
      <w:lvlText w:val="%6."/>
      <w:lvlJc w:val="right"/>
      <w:pPr>
        <w:ind w:left="4320" w:hanging="180"/>
      </w:pPr>
    </w:lvl>
    <w:lvl w:ilvl="6" w:tplc="37771940" w:tentative="1">
      <w:start w:val="1"/>
      <w:numFmt w:val="decimal"/>
      <w:lvlText w:val="%7."/>
      <w:lvlJc w:val="left"/>
      <w:pPr>
        <w:ind w:left="5040" w:hanging="360"/>
      </w:pPr>
    </w:lvl>
    <w:lvl w:ilvl="7" w:tplc="37771940" w:tentative="1">
      <w:start w:val="1"/>
      <w:numFmt w:val="lowerLetter"/>
      <w:lvlText w:val="%8."/>
      <w:lvlJc w:val="left"/>
      <w:pPr>
        <w:ind w:left="5760" w:hanging="360"/>
      </w:pPr>
    </w:lvl>
    <w:lvl w:ilvl="8" w:tplc="37771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6">
    <w:multiLevelType w:val="hybridMultilevel"/>
    <w:lvl w:ilvl="0" w:tplc="76523606">
      <w:start w:val="1"/>
      <w:numFmt w:val="decimal"/>
      <w:lvlText w:val="%1."/>
      <w:lvlJc w:val="left"/>
      <w:pPr>
        <w:ind w:left="720" w:hanging="360"/>
      </w:pPr>
    </w:lvl>
    <w:lvl w:ilvl="1" w:tplc="76523606" w:tentative="1">
      <w:start w:val="1"/>
      <w:numFmt w:val="lowerLetter"/>
      <w:lvlText w:val="%2."/>
      <w:lvlJc w:val="left"/>
      <w:pPr>
        <w:ind w:left="1440" w:hanging="360"/>
      </w:pPr>
    </w:lvl>
    <w:lvl w:ilvl="2" w:tplc="76523606" w:tentative="1">
      <w:start w:val="1"/>
      <w:numFmt w:val="lowerRoman"/>
      <w:lvlText w:val="%3."/>
      <w:lvlJc w:val="right"/>
      <w:pPr>
        <w:ind w:left="2160" w:hanging="180"/>
      </w:pPr>
    </w:lvl>
    <w:lvl w:ilvl="3" w:tplc="76523606" w:tentative="1">
      <w:start w:val="1"/>
      <w:numFmt w:val="decimal"/>
      <w:lvlText w:val="%4."/>
      <w:lvlJc w:val="left"/>
      <w:pPr>
        <w:ind w:left="2880" w:hanging="360"/>
      </w:pPr>
    </w:lvl>
    <w:lvl w:ilvl="4" w:tplc="76523606" w:tentative="1">
      <w:start w:val="1"/>
      <w:numFmt w:val="lowerLetter"/>
      <w:lvlText w:val="%5."/>
      <w:lvlJc w:val="left"/>
      <w:pPr>
        <w:ind w:left="3600" w:hanging="360"/>
      </w:pPr>
    </w:lvl>
    <w:lvl w:ilvl="5" w:tplc="76523606" w:tentative="1">
      <w:start w:val="1"/>
      <w:numFmt w:val="lowerRoman"/>
      <w:lvlText w:val="%6."/>
      <w:lvlJc w:val="right"/>
      <w:pPr>
        <w:ind w:left="4320" w:hanging="180"/>
      </w:pPr>
    </w:lvl>
    <w:lvl w:ilvl="6" w:tplc="76523606" w:tentative="1">
      <w:start w:val="1"/>
      <w:numFmt w:val="decimal"/>
      <w:lvlText w:val="%7."/>
      <w:lvlJc w:val="left"/>
      <w:pPr>
        <w:ind w:left="5040" w:hanging="360"/>
      </w:pPr>
    </w:lvl>
    <w:lvl w:ilvl="7" w:tplc="76523606" w:tentative="1">
      <w:start w:val="1"/>
      <w:numFmt w:val="lowerLetter"/>
      <w:lvlText w:val="%8."/>
      <w:lvlJc w:val="left"/>
      <w:pPr>
        <w:ind w:left="5760" w:hanging="360"/>
      </w:pPr>
    </w:lvl>
    <w:lvl w:ilvl="8" w:tplc="7652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5">
    <w:multiLevelType w:val="hybridMultilevel"/>
    <w:lvl w:ilvl="0" w:tplc="51939385">
      <w:start w:val="1"/>
      <w:numFmt w:val="decimal"/>
      <w:lvlText w:val="%1."/>
      <w:lvlJc w:val="left"/>
      <w:pPr>
        <w:ind w:left="720" w:hanging="360"/>
      </w:pPr>
    </w:lvl>
    <w:lvl w:ilvl="1" w:tplc="51939385" w:tentative="1">
      <w:start w:val="1"/>
      <w:numFmt w:val="lowerLetter"/>
      <w:lvlText w:val="%2."/>
      <w:lvlJc w:val="left"/>
      <w:pPr>
        <w:ind w:left="1440" w:hanging="360"/>
      </w:pPr>
    </w:lvl>
    <w:lvl w:ilvl="2" w:tplc="51939385" w:tentative="1">
      <w:start w:val="1"/>
      <w:numFmt w:val="lowerRoman"/>
      <w:lvlText w:val="%3."/>
      <w:lvlJc w:val="right"/>
      <w:pPr>
        <w:ind w:left="2160" w:hanging="180"/>
      </w:pPr>
    </w:lvl>
    <w:lvl w:ilvl="3" w:tplc="51939385" w:tentative="1">
      <w:start w:val="1"/>
      <w:numFmt w:val="decimal"/>
      <w:lvlText w:val="%4."/>
      <w:lvlJc w:val="left"/>
      <w:pPr>
        <w:ind w:left="2880" w:hanging="360"/>
      </w:pPr>
    </w:lvl>
    <w:lvl w:ilvl="4" w:tplc="51939385" w:tentative="1">
      <w:start w:val="1"/>
      <w:numFmt w:val="lowerLetter"/>
      <w:lvlText w:val="%5."/>
      <w:lvlJc w:val="left"/>
      <w:pPr>
        <w:ind w:left="3600" w:hanging="360"/>
      </w:pPr>
    </w:lvl>
    <w:lvl w:ilvl="5" w:tplc="51939385" w:tentative="1">
      <w:start w:val="1"/>
      <w:numFmt w:val="lowerRoman"/>
      <w:lvlText w:val="%6."/>
      <w:lvlJc w:val="right"/>
      <w:pPr>
        <w:ind w:left="4320" w:hanging="180"/>
      </w:pPr>
    </w:lvl>
    <w:lvl w:ilvl="6" w:tplc="51939385" w:tentative="1">
      <w:start w:val="1"/>
      <w:numFmt w:val="decimal"/>
      <w:lvlText w:val="%7."/>
      <w:lvlJc w:val="left"/>
      <w:pPr>
        <w:ind w:left="5040" w:hanging="360"/>
      </w:pPr>
    </w:lvl>
    <w:lvl w:ilvl="7" w:tplc="51939385" w:tentative="1">
      <w:start w:val="1"/>
      <w:numFmt w:val="lowerLetter"/>
      <w:lvlText w:val="%8."/>
      <w:lvlJc w:val="left"/>
      <w:pPr>
        <w:ind w:left="5760" w:hanging="360"/>
      </w:pPr>
    </w:lvl>
    <w:lvl w:ilvl="8" w:tplc="51939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4">
    <w:multiLevelType w:val="hybridMultilevel"/>
    <w:lvl w:ilvl="0" w:tplc="66973856">
      <w:start w:val="1"/>
      <w:numFmt w:val="decimal"/>
      <w:lvlText w:val="%1."/>
      <w:lvlJc w:val="left"/>
      <w:pPr>
        <w:ind w:left="720" w:hanging="360"/>
      </w:pPr>
    </w:lvl>
    <w:lvl w:ilvl="1" w:tplc="66973856" w:tentative="1">
      <w:start w:val="1"/>
      <w:numFmt w:val="lowerLetter"/>
      <w:lvlText w:val="%2."/>
      <w:lvlJc w:val="left"/>
      <w:pPr>
        <w:ind w:left="1440" w:hanging="360"/>
      </w:pPr>
    </w:lvl>
    <w:lvl w:ilvl="2" w:tplc="66973856" w:tentative="1">
      <w:start w:val="1"/>
      <w:numFmt w:val="lowerRoman"/>
      <w:lvlText w:val="%3."/>
      <w:lvlJc w:val="right"/>
      <w:pPr>
        <w:ind w:left="2160" w:hanging="180"/>
      </w:pPr>
    </w:lvl>
    <w:lvl w:ilvl="3" w:tplc="66973856" w:tentative="1">
      <w:start w:val="1"/>
      <w:numFmt w:val="decimal"/>
      <w:lvlText w:val="%4."/>
      <w:lvlJc w:val="left"/>
      <w:pPr>
        <w:ind w:left="2880" w:hanging="360"/>
      </w:pPr>
    </w:lvl>
    <w:lvl w:ilvl="4" w:tplc="66973856" w:tentative="1">
      <w:start w:val="1"/>
      <w:numFmt w:val="lowerLetter"/>
      <w:lvlText w:val="%5."/>
      <w:lvlJc w:val="left"/>
      <w:pPr>
        <w:ind w:left="3600" w:hanging="360"/>
      </w:pPr>
    </w:lvl>
    <w:lvl w:ilvl="5" w:tplc="66973856" w:tentative="1">
      <w:start w:val="1"/>
      <w:numFmt w:val="lowerRoman"/>
      <w:lvlText w:val="%6."/>
      <w:lvlJc w:val="right"/>
      <w:pPr>
        <w:ind w:left="4320" w:hanging="180"/>
      </w:pPr>
    </w:lvl>
    <w:lvl w:ilvl="6" w:tplc="66973856" w:tentative="1">
      <w:start w:val="1"/>
      <w:numFmt w:val="decimal"/>
      <w:lvlText w:val="%7."/>
      <w:lvlJc w:val="left"/>
      <w:pPr>
        <w:ind w:left="5040" w:hanging="360"/>
      </w:pPr>
    </w:lvl>
    <w:lvl w:ilvl="7" w:tplc="66973856" w:tentative="1">
      <w:start w:val="1"/>
      <w:numFmt w:val="lowerLetter"/>
      <w:lvlText w:val="%8."/>
      <w:lvlJc w:val="left"/>
      <w:pPr>
        <w:ind w:left="5760" w:hanging="360"/>
      </w:pPr>
    </w:lvl>
    <w:lvl w:ilvl="8" w:tplc="6697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3">
    <w:multiLevelType w:val="hybridMultilevel"/>
    <w:lvl w:ilvl="0" w:tplc="28686553">
      <w:start w:val="1"/>
      <w:numFmt w:val="decimal"/>
      <w:lvlText w:val="%1."/>
      <w:lvlJc w:val="left"/>
      <w:pPr>
        <w:ind w:left="720" w:hanging="360"/>
      </w:pPr>
    </w:lvl>
    <w:lvl w:ilvl="1" w:tplc="28686553" w:tentative="1">
      <w:start w:val="1"/>
      <w:numFmt w:val="lowerLetter"/>
      <w:lvlText w:val="%2."/>
      <w:lvlJc w:val="left"/>
      <w:pPr>
        <w:ind w:left="1440" w:hanging="360"/>
      </w:pPr>
    </w:lvl>
    <w:lvl w:ilvl="2" w:tplc="28686553" w:tentative="1">
      <w:start w:val="1"/>
      <w:numFmt w:val="lowerRoman"/>
      <w:lvlText w:val="%3."/>
      <w:lvlJc w:val="right"/>
      <w:pPr>
        <w:ind w:left="2160" w:hanging="180"/>
      </w:pPr>
    </w:lvl>
    <w:lvl w:ilvl="3" w:tplc="28686553" w:tentative="1">
      <w:start w:val="1"/>
      <w:numFmt w:val="decimal"/>
      <w:lvlText w:val="%4."/>
      <w:lvlJc w:val="left"/>
      <w:pPr>
        <w:ind w:left="2880" w:hanging="360"/>
      </w:pPr>
    </w:lvl>
    <w:lvl w:ilvl="4" w:tplc="28686553" w:tentative="1">
      <w:start w:val="1"/>
      <w:numFmt w:val="lowerLetter"/>
      <w:lvlText w:val="%5."/>
      <w:lvlJc w:val="left"/>
      <w:pPr>
        <w:ind w:left="3600" w:hanging="360"/>
      </w:pPr>
    </w:lvl>
    <w:lvl w:ilvl="5" w:tplc="28686553" w:tentative="1">
      <w:start w:val="1"/>
      <w:numFmt w:val="lowerRoman"/>
      <w:lvlText w:val="%6."/>
      <w:lvlJc w:val="right"/>
      <w:pPr>
        <w:ind w:left="4320" w:hanging="180"/>
      </w:pPr>
    </w:lvl>
    <w:lvl w:ilvl="6" w:tplc="28686553" w:tentative="1">
      <w:start w:val="1"/>
      <w:numFmt w:val="decimal"/>
      <w:lvlText w:val="%7."/>
      <w:lvlJc w:val="left"/>
      <w:pPr>
        <w:ind w:left="5040" w:hanging="360"/>
      </w:pPr>
    </w:lvl>
    <w:lvl w:ilvl="7" w:tplc="28686553" w:tentative="1">
      <w:start w:val="1"/>
      <w:numFmt w:val="lowerLetter"/>
      <w:lvlText w:val="%8."/>
      <w:lvlJc w:val="left"/>
      <w:pPr>
        <w:ind w:left="5760" w:hanging="360"/>
      </w:pPr>
    </w:lvl>
    <w:lvl w:ilvl="8" w:tplc="2868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2">
    <w:multiLevelType w:val="hybridMultilevel"/>
    <w:lvl w:ilvl="0" w:tplc="88786624">
      <w:start w:val="1"/>
      <w:numFmt w:val="decimal"/>
      <w:lvlText w:val="%1."/>
      <w:lvlJc w:val="left"/>
      <w:pPr>
        <w:ind w:left="720" w:hanging="360"/>
      </w:pPr>
    </w:lvl>
    <w:lvl w:ilvl="1" w:tplc="88786624" w:tentative="1">
      <w:start w:val="1"/>
      <w:numFmt w:val="lowerLetter"/>
      <w:lvlText w:val="%2."/>
      <w:lvlJc w:val="left"/>
      <w:pPr>
        <w:ind w:left="1440" w:hanging="360"/>
      </w:pPr>
    </w:lvl>
    <w:lvl w:ilvl="2" w:tplc="88786624" w:tentative="1">
      <w:start w:val="1"/>
      <w:numFmt w:val="lowerRoman"/>
      <w:lvlText w:val="%3."/>
      <w:lvlJc w:val="right"/>
      <w:pPr>
        <w:ind w:left="2160" w:hanging="180"/>
      </w:pPr>
    </w:lvl>
    <w:lvl w:ilvl="3" w:tplc="88786624" w:tentative="1">
      <w:start w:val="1"/>
      <w:numFmt w:val="decimal"/>
      <w:lvlText w:val="%4."/>
      <w:lvlJc w:val="left"/>
      <w:pPr>
        <w:ind w:left="2880" w:hanging="360"/>
      </w:pPr>
    </w:lvl>
    <w:lvl w:ilvl="4" w:tplc="88786624" w:tentative="1">
      <w:start w:val="1"/>
      <w:numFmt w:val="lowerLetter"/>
      <w:lvlText w:val="%5."/>
      <w:lvlJc w:val="left"/>
      <w:pPr>
        <w:ind w:left="3600" w:hanging="360"/>
      </w:pPr>
    </w:lvl>
    <w:lvl w:ilvl="5" w:tplc="88786624" w:tentative="1">
      <w:start w:val="1"/>
      <w:numFmt w:val="lowerRoman"/>
      <w:lvlText w:val="%6."/>
      <w:lvlJc w:val="right"/>
      <w:pPr>
        <w:ind w:left="4320" w:hanging="180"/>
      </w:pPr>
    </w:lvl>
    <w:lvl w:ilvl="6" w:tplc="88786624" w:tentative="1">
      <w:start w:val="1"/>
      <w:numFmt w:val="decimal"/>
      <w:lvlText w:val="%7."/>
      <w:lvlJc w:val="left"/>
      <w:pPr>
        <w:ind w:left="5040" w:hanging="360"/>
      </w:pPr>
    </w:lvl>
    <w:lvl w:ilvl="7" w:tplc="88786624" w:tentative="1">
      <w:start w:val="1"/>
      <w:numFmt w:val="lowerLetter"/>
      <w:lvlText w:val="%8."/>
      <w:lvlJc w:val="left"/>
      <w:pPr>
        <w:ind w:left="5760" w:hanging="360"/>
      </w:pPr>
    </w:lvl>
    <w:lvl w:ilvl="8" w:tplc="8878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1">
    <w:multiLevelType w:val="hybridMultilevel"/>
    <w:lvl w:ilvl="0" w:tplc="22382713">
      <w:start w:val="1"/>
      <w:numFmt w:val="decimal"/>
      <w:lvlText w:val="%1."/>
      <w:lvlJc w:val="left"/>
      <w:pPr>
        <w:ind w:left="720" w:hanging="360"/>
      </w:pPr>
    </w:lvl>
    <w:lvl w:ilvl="1" w:tplc="22382713" w:tentative="1">
      <w:start w:val="1"/>
      <w:numFmt w:val="lowerLetter"/>
      <w:lvlText w:val="%2."/>
      <w:lvlJc w:val="left"/>
      <w:pPr>
        <w:ind w:left="1440" w:hanging="360"/>
      </w:pPr>
    </w:lvl>
    <w:lvl w:ilvl="2" w:tplc="22382713" w:tentative="1">
      <w:start w:val="1"/>
      <w:numFmt w:val="lowerRoman"/>
      <w:lvlText w:val="%3."/>
      <w:lvlJc w:val="right"/>
      <w:pPr>
        <w:ind w:left="2160" w:hanging="180"/>
      </w:pPr>
    </w:lvl>
    <w:lvl w:ilvl="3" w:tplc="22382713" w:tentative="1">
      <w:start w:val="1"/>
      <w:numFmt w:val="decimal"/>
      <w:lvlText w:val="%4."/>
      <w:lvlJc w:val="left"/>
      <w:pPr>
        <w:ind w:left="2880" w:hanging="360"/>
      </w:pPr>
    </w:lvl>
    <w:lvl w:ilvl="4" w:tplc="22382713" w:tentative="1">
      <w:start w:val="1"/>
      <w:numFmt w:val="lowerLetter"/>
      <w:lvlText w:val="%5."/>
      <w:lvlJc w:val="left"/>
      <w:pPr>
        <w:ind w:left="3600" w:hanging="360"/>
      </w:pPr>
    </w:lvl>
    <w:lvl w:ilvl="5" w:tplc="22382713" w:tentative="1">
      <w:start w:val="1"/>
      <w:numFmt w:val="lowerRoman"/>
      <w:lvlText w:val="%6."/>
      <w:lvlJc w:val="right"/>
      <w:pPr>
        <w:ind w:left="4320" w:hanging="180"/>
      </w:pPr>
    </w:lvl>
    <w:lvl w:ilvl="6" w:tplc="22382713" w:tentative="1">
      <w:start w:val="1"/>
      <w:numFmt w:val="decimal"/>
      <w:lvlText w:val="%7."/>
      <w:lvlJc w:val="left"/>
      <w:pPr>
        <w:ind w:left="5040" w:hanging="360"/>
      </w:pPr>
    </w:lvl>
    <w:lvl w:ilvl="7" w:tplc="22382713" w:tentative="1">
      <w:start w:val="1"/>
      <w:numFmt w:val="lowerLetter"/>
      <w:lvlText w:val="%8."/>
      <w:lvlJc w:val="left"/>
      <w:pPr>
        <w:ind w:left="5760" w:hanging="360"/>
      </w:pPr>
    </w:lvl>
    <w:lvl w:ilvl="8" w:tplc="2238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0">
    <w:multiLevelType w:val="hybridMultilevel"/>
    <w:lvl w:ilvl="0" w:tplc="80545153">
      <w:start w:val="1"/>
      <w:numFmt w:val="decimal"/>
      <w:lvlText w:val="%1."/>
      <w:lvlJc w:val="left"/>
      <w:pPr>
        <w:ind w:left="720" w:hanging="360"/>
      </w:pPr>
    </w:lvl>
    <w:lvl w:ilvl="1" w:tplc="80545153" w:tentative="1">
      <w:start w:val="1"/>
      <w:numFmt w:val="lowerLetter"/>
      <w:lvlText w:val="%2."/>
      <w:lvlJc w:val="left"/>
      <w:pPr>
        <w:ind w:left="1440" w:hanging="360"/>
      </w:pPr>
    </w:lvl>
    <w:lvl w:ilvl="2" w:tplc="80545153" w:tentative="1">
      <w:start w:val="1"/>
      <w:numFmt w:val="lowerRoman"/>
      <w:lvlText w:val="%3."/>
      <w:lvlJc w:val="right"/>
      <w:pPr>
        <w:ind w:left="2160" w:hanging="180"/>
      </w:pPr>
    </w:lvl>
    <w:lvl w:ilvl="3" w:tplc="80545153" w:tentative="1">
      <w:start w:val="1"/>
      <w:numFmt w:val="decimal"/>
      <w:lvlText w:val="%4."/>
      <w:lvlJc w:val="left"/>
      <w:pPr>
        <w:ind w:left="2880" w:hanging="360"/>
      </w:pPr>
    </w:lvl>
    <w:lvl w:ilvl="4" w:tplc="80545153" w:tentative="1">
      <w:start w:val="1"/>
      <w:numFmt w:val="lowerLetter"/>
      <w:lvlText w:val="%5."/>
      <w:lvlJc w:val="left"/>
      <w:pPr>
        <w:ind w:left="3600" w:hanging="360"/>
      </w:pPr>
    </w:lvl>
    <w:lvl w:ilvl="5" w:tplc="80545153" w:tentative="1">
      <w:start w:val="1"/>
      <w:numFmt w:val="lowerRoman"/>
      <w:lvlText w:val="%6."/>
      <w:lvlJc w:val="right"/>
      <w:pPr>
        <w:ind w:left="4320" w:hanging="180"/>
      </w:pPr>
    </w:lvl>
    <w:lvl w:ilvl="6" w:tplc="80545153" w:tentative="1">
      <w:start w:val="1"/>
      <w:numFmt w:val="decimal"/>
      <w:lvlText w:val="%7."/>
      <w:lvlJc w:val="left"/>
      <w:pPr>
        <w:ind w:left="5040" w:hanging="360"/>
      </w:pPr>
    </w:lvl>
    <w:lvl w:ilvl="7" w:tplc="80545153" w:tentative="1">
      <w:start w:val="1"/>
      <w:numFmt w:val="lowerLetter"/>
      <w:lvlText w:val="%8."/>
      <w:lvlJc w:val="left"/>
      <w:pPr>
        <w:ind w:left="5760" w:hanging="360"/>
      </w:pPr>
    </w:lvl>
    <w:lvl w:ilvl="8" w:tplc="8054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9">
    <w:multiLevelType w:val="hybridMultilevel"/>
    <w:lvl w:ilvl="0" w:tplc="70141875">
      <w:start w:val="1"/>
      <w:numFmt w:val="decimal"/>
      <w:lvlText w:val="%1."/>
      <w:lvlJc w:val="left"/>
      <w:pPr>
        <w:ind w:left="720" w:hanging="360"/>
      </w:pPr>
    </w:lvl>
    <w:lvl w:ilvl="1" w:tplc="70141875" w:tentative="1">
      <w:start w:val="1"/>
      <w:numFmt w:val="lowerLetter"/>
      <w:lvlText w:val="%2."/>
      <w:lvlJc w:val="left"/>
      <w:pPr>
        <w:ind w:left="1440" w:hanging="360"/>
      </w:pPr>
    </w:lvl>
    <w:lvl w:ilvl="2" w:tplc="70141875" w:tentative="1">
      <w:start w:val="1"/>
      <w:numFmt w:val="lowerRoman"/>
      <w:lvlText w:val="%3."/>
      <w:lvlJc w:val="right"/>
      <w:pPr>
        <w:ind w:left="2160" w:hanging="180"/>
      </w:pPr>
    </w:lvl>
    <w:lvl w:ilvl="3" w:tplc="70141875" w:tentative="1">
      <w:start w:val="1"/>
      <w:numFmt w:val="decimal"/>
      <w:lvlText w:val="%4."/>
      <w:lvlJc w:val="left"/>
      <w:pPr>
        <w:ind w:left="2880" w:hanging="360"/>
      </w:pPr>
    </w:lvl>
    <w:lvl w:ilvl="4" w:tplc="70141875" w:tentative="1">
      <w:start w:val="1"/>
      <w:numFmt w:val="lowerLetter"/>
      <w:lvlText w:val="%5."/>
      <w:lvlJc w:val="left"/>
      <w:pPr>
        <w:ind w:left="3600" w:hanging="360"/>
      </w:pPr>
    </w:lvl>
    <w:lvl w:ilvl="5" w:tplc="70141875" w:tentative="1">
      <w:start w:val="1"/>
      <w:numFmt w:val="lowerRoman"/>
      <w:lvlText w:val="%6."/>
      <w:lvlJc w:val="right"/>
      <w:pPr>
        <w:ind w:left="4320" w:hanging="180"/>
      </w:pPr>
    </w:lvl>
    <w:lvl w:ilvl="6" w:tplc="70141875" w:tentative="1">
      <w:start w:val="1"/>
      <w:numFmt w:val="decimal"/>
      <w:lvlText w:val="%7."/>
      <w:lvlJc w:val="left"/>
      <w:pPr>
        <w:ind w:left="5040" w:hanging="360"/>
      </w:pPr>
    </w:lvl>
    <w:lvl w:ilvl="7" w:tplc="70141875" w:tentative="1">
      <w:start w:val="1"/>
      <w:numFmt w:val="lowerLetter"/>
      <w:lvlText w:val="%8."/>
      <w:lvlJc w:val="left"/>
      <w:pPr>
        <w:ind w:left="5760" w:hanging="360"/>
      </w:pPr>
    </w:lvl>
    <w:lvl w:ilvl="8" w:tplc="70141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8">
    <w:multiLevelType w:val="hybridMultilevel"/>
    <w:lvl w:ilvl="0" w:tplc="72448090">
      <w:start w:val="1"/>
      <w:numFmt w:val="decimal"/>
      <w:lvlText w:val="%1."/>
      <w:lvlJc w:val="left"/>
      <w:pPr>
        <w:ind w:left="720" w:hanging="360"/>
      </w:pPr>
    </w:lvl>
    <w:lvl w:ilvl="1" w:tplc="72448090" w:tentative="1">
      <w:start w:val="1"/>
      <w:numFmt w:val="lowerLetter"/>
      <w:lvlText w:val="%2."/>
      <w:lvlJc w:val="left"/>
      <w:pPr>
        <w:ind w:left="1440" w:hanging="360"/>
      </w:pPr>
    </w:lvl>
    <w:lvl w:ilvl="2" w:tplc="72448090" w:tentative="1">
      <w:start w:val="1"/>
      <w:numFmt w:val="lowerRoman"/>
      <w:lvlText w:val="%3."/>
      <w:lvlJc w:val="right"/>
      <w:pPr>
        <w:ind w:left="2160" w:hanging="180"/>
      </w:pPr>
    </w:lvl>
    <w:lvl w:ilvl="3" w:tplc="72448090" w:tentative="1">
      <w:start w:val="1"/>
      <w:numFmt w:val="decimal"/>
      <w:lvlText w:val="%4."/>
      <w:lvlJc w:val="left"/>
      <w:pPr>
        <w:ind w:left="2880" w:hanging="360"/>
      </w:pPr>
    </w:lvl>
    <w:lvl w:ilvl="4" w:tplc="72448090" w:tentative="1">
      <w:start w:val="1"/>
      <w:numFmt w:val="lowerLetter"/>
      <w:lvlText w:val="%5."/>
      <w:lvlJc w:val="left"/>
      <w:pPr>
        <w:ind w:left="3600" w:hanging="360"/>
      </w:pPr>
    </w:lvl>
    <w:lvl w:ilvl="5" w:tplc="72448090" w:tentative="1">
      <w:start w:val="1"/>
      <w:numFmt w:val="lowerRoman"/>
      <w:lvlText w:val="%6."/>
      <w:lvlJc w:val="right"/>
      <w:pPr>
        <w:ind w:left="4320" w:hanging="180"/>
      </w:pPr>
    </w:lvl>
    <w:lvl w:ilvl="6" w:tplc="72448090" w:tentative="1">
      <w:start w:val="1"/>
      <w:numFmt w:val="decimal"/>
      <w:lvlText w:val="%7."/>
      <w:lvlJc w:val="left"/>
      <w:pPr>
        <w:ind w:left="5040" w:hanging="360"/>
      </w:pPr>
    </w:lvl>
    <w:lvl w:ilvl="7" w:tplc="72448090" w:tentative="1">
      <w:start w:val="1"/>
      <w:numFmt w:val="lowerLetter"/>
      <w:lvlText w:val="%8."/>
      <w:lvlJc w:val="left"/>
      <w:pPr>
        <w:ind w:left="5760" w:hanging="360"/>
      </w:pPr>
    </w:lvl>
    <w:lvl w:ilvl="8" w:tplc="7244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7">
    <w:multiLevelType w:val="hybridMultilevel"/>
    <w:lvl w:ilvl="0" w:tplc="40078125">
      <w:start w:val="1"/>
      <w:numFmt w:val="decimal"/>
      <w:lvlText w:val="%1."/>
      <w:lvlJc w:val="left"/>
      <w:pPr>
        <w:ind w:left="720" w:hanging="360"/>
      </w:pPr>
    </w:lvl>
    <w:lvl w:ilvl="1" w:tplc="40078125" w:tentative="1">
      <w:start w:val="1"/>
      <w:numFmt w:val="lowerLetter"/>
      <w:lvlText w:val="%2."/>
      <w:lvlJc w:val="left"/>
      <w:pPr>
        <w:ind w:left="1440" w:hanging="360"/>
      </w:pPr>
    </w:lvl>
    <w:lvl w:ilvl="2" w:tplc="40078125" w:tentative="1">
      <w:start w:val="1"/>
      <w:numFmt w:val="lowerRoman"/>
      <w:lvlText w:val="%3."/>
      <w:lvlJc w:val="right"/>
      <w:pPr>
        <w:ind w:left="2160" w:hanging="180"/>
      </w:pPr>
    </w:lvl>
    <w:lvl w:ilvl="3" w:tplc="40078125" w:tentative="1">
      <w:start w:val="1"/>
      <w:numFmt w:val="decimal"/>
      <w:lvlText w:val="%4."/>
      <w:lvlJc w:val="left"/>
      <w:pPr>
        <w:ind w:left="2880" w:hanging="360"/>
      </w:pPr>
    </w:lvl>
    <w:lvl w:ilvl="4" w:tplc="40078125" w:tentative="1">
      <w:start w:val="1"/>
      <w:numFmt w:val="lowerLetter"/>
      <w:lvlText w:val="%5."/>
      <w:lvlJc w:val="left"/>
      <w:pPr>
        <w:ind w:left="3600" w:hanging="360"/>
      </w:pPr>
    </w:lvl>
    <w:lvl w:ilvl="5" w:tplc="40078125" w:tentative="1">
      <w:start w:val="1"/>
      <w:numFmt w:val="lowerRoman"/>
      <w:lvlText w:val="%6."/>
      <w:lvlJc w:val="right"/>
      <w:pPr>
        <w:ind w:left="4320" w:hanging="180"/>
      </w:pPr>
    </w:lvl>
    <w:lvl w:ilvl="6" w:tplc="40078125" w:tentative="1">
      <w:start w:val="1"/>
      <w:numFmt w:val="decimal"/>
      <w:lvlText w:val="%7."/>
      <w:lvlJc w:val="left"/>
      <w:pPr>
        <w:ind w:left="5040" w:hanging="360"/>
      </w:pPr>
    </w:lvl>
    <w:lvl w:ilvl="7" w:tplc="40078125" w:tentative="1">
      <w:start w:val="1"/>
      <w:numFmt w:val="lowerLetter"/>
      <w:lvlText w:val="%8."/>
      <w:lvlJc w:val="left"/>
      <w:pPr>
        <w:ind w:left="5760" w:hanging="360"/>
      </w:pPr>
    </w:lvl>
    <w:lvl w:ilvl="8" w:tplc="40078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6">
    <w:multiLevelType w:val="hybridMultilevel"/>
    <w:lvl w:ilvl="0" w:tplc="45790432">
      <w:start w:val="1"/>
      <w:numFmt w:val="decimal"/>
      <w:lvlText w:val="%1."/>
      <w:lvlJc w:val="left"/>
      <w:pPr>
        <w:ind w:left="720" w:hanging="360"/>
      </w:pPr>
    </w:lvl>
    <w:lvl w:ilvl="1" w:tplc="45790432" w:tentative="1">
      <w:start w:val="1"/>
      <w:numFmt w:val="lowerLetter"/>
      <w:lvlText w:val="%2."/>
      <w:lvlJc w:val="left"/>
      <w:pPr>
        <w:ind w:left="1440" w:hanging="360"/>
      </w:pPr>
    </w:lvl>
    <w:lvl w:ilvl="2" w:tplc="45790432" w:tentative="1">
      <w:start w:val="1"/>
      <w:numFmt w:val="lowerRoman"/>
      <w:lvlText w:val="%3."/>
      <w:lvlJc w:val="right"/>
      <w:pPr>
        <w:ind w:left="2160" w:hanging="180"/>
      </w:pPr>
    </w:lvl>
    <w:lvl w:ilvl="3" w:tplc="45790432" w:tentative="1">
      <w:start w:val="1"/>
      <w:numFmt w:val="decimal"/>
      <w:lvlText w:val="%4."/>
      <w:lvlJc w:val="left"/>
      <w:pPr>
        <w:ind w:left="2880" w:hanging="360"/>
      </w:pPr>
    </w:lvl>
    <w:lvl w:ilvl="4" w:tplc="45790432" w:tentative="1">
      <w:start w:val="1"/>
      <w:numFmt w:val="lowerLetter"/>
      <w:lvlText w:val="%5."/>
      <w:lvlJc w:val="left"/>
      <w:pPr>
        <w:ind w:left="3600" w:hanging="360"/>
      </w:pPr>
    </w:lvl>
    <w:lvl w:ilvl="5" w:tplc="45790432" w:tentative="1">
      <w:start w:val="1"/>
      <w:numFmt w:val="lowerRoman"/>
      <w:lvlText w:val="%6."/>
      <w:lvlJc w:val="right"/>
      <w:pPr>
        <w:ind w:left="4320" w:hanging="180"/>
      </w:pPr>
    </w:lvl>
    <w:lvl w:ilvl="6" w:tplc="45790432" w:tentative="1">
      <w:start w:val="1"/>
      <w:numFmt w:val="decimal"/>
      <w:lvlText w:val="%7."/>
      <w:lvlJc w:val="left"/>
      <w:pPr>
        <w:ind w:left="5040" w:hanging="360"/>
      </w:pPr>
    </w:lvl>
    <w:lvl w:ilvl="7" w:tplc="45790432" w:tentative="1">
      <w:start w:val="1"/>
      <w:numFmt w:val="lowerLetter"/>
      <w:lvlText w:val="%8."/>
      <w:lvlJc w:val="left"/>
      <w:pPr>
        <w:ind w:left="5760" w:hanging="360"/>
      </w:pPr>
    </w:lvl>
    <w:lvl w:ilvl="8" w:tplc="45790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5">
    <w:multiLevelType w:val="hybridMultilevel"/>
    <w:lvl w:ilvl="0" w:tplc="66837782">
      <w:start w:val="1"/>
      <w:numFmt w:val="decimal"/>
      <w:lvlText w:val="%1."/>
      <w:lvlJc w:val="left"/>
      <w:pPr>
        <w:ind w:left="720" w:hanging="360"/>
      </w:pPr>
    </w:lvl>
    <w:lvl w:ilvl="1" w:tplc="66837782" w:tentative="1">
      <w:start w:val="1"/>
      <w:numFmt w:val="lowerLetter"/>
      <w:lvlText w:val="%2."/>
      <w:lvlJc w:val="left"/>
      <w:pPr>
        <w:ind w:left="1440" w:hanging="360"/>
      </w:pPr>
    </w:lvl>
    <w:lvl w:ilvl="2" w:tplc="66837782" w:tentative="1">
      <w:start w:val="1"/>
      <w:numFmt w:val="lowerRoman"/>
      <w:lvlText w:val="%3."/>
      <w:lvlJc w:val="right"/>
      <w:pPr>
        <w:ind w:left="2160" w:hanging="180"/>
      </w:pPr>
    </w:lvl>
    <w:lvl w:ilvl="3" w:tplc="66837782" w:tentative="1">
      <w:start w:val="1"/>
      <w:numFmt w:val="decimal"/>
      <w:lvlText w:val="%4."/>
      <w:lvlJc w:val="left"/>
      <w:pPr>
        <w:ind w:left="2880" w:hanging="360"/>
      </w:pPr>
    </w:lvl>
    <w:lvl w:ilvl="4" w:tplc="66837782" w:tentative="1">
      <w:start w:val="1"/>
      <w:numFmt w:val="lowerLetter"/>
      <w:lvlText w:val="%5."/>
      <w:lvlJc w:val="left"/>
      <w:pPr>
        <w:ind w:left="3600" w:hanging="360"/>
      </w:pPr>
    </w:lvl>
    <w:lvl w:ilvl="5" w:tplc="66837782" w:tentative="1">
      <w:start w:val="1"/>
      <w:numFmt w:val="lowerRoman"/>
      <w:lvlText w:val="%6."/>
      <w:lvlJc w:val="right"/>
      <w:pPr>
        <w:ind w:left="4320" w:hanging="180"/>
      </w:pPr>
    </w:lvl>
    <w:lvl w:ilvl="6" w:tplc="66837782" w:tentative="1">
      <w:start w:val="1"/>
      <w:numFmt w:val="decimal"/>
      <w:lvlText w:val="%7."/>
      <w:lvlJc w:val="left"/>
      <w:pPr>
        <w:ind w:left="5040" w:hanging="360"/>
      </w:pPr>
    </w:lvl>
    <w:lvl w:ilvl="7" w:tplc="66837782" w:tentative="1">
      <w:start w:val="1"/>
      <w:numFmt w:val="lowerLetter"/>
      <w:lvlText w:val="%8."/>
      <w:lvlJc w:val="left"/>
      <w:pPr>
        <w:ind w:left="5760" w:hanging="360"/>
      </w:pPr>
    </w:lvl>
    <w:lvl w:ilvl="8" w:tplc="66837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4">
    <w:multiLevelType w:val="hybridMultilevel"/>
    <w:lvl w:ilvl="0" w:tplc="38090702">
      <w:start w:val="1"/>
      <w:numFmt w:val="decimal"/>
      <w:lvlText w:val="%1."/>
      <w:lvlJc w:val="left"/>
      <w:pPr>
        <w:ind w:left="720" w:hanging="360"/>
      </w:pPr>
    </w:lvl>
    <w:lvl w:ilvl="1" w:tplc="38090702" w:tentative="1">
      <w:start w:val="1"/>
      <w:numFmt w:val="lowerLetter"/>
      <w:lvlText w:val="%2."/>
      <w:lvlJc w:val="left"/>
      <w:pPr>
        <w:ind w:left="1440" w:hanging="360"/>
      </w:pPr>
    </w:lvl>
    <w:lvl w:ilvl="2" w:tplc="38090702" w:tentative="1">
      <w:start w:val="1"/>
      <w:numFmt w:val="lowerRoman"/>
      <w:lvlText w:val="%3."/>
      <w:lvlJc w:val="right"/>
      <w:pPr>
        <w:ind w:left="2160" w:hanging="180"/>
      </w:pPr>
    </w:lvl>
    <w:lvl w:ilvl="3" w:tplc="38090702" w:tentative="1">
      <w:start w:val="1"/>
      <w:numFmt w:val="decimal"/>
      <w:lvlText w:val="%4."/>
      <w:lvlJc w:val="left"/>
      <w:pPr>
        <w:ind w:left="2880" w:hanging="360"/>
      </w:pPr>
    </w:lvl>
    <w:lvl w:ilvl="4" w:tplc="38090702" w:tentative="1">
      <w:start w:val="1"/>
      <w:numFmt w:val="lowerLetter"/>
      <w:lvlText w:val="%5."/>
      <w:lvlJc w:val="left"/>
      <w:pPr>
        <w:ind w:left="3600" w:hanging="360"/>
      </w:pPr>
    </w:lvl>
    <w:lvl w:ilvl="5" w:tplc="38090702" w:tentative="1">
      <w:start w:val="1"/>
      <w:numFmt w:val="lowerRoman"/>
      <w:lvlText w:val="%6."/>
      <w:lvlJc w:val="right"/>
      <w:pPr>
        <w:ind w:left="4320" w:hanging="180"/>
      </w:pPr>
    </w:lvl>
    <w:lvl w:ilvl="6" w:tplc="38090702" w:tentative="1">
      <w:start w:val="1"/>
      <w:numFmt w:val="decimal"/>
      <w:lvlText w:val="%7."/>
      <w:lvlJc w:val="left"/>
      <w:pPr>
        <w:ind w:left="5040" w:hanging="360"/>
      </w:pPr>
    </w:lvl>
    <w:lvl w:ilvl="7" w:tplc="38090702" w:tentative="1">
      <w:start w:val="1"/>
      <w:numFmt w:val="lowerLetter"/>
      <w:lvlText w:val="%8."/>
      <w:lvlJc w:val="left"/>
      <w:pPr>
        <w:ind w:left="5760" w:hanging="360"/>
      </w:pPr>
    </w:lvl>
    <w:lvl w:ilvl="8" w:tplc="38090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3">
    <w:multiLevelType w:val="hybridMultilevel"/>
    <w:lvl w:ilvl="0" w:tplc="51078276">
      <w:start w:val="1"/>
      <w:numFmt w:val="decimal"/>
      <w:lvlText w:val="%1."/>
      <w:lvlJc w:val="left"/>
      <w:pPr>
        <w:ind w:left="720" w:hanging="360"/>
      </w:pPr>
    </w:lvl>
    <w:lvl w:ilvl="1" w:tplc="51078276" w:tentative="1">
      <w:start w:val="1"/>
      <w:numFmt w:val="lowerLetter"/>
      <w:lvlText w:val="%2."/>
      <w:lvlJc w:val="left"/>
      <w:pPr>
        <w:ind w:left="1440" w:hanging="360"/>
      </w:pPr>
    </w:lvl>
    <w:lvl w:ilvl="2" w:tplc="51078276" w:tentative="1">
      <w:start w:val="1"/>
      <w:numFmt w:val="lowerRoman"/>
      <w:lvlText w:val="%3."/>
      <w:lvlJc w:val="right"/>
      <w:pPr>
        <w:ind w:left="2160" w:hanging="180"/>
      </w:pPr>
    </w:lvl>
    <w:lvl w:ilvl="3" w:tplc="51078276" w:tentative="1">
      <w:start w:val="1"/>
      <w:numFmt w:val="decimal"/>
      <w:lvlText w:val="%4."/>
      <w:lvlJc w:val="left"/>
      <w:pPr>
        <w:ind w:left="2880" w:hanging="360"/>
      </w:pPr>
    </w:lvl>
    <w:lvl w:ilvl="4" w:tplc="51078276" w:tentative="1">
      <w:start w:val="1"/>
      <w:numFmt w:val="lowerLetter"/>
      <w:lvlText w:val="%5."/>
      <w:lvlJc w:val="left"/>
      <w:pPr>
        <w:ind w:left="3600" w:hanging="360"/>
      </w:pPr>
    </w:lvl>
    <w:lvl w:ilvl="5" w:tplc="51078276" w:tentative="1">
      <w:start w:val="1"/>
      <w:numFmt w:val="lowerRoman"/>
      <w:lvlText w:val="%6."/>
      <w:lvlJc w:val="right"/>
      <w:pPr>
        <w:ind w:left="4320" w:hanging="180"/>
      </w:pPr>
    </w:lvl>
    <w:lvl w:ilvl="6" w:tplc="51078276" w:tentative="1">
      <w:start w:val="1"/>
      <w:numFmt w:val="decimal"/>
      <w:lvlText w:val="%7."/>
      <w:lvlJc w:val="left"/>
      <w:pPr>
        <w:ind w:left="5040" w:hanging="360"/>
      </w:pPr>
    </w:lvl>
    <w:lvl w:ilvl="7" w:tplc="51078276" w:tentative="1">
      <w:start w:val="1"/>
      <w:numFmt w:val="lowerLetter"/>
      <w:lvlText w:val="%8."/>
      <w:lvlJc w:val="left"/>
      <w:pPr>
        <w:ind w:left="5760" w:hanging="360"/>
      </w:pPr>
    </w:lvl>
    <w:lvl w:ilvl="8" w:tplc="51078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2">
    <w:multiLevelType w:val="hybridMultilevel"/>
    <w:lvl w:ilvl="0" w:tplc="62179865">
      <w:start w:val="1"/>
      <w:numFmt w:val="decimal"/>
      <w:lvlText w:val="%1."/>
      <w:lvlJc w:val="left"/>
      <w:pPr>
        <w:ind w:left="720" w:hanging="360"/>
      </w:pPr>
    </w:lvl>
    <w:lvl w:ilvl="1" w:tplc="62179865" w:tentative="1">
      <w:start w:val="1"/>
      <w:numFmt w:val="lowerLetter"/>
      <w:lvlText w:val="%2."/>
      <w:lvlJc w:val="left"/>
      <w:pPr>
        <w:ind w:left="1440" w:hanging="360"/>
      </w:pPr>
    </w:lvl>
    <w:lvl w:ilvl="2" w:tplc="62179865" w:tentative="1">
      <w:start w:val="1"/>
      <w:numFmt w:val="lowerRoman"/>
      <w:lvlText w:val="%3."/>
      <w:lvlJc w:val="right"/>
      <w:pPr>
        <w:ind w:left="2160" w:hanging="180"/>
      </w:pPr>
    </w:lvl>
    <w:lvl w:ilvl="3" w:tplc="62179865" w:tentative="1">
      <w:start w:val="1"/>
      <w:numFmt w:val="decimal"/>
      <w:lvlText w:val="%4."/>
      <w:lvlJc w:val="left"/>
      <w:pPr>
        <w:ind w:left="2880" w:hanging="360"/>
      </w:pPr>
    </w:lvl>
    <w:lvl w:ilvl="4" w:tplc="62179865" w:tentative="1">
      <w:start w:val="1"/>
      <w:numFmt w:val="lowerLetter"/>
      <w:lvlText w:val="%5."/>
      <w:lvlJc w:val="left"/>
      <w:pPr>
        <w:ind w:left="3600" w:hanging="360"/>
      </w:pPr>
    </w:lvl>
    <w:lvl w:ilvl="5" w:tplc="62179865" w:tentative="1">
      <w:start w:val="1"/>
      <w:numFmt w:val="lowerRoman"/>
      <w:lvlText w:val="%6."/>
      <w:lvlJc w:val="right"/>
      <w:pPr>
        <w:ind w:left="4320" w:hanging="180"/>
      </w:pPr>
    </w:lvl>
    <w:lvl w:ilvl="6" w:tplc="62179865" w:tentative="1">
      <w:start w:val="1"/>
      <w:numFmt w:val="decimal"/>
      <w:lvlText w:val="%7."/>
      <w:lvlJc w:val="left"/>
      <w:pPr>
        <w:ind w:left="5040" w:hanging="360"/>
      </w:pPr>
    </w:lvl>
    <w:lvl w:ilvl="7" w:tplc="62179865" w:tentative="1">
      <w:start w:val="1"/>
      <w:numFmt w:val="lowerLetter"/>
      <w:lvlText w:val="%8."/>
      <w:lvlJc w:val="left"/>
      <w:pPr>
        <w:ind w:left="5760" w:hanging="360"/>
      </w:pPr>
    </w:lvl>
    <w:lvl w:ilvl="8" w:tplc="62179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1">
    <w:multiLevelType w:val="hybridMultilevel"/>
    <w:lvl w:ilvl="0" w:tplc="67978983">
      <w:start w:val="1"/>
      <w:numFmt w:val="decimal"/>
      <w:lvlText w:val="%1."/>
      <w:lvlJc w:val="left"/>
      <w:pPr>
        <w:ind w:left="720" w:hanging="360"/>
      </w:pPr>
    </w:lvl>
    <w:lvl w:ilvl="1" w:tplc="67978983" w:tentative="1">
      <w:start w:val="1"/>
      <w:numFmt w:val="lowerLetter"/>
      <w:lvlText w:val="%2."/>
      <w:lvlJc w:val="left"/>
      <w:pPr>
        <w:ind w:left="1440" w:hanging="360"/>
      </w:pPr>
    </w:lvl>
    <w:lvl w:ilvl="2" w:tplc="67978983" w:tentative="1">
      <w:start w:val="1"/>
      <w:numFmt w:val="lowerRoman"/>
      <w:lvlText w:val="%3."/>
      <w:lvlJc w:val="right"/>
      <w:pPr>
        <w:ind w:left="2160" w:hanging="180"/>
      </w:pPr>
    </w:lvl>
    <w:lvl w:ilvl="3" w:tplc="67978983" w:tentative="1">
      <w:start w:val="1"/>
      <w:numFmt w:val="decimal"/>
      <w:lvlText w:val="%4."/>
      <w:lvlJc w:val="left"/>
      <w:pPr>
        <w:ind w:left="2880" w:hanging="360"/>
      </w:pPr>
    </w:lvl>
    <w:lvl w:ilvl="4" w:tplc="67978983" w:tentative="1">
      <w:start w:val="1"/>
      <w:numFmt w:val="lowerLetter"/>
      <w:lvlText w:val="%5."/>
      <w:lvlJc w:val="left"/>
      <w:pPr>
        <w:ind w:left="3600" w:hanging="360"/>
      </w:pPr>
    </w:lvl>
    <w:lvl w:ilvl="5" w:tplc="67978983" w:tentative="1">
      <w:start w:val="1"/>
      <w:numFmt w:val="lowerRoman"/>
      <w:lvlText w:val="%6."/>
      <w:lvlJc w:val="right"/>
      <w:pPr>
        <w:ind w:left="4320" w:hanging="180"/>
      </w:pPr>
    </w:lvl>
    <w:lvl w:ilvl="6" w:tplc="67978983" w:tentative="1">
      <w:start w:val="1"/>
      <w:numFmt w:val="decimal"/>
      <w:lvlText w:val="%7."/>
      <w:lvlJc w:val="left"/>
      <w:pPr>
        <w:ind w:left="5040" w:hanging="360"/>
      </w:pPr>
    </w:lvl>
    <w:lvl w:ilvl="7" w:tplc="67978983" w:tentative="1">
      <w:start w:val="1"/>
      <w:numFmt w:val="lowerLetter"/>
      <w:lvlText w:val="%8."/>
      <w:lvlJc w:val="left"/>
      <w:pPr>
        <w:ind w:left="5760" w:hanging="360"/>
      </w:pPr>
    </w:lvl>
    <w:lvl w:ilvl="8" w:tplc="6797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0">
    <w:multiLevelType w:val="hybridMultilevel"/>
    <w:lvl w:ilvl="0" w:tplc="86165145">
      <w:start w:val="1"/>
      <w:numFmt w:val="decimal"/>
      <w:lvlText w:val="%1."/>
      <w:lvlJc w:val="left"/>
      <w:pPr>
        <w:ind w:left="720" w:hanging="360"/>
      </w:pPr>
    </w:lvl>
    <w:lvl w:ilvl="1" w:tplc="86165145" w:tentative="1">
      <w:start w:val="1"/>
      <w:numFmt w:val="lowerLetter"/>
      <w:lvlText w:val="%2."/>
      <w:lvlJc w:val="left"/>
      <w:pPr>
        <w:ind w:left="1440" w:hanging="360"/>
      </w:pPr>
    </w:lvl>
    <w:lvl w:ilvl="2" w:tplc="86165145" w:tentative="1">
      <w:start w:val="1"/>
      <w:numFmt w:val="lowerRoman"/>
      <w:lvlText w:val="%3."/>
      <w:lvlJc w:val="right"/>
      <w:pPr>
        <w:ind w:left="2160" w:hanging="180"/>
      </w:pPr>
    </w:lvl>
    <w:lvl w:ilvl="3" w:tplc="86165145" w:tentative="1">
      <w:start w:val="1"/>
      <w:numFmt w:val="decimal"/>
      <w:lvlText w:val="%4."/>
      <w:lvlJc w:val="left"/>
      <w:pPr>
        <w:ind w:left="2880" w:hanging="360"/>
      </w:pPr>
    </w:lvl>
    <w:lvl w:ilvl="4" w:tplc="86165145" w:tentative="1">
      <w:start w:val="1"/>
      <w:numFmt w:val="lowerLetter"/>
      <w:lvlText w:val="%5."/>
      <w:lvlJc w:val="left"/>
      <w:pPr>
        <w:ind w:left="3600" w:hanging="360"/>
      </w:pPr>
    </w:lvl>
    <w:lvl w:ilvl="5" w:tplc="86165145" w:tentative="1">
      <w:start w:val="1"/>
      <w:numFmt w:val="lowerRoman"/>
      <w:lvlText w:val="%6."/>
      <w:lvlJc w:val="right"/>
      <w:pPr>
        <w:ind w:left="4320" w:hanging="180"/>
      </w:pPr>
    </w:lvl>
    <w:lvl w:ilvl="6" w:tplc="86165145" w:tentative="1">
      <w:start w:val="1"/>
      <w:numFmt w:val="decimal"/>
      <w:lvlText w:val="%7."/>
      <w:lvlJc w:val="left"/>
      <w:pPr>
        <w:ind w:left="5040" w:hanging="360"/>
      </w:pPr>
    </w:lvl>
    <w:lvl w:ilvl="7" w:tplc="86165145" w:tentative="1">
      <w:start w:val="1"/>
      <w:numFmt w:val="lowerLetter"/>
      <w:lvlText w:val="%8."/>
      <w:lvlJc w:val="left"/>
      <w:pPr>
        <w:ind w:left="5760" w:hanging="360"/>
      </w:pPr>
    </w:lvl>
    <w:lvl w:ilvl="8" w:tplc="8616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9">
    <w:multiLevelType w:val="hybridMultilevel"/>
    <w:lvl w:ilvl="0" w:tplc="50692972">
      <w:start w:val="1"/>
      <w:numFmt w:val="decimal"/>
      <w:lvlText w:val="%1."/>
      <w:lvlJc w:val="left"/>
      <w:pPr>
        <w:ind w:left="720" w:hanging="360"/>
      </w:pPr>
    </w:lvl>
    <w:lvl w:ilvl="1" w:tplc="50692972" w:tentative="1">
      <w:start w:val="1"/>
      <w:numFmt w:val="lowerLetter"/>
      <w:lvlText w:val="%2."/>
      <w:lvlJc w:val="left"/>
      <w:pPr>
        <w:ind w:left="1440" w:hanging="360"/>
      </w:pPr>
    </w:lvl>
    <w:lvl w:ilvl="2" w:tplc="50692972" w:tentative="1">
      <w:start w:val="1"/>
      <w:numFmt w:val="lowerRoman"/>
      <w:lvlText w:val="%3."/>
      <w:lvlJc w:val="right"/>
      <w:pPr>
        <w:ind w:left="2160" w:hanging="180"/>
      </w:pPr>
    </w:lvl>
    <w:lvl w:ilvl="3" w:tplc="50692972" w:tentative="1">
      <w:start w:val="1"/>
      <w:numFmt w:val="decimal"/>
      <w:lvlText w:val="%4."/>
      <w:lvlJc w:val="left"/>
      <w:pPr>
        <w:ind w:left="2880" w:hanging="360"/>
      </w:pPr>
    </w:lvl>
    <w:lvl w:ilvl="4" w:tplc="50692972" w:tentative="1">
      <w:start w:val="1"/>
      <w:numFmt w:val="lowerLetter"/>
      <w:lvlText w:val="%5."/>
      <w:lvlJc w:val="left"/>
      <w:pPr>
        <w:ind w:left="3600" w:hanging="360"/>
      </w:pPr>
    </w:lvl>
    <w:lvl w:ilvl="5" w:tplc="50692972" w:tentative="1">
      <w:start w:val="1"/>
      <w:numFmt w:val="lowerRoman"/>
      <w:lvlText w:val="%6."/>
      <w:lvlJc w:val="right"/>
      <w:pPr>
        <w:ind w:left="4320" w:hanging="180"/>
      </w:pPr>
    </w:lvl>
    <w:lvl w:ilvl="6" w:tplc="50692972" w:tentative="1">
      <w:start w:val="1"/>
      <w:numFmt w:val="decimal"/>
      <w:lvlText w:val="%7."/>
      <w:lvlJc w:val="left"/>
      <w:pPr>
        <w:ind w:left="5040" w:hanging="360"/>
      </w:pPr>
    </w:lvl>
    <w:lvl w:ilvl="7" w:tplc="50692972" w:tentative="1">
      <w:start w:val="1"/>
      <w:numFmt w:val="lowerLetter"/>
      <w:lvlText w:val="%8."/>
      <w:lvlJc w:val="left"/>
      <w:pPr>
        <w:ind w:left="5760" w:hanging="360"/>
      </w:pPr>
    </w:lvl>
    <w:lvl w:ilvl="8" w:tplc="5069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8">
    <w:multiLevelType w:val="hybridMultilevel"/>
    <w:lvl w:ilvl="0" w:tplc="40469534">
      <w:start w:val="1"/>
      <w:numFmt w:val="decimal"/>
      <w:lvlText w:val="%1."/>
      <w:lvlJc w:val="left"/>
      <w:pPr>
        <w:ind w:left="720" w:hanging="360"/>
      </w:pPr>
    </w:lvl>
    <w:lvl w:ilvl="1" w:tplc="40469534" w:tentative="1">
      <w:start w:val="1"/>
      <w:numFmt w:val="lowerLetter"/>
      <w:lvlText w:val="%2."/>
      <w:lvlJc w:val="left"/>
      <w:pPr>
        <w:ind w:left="1440" w:hanging="360"/>
      </w:pPr>
    </w:lvl>
    <w:lvl w:ilvl="2" w:tplc="40469534" w:tentative="1">
      <w:start w:val="1"/>
      <w:numFmt w:val="lowerRoman"/>
      <w:lvlText w:val="%3."/>
      <w:lvlJc w:val="right"/>
      <w:pPr>
        <w:ind w:left="2160" w:hanging="180"/>
      </w:pPr>
    </w:lvl>
    <w:lvl w:ilvl="3" w:tplc="40469534" w:tentative="1">
      <w:start w:val="1"/>
      <w:numFmt w:val="decimal"/>
      <w:lvlText w:val="%4."/>
      <w:lvlJc w:val="left"/>
      <w:pPr>
        <w:ind w:left="2880" w:hanging="360"/>
      </w:pPr>
    </w:lvl>
    <w:lvl w:ilvl="4" w:tplc="40469534" w:tentative="1">
      <w:start w:val="1"/>
      <w:numFmt w:val="lowerLetter"/>
      <w:lvlText w:val="%5."/>
      <w:lvlJc w:val="left"/>
      <w:pPr>
        <w:ind w:left="3600" w:hanging="360"/>
      </w:pPr>
    </w:lvl>
    <w:lvl w:ilvl="5" w:tplc="40469534" w:tentative="1">
      <w:start w:val="1"/>
      <w:numFmt w:val="lowerRoman"/>
      <w:lvlText w:val="%6."/>
      <w:lvlJc w:val="right"/>
      <w:pPr>
        <w:ind w:left="4320" w:hanging="180"/>
      </w:pPr>
    </w:lvl>
    <w:lvl w:ilvl="6" w:tplc="40469534" w:tentative="1">
      <w:start w:val="1"/>
      <w:numFmt w:val="decimal"/>
      <w:lvlText w:val="%7."/>
      <w:lvlJc w:val="left"/>
      <w:pPr>
        <w:ind w:left="5040" w:hanging="360"/>
      </w:pPr>
    </w:lvl>
    <w:lvl w:ilvl="7" w:tplc="40469534" w:tentative="1">
      <w:start w:val="1"/>
      <w:numFmt w:val="lowerLetter"/>
      <w:lvlText w:val="%8."/>
      <w:lvlJc w:val="left"/>
      <w:pPr>
        <w:ind w:left="5760" w:hanging="360"/>
      </w:pPr>
    </w:lvl>
    <w:lvl w:ilvl="8" w:tplc="4046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7">
    <w:multiLevelType w:val="hybridMultilevel"/>
    <w:lvl w:ilvl="0" w:tplc="56256759">
      <w:start w:val="1"/>
      <w:numFmt w:val="decimal"/>
      <w:lvlText w:val="%1."/>
      <w:lvlJc w:val="left"/>
      <w:pPr>
        <w:ind w:left="720" w:hanging="360"/>
      </w:pPr>
    </w:lvl>
    <w:lvl w:ilvl="1" w:tplc="56256759" w:tentative="1">
      <w:start w:val="1"/>
      <w:numFmt w:val="lowerLetter"/>
      <w:lvlText w:val="%2."/>
      <w:lvlJc w:val="left"/>
      <w:pPr>
        <w:ind w:left="1440" w:hanging="360"/>
      </w:pPr>
    </w:lvl>
    <w:lvl w:ilvl="2" w:tplc="56256759" w:tentative="1">
      <w:start w:val="1"/>
      <w:numFmt w:val="lowerRoman"/>
      <w:lvlText w:val="%3."/>
      <w:lvlJc w:val="right"/>
      <w:pPr>
        <w:ind w:left="2160" w:hanging="180"/>
      </w:pPr>
    </w:lvl>
    <w:lvl w:ilvl="3" w:tplc="56256759" w:tentative="1">
      <w:start w:val="1"/>
      <w:numFmt w:val="decimal"/>
      <w:lvlText w:val="%4."/>
      <w:lvlJc w:val="left"/>
      <w:pPr>
        <w:ind w:left="2880" w:hanging="360"/>
      </w:pPr>
    </w:lvl>
    <w:lvl w:ilvl="4" w:tplc="56256759" w:tentative="1">
      <w:start w:val="1"/>
      <w:numFmt w:val="lowerLetter"/>
      <w:lvlText w:val="%5."/>
      <w:lvlJc w:val="left"/>
      <w:pPr>
        <w:ind w:left="3600" w:hanging="360"/>
      </w:pPr>
    </w:lvl>
    <w:lvl w:ilvl="5" w:tplc="56256759" w:tentative="1">
      <w:start w:val="1"/>
      <w:numFmt w:val="lowerRoman"/>
      <w:lvlText w:val="%6."/>
      <w:lvlJc w:val="right"/>
      <w:pPr>
        <w:ind w:left="4320" w:hanging="180"/>
      </w:pPr>
    </w:lvl>
    <w:lvl w:ilvl="6" w:tplc="56256759" w:tentative="1">
      <w:start w:val="1"/>
      <w:numFmt w:val="decimal"/>
      <w:lvlText w:val="%7."/>
      <w:lvlJc w:val="left"/>
      <w:pPr>
        <w:ind w:left="5040" w:hanging="360"/>
      </w:pPr>
    </w:lvl>
    <w:lvl w:ilvl="7" w:tplc="56256759" w:tentative="1">
      <w:start w:val="1"/>
      <w:numFmt w:val="lowerLetter"/>
      <w:lvlText w:val="%8."/>
      <w:lvlJc w:val="left"/>
      <w:pPr>
        <w:ind w:left="5760" w:hanging="360"/>
      </w:pPr>
    </w:lvl>
    <w:lvl w:ilvl="8" w:tplc="56256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6">
    <w:multiLevelType w:val="hybridMultilevel"/>
    <w:lvl w:ilvl="0" w:tplc="50948990">
      <w:start w:val="1"/>
      <w:numFmt w:val="decimal"/>
      <w:lvlText w:val="%1."/>
      <w:lvlJc w:val="left"/>
      <w:pPr>
        <w:ind w:left="720" w:hanging="360"/>
      </w:pPr>
    </w:lvl>
    <w:lvl w:ilvl="1" w:tplc="50948990" w:tentative="1">
      <w:start w:val="1"/>
      <w:numFmt w:val="lowerLetter"/>
      <w:lvlText w:val="%2."/>
      <w:lvlJc w:val="left"/>
      <w:pPr>
        <w:ind w:left="1440" w:hanging="360"/>
      </w:pPr>
    </w:lvl>
    <w:lvl w:ilvl="2" w:tplc="50948990" w:tentative="1">
      <w:start w:val="1"/>
      <w:numFmt w:val="lowerRoman"/>
      <w:lvlText w:val="%3."/>
      <w:lvlJc w:val="right"/>
      <w:pPr>
        <w:ind w:left="2160" w:hanging="180"/>
      </w:pPr>
    </w:lvl>
    <w:lvl w:ilvl="3" w:tplc="50948990" w:tentative="1">
      <w:start w:val="1"/>
      <w:numFmt w:val="decimal"/>
      <w:lvlText w:val="%4."/>
      <w:lvlJc w:val="left"/>
      <w:pPr>
        <w:ind w:left="2880" w:hanging="360"/>
      </w:pPr>
    </w:lvl>
    <w:lvl w:ilvl="4" w:tplc="50948990" w:tentative="1">
      <w:start w:val="1"/>
      <w:numFmt w:val="lowerLetter"/>
      <w:lvlText w:val="%5."/>
      <w:lvlJc w:val="left"/>
      <w:pPr>
        <w:ind w:left="3600" w:hanging="360"/>
      </w:pPr>
    </w:lvl>
    <w:lvl w:ilvl="5" w:tplc="50948990" w:tentative="1">
      <w:start w:val="1"/>
      <w:numFmt w:val="lowerRoman"/>
      <w:lvlText w:val="%6."/>
      <w:lvlJc w:val="right"/>
      <w:pPr>
        <w:ind w:left="4320" w:hanging="180"/>
      </w:pPr>
    </w:lvl>
    <w:lvl w:ilvl="6" w:tplc="50948990" w:tentative="1">
      <w:start w:val="1"/>
      <w:numFmt w:val="decimal"/>
      <w:lvlText w:val="%7."/>
      <w:lvlJc w:val="left"/>
      <w:pPr>
        <w:ind w:left="5040" w:hanging="360"/>
      </w:pPr>
    </w:lvl>
    <w:lvl w:ilvl="7" w:tplc="50948990" w:tentative="1">
      <w:start w:val="1"/>
      <w:numFmt w:val="lowerLetter"/>
      <w:lvlText w:val="%8."/>
      <w:lvlJc w:val="left"/>
      <w:pPr>
        <w:ind w:left="5760" w:hanging="360"/>
      </w:pPr>
    </w:lvl>
    <w:lvl w:ilvl="8" w:tplc="50948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5">
    <w:multiLevelType w:val="hybridMultilevel"/>
    <w:lvl w:ilvl="0" w:tplc="13697810">
      <w:start w:val="1"/>
      <w:numFmt w:val="decimal"/>
      <w:lvlText w:val="%1."/>
      <w:lvlJc w:val="left"/>
      <w:pPr>
        <w:ind w:left="720" w:hanging="360"/>
      </w:pPr>
    </w:lvl>
    <w:lvl w:ilvl="1" w:tplc="13697810" w:tentative="1">
      <w:start w:val="1"/>
      <w:numFmt w:val="lowerLetter"/>
      <w:lvlText w:val="%2."/>
      <w:lvlJc w:val="left"/>
      <w:pPr>
        <w:ind w:left="1440" w:hanging="360"/>
      </w:pPr>
    </w:lvl>
    <w:lvl w:ilvl="2" w:tplc="13697810" w:tentative="1">
      <w:start w:val="1"/>
      <w:numFmt w:val="lowerRoman"/>
      <w:lvlText w:val="%3."/>
      <w:lvlJc w:val="right"/>
      <w:pPr>
        <w:ind w:left="2160" w:hanging="180"/>
      </w:pPr>
    </w:lvl>
    <w:lvl w:ilvl="3" w:tplc="13697810" w:tentative="1">
      <w:start w:val="1"/>
      <w:numFmt w:val="decimal"/>
      <w:lvlText w:val="%4."/>
      <w:lvlJc w:val="left"/>
      <w:pPr>
        <w:ind w:left="2880" w:hanging="360"/>
      </w:pPr>
    </w:lvl>
    <w:lvl w:ilvl="4" w:tplc="13697810" w:tentative="1">
      <w:start w:val="1"/>
      <w:numFmt w:val="lowerLetter"/>
      <w:lvlText w:val="%5."/>
      <w:lvlJc w:val="left"/>
      <w:pPr>
        <w:ind w:left="3600" w:hanging="360"/>
      </w:pPr>
    </w:lvl>
    <w:lvl w:ilvl="5" w:tplc="13697810" w:tentative="1">
      <w:start w:val="1"/>
      <w:numFmt w:val="lowerRoman"/>
      <w:lvlText w:val="%6."/>
      <w:lvlJc w:val="right"/>
      <w:pPr>
        <w:ind w:left="4320" w:hanging="180"/>
      </w:pPr>
    </w:lvl>
    <w:lvl w:ilvl="6" w:tplc="13697810" w:tentative="1">
      <w:start w:val="1"/>
      <w:numFmt w:val="decimal"/>
      <w:lvlText w:val="%7."/>
      <w:lvlJc w:val="left"/>
      <w:pPr>
        <w:ind w:left="5040" w:hanging="360"/>
      </w:pPr>
    </w:lvl>
    <w:lvl w:ilvl="7" w:tplc="13697810" w:tentative="1">
      <w:start w:val="1"/>
      <w:numFmt w:val="lowerLetter"/>
      <w:lvlText w:val="%8."/>
      <w:lvlJc w:val="left"/>
      <w:pPr>
        <w:ind w:left="5760" w:hanging="360"/>
      </w:pPr>
    </w:lvl>
    <w:lvl w:ilvl="8" w:tplc="13697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4">
    <w:multiLevelType w:val="hybridMultilevel"/>
    <w:lvl w:ilvl="0" w:tplc="85313953">
      <w:start w:val="1"/>
      <w:numFmt w:val="decimal"/>
      <w:lvlText w:val="%1."/>
      <w:lvlJc w:val="left"/>
      <w:pPr>
        <w:ind w:left="720" w:hanging="360"/>
      </w:pPr>
    </w:lvl>
    <w:lvl w:ilvl="1" w:tplc="85313953" w:tentative="1">
      <w:start w:val="1"/>
      <w:numFmt w:val="lowerLetter"/>
      <w:lvlText w:val="%2."/>
      <w:lvlJc w:val="left"/>
      <w:pPr>
        <w:ind w:left="1440" w:hanging="360"/>
      </w:pPr>
    </w:lvl>
    <w:lvl w:ilvl="2" w:tplc="85313953" w:tentative="1">
      <w:start w:val="1"/>
      <w:numFmt w:val="lowerRoman"/>
      <w:lvlText w:val="%3."/>
      <w:lvlJc w:val="right"/>
      <w:pPr>
        <w:ind w:left="2160" w:hanging="180"/>
      </w:pPr>
    </w:lvl>
    <w:lvl w:ilvl="3" w:tplc="85313953" w:tentative="1">
      <w:start w:val="1"/>
      <w:numFmt w:val="decimal"/>
      <w:lvlText w:val="%4."/>
      <w:lvlJc w:val="left"/>
      <w:pPr>
        <w:ind w:left="2880" w:hanging="360"/>
      </w:pPr>
    </w:lvl>
    <w:lvl w:ilvl="4" w:tplc="85313953" w:tentative="1">
      <w:start w:val="1"/>
      <w:numFmt w:val="lowerLetter"/>
      <w:lvlText w:val="%5."/>
      <w:lvlJc w:val="left"/>
      <w:pPr>
        <w:ind w:left="3600" w:hanging="360"/>
      </w:pPr>
    </w:lvl>
    <w:lvl w:ilvl="5" w:tplc="85313953" w:tentative="1">
      <w:start w:val="1"/>
      <w:numFmt w:val="lowerRoman"/>
      <w:lvlText w:val="%6."/>
      <w:lvlJc w:val="right"/>
      <w:pPr>
        <w:ind w:left="4320" w:hanging="180"/>
      </w:pPr>
    </w:lvl>
    <w:lvl w:ilvl="6" w:tplc="85313953" w:tentative="1">
      <w:start w:val="1"/>
      <w:numFmt w:val="decimal"/>
      <w:lvlText w:val="%7."/>
      <w:lvlJc w:val="left"/>
      <w:pPr>
        <w:ind w:left="5040" w:hanging="360"/>
      </w:pPr>
    </w:lvl>
    <w:lvl w:ilvl="7" w:tplc="85313953" w:tentative="1">
      <w:start w:val="1"/>
      <w:numFmt w:val="lowerLetter"/>
      <w:lvlText w:val="%8."/>
      <w:lvlJc w:val="left"/>
      <w:pPr>
        <w:ind w:left="5760" w:hanging="360"/>
      </w:pPr>
    </w:lvl>
    <w:lvl w:ilvl="8" w:tplc="8531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3">
    <w:multiLevelType w:val="hybridMultilevel"/>
    <w:lvl w:ilvl="0" w:tplc="54409252">
      <w:start w:val="1"/>
      <w:numFmt w:val="decimal"/>
      <w:lvlText w:val="%1."/>
      <w:lvlJc w:val="left"/>
      <w:pPr>
        <w:ind w:left="720" w:hanging="360"/>
      </w:pPr>
    </w:lvl>
    <w:lvl w:ilvl="1" w:tplc="54409252" w:tentative="1">
      <w:start w:val="1"/>
      <w:numFmt w:val="lowerLetter"/>
      <w:lvlText w:val="%2."/>
      <w:lvlJc w:val="left"/>
      <w:pPr>
        <w:ind w:left="1440" w:hanging="360"/>
      </w:pPr>
    </w:lvl>
    <w:lvl w:ilvl="2" w:tplc="54409252" w:tentative="1">
      <w:start w:val="1"/>
      <w:numFmt w:val="lowerRoman"/>
      <w:lvlText w:val="%3."/>
      <w:lvlJc w:val="right"/>
      <w:pPr>
        <w:ind w:left="2160" w:hanging="180"/>
      </w:pPr>
    </w:lvl>
    <w:lvl w:ilvl="3" w:tplc="54409252" w:tentative="1">
      <w:start w:val="1"/>
      <w:numFmt w:val="decimal"/>
      <w:lvlText w:val="%4."/>
      <w:lvlJc w:val="left"/>
      <w:pPr>
        <w:ind w:left="2880" w:hanging="360"/>
      </w:pPr>
    </w:lvl>
    <w:lvl w:ilvl="4" w:tplc="54409252" w:tentative="1">
      <w:start w:val="1"/>
      <w:numFmt w:val="lowerLetter"/>
      <w:lvlText w:val="%5."/>
      <w:lvlJc w:val="left"/>
      <w:pPr>
        <w:ind w:left="3600" w:hanging="360"/>
      </w:pPr>
    </w:lvl>
    <w:lvl w:ilvl="5" w:tplc="54409252" w:tentative="1">
      <w:start w:val="1"/>
      <w:numFmt w:val="lowerRoman"/>
      <w:lvlText w:val="%6."/>
      <w:lvlJc w:val="right"/>
      <w:pPr>
        <w:ind w:left="4320" w:hanging="180"/>
      </w:pPr>
    </w:lvl>
    <w:lvl w:ilvl="6" w:tplc="54409252" w:tentative="1">
      <w:start w:val="1"/>
      <w:numFmt w:val="decimal"/>
      <w:lvlText w:val="%7."/>
      <w:lvlJc w:val="left"/>
      <w:pPr>
        <w:ind w:left="5040" w:hanging="360"/>
      </w:pPr>
    </w:lvl>
    <w:lvl w:ilvl="7" w:tplc="54409252" w:tentative="1">
      <w:start w:val="1"/>
      <w:numFmt w:val="lowerLetter"/>
      <w:lvlText w:val="%8."/>
      <w:lvlJc w:val="left"/>
      <w:pPr>
        <w:ind w:left="5760" w:hanging="360"/>
      </w:pPr>
    </w:lvl>
    <w:lvl w:ilvl="8" w:tplc="5440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2">
    <w:multiLevelType w:val="hybridMultilevel"/>
    <w:lvl w:ilvl="0" w:tplc="11354904">
      <w:start w:val="1"/>
      <w:numFmt w:val="decimal"/>
      <w:lvlText w:val="%1."/>
      <w:lvlJc w:val="left"/>
      <w:pPr>
        <w:ind w:left="720" w:hanging="360"/>
      </w:pPr>
    </w:lvl>
    <w:lvl w:ilvl="1" w:tplc="11354904" w:tentative="1">
      <w:start w:val="1"/>
      <w:numFmt w:val="lowerLetter"/>
      <w:lvlText w:val="%2."/>
      <w:lvlJc w:val="left"/>
      <w:pPr>
        <w:ind w:left="1440" w:hanging="360"/>
      </w:pPr>
    </w:lvl>
    <w:lvl w:ilvl="2" w:tplc="11354904" w:tentative="1">
      <w:start w:val="1"/>
      <w:numFmt w:val="lowerRoman"/>
      <w:lvlText w:val="%3."/>
      <w:lvlJc w:val="right"/>
      <w:pPr>
        <w:ind w:left="2160" w:hanging="180"/>
      </w:pPr>
    </w:lvl>
    <w:lvl w:ilvl="3" w:tplc="11354904" w:tentative="1">
      <w:start w:val="1"/>
      <w:numFmt w:val="decimal"/>
      <w:lvlText w:val="%4."/>
      <w:lvlJc w:val="left"/>
      <w:pPr>
        <w:ind w:left="2880" w:hanging="360"/>
      </w:pPr>
    </w:lvl>
    <w:lvl w:ilvl="4" w:tplc="11354904" w:tentative="1">
      <w:start w:val="1"/>
      <w:numFmt w:val="lowerLetter"/>
      <w:lvlText w:val="%5."/>
      <w:lvlJc w:val="left"/>
      <w:pPr>
        <w:ind w:left="3600" w:hanging="360"/>
      </w:pPr>
    </w:lvl>
    <w:lvl w:ilvl="5" w:tplc="11354904" w:tentative="1">
      <w:start w:val="1"/>
      <w:numFmt w:val="lowerRoman"/>
      <w:lvlText w:val="%6."/>
      <w:lvlJc w:val="right"/>
      <w:pPr>
        <w:ind w:left="4320" w:hanging="180"/>
      </w:pPr>
    </w:lvl>
    <w:lvl w:ilvl="6" w:tplc="11354904" w:tentative="1">
      <w:start w:val="1"/>
      <w:numFmt w:val="decimal"/>
      <w:lvlText w:val="%7."/>
      <w:lvlJc w:val="left"/>
      <w:pPr>
        <w:ind w:left="5040" w:hanging="360"/>
      </w:pPr>
    </w:lvl>
    <w:lvl w:ilvl="7" w:tplc="11354904" w:tentative="1">
      <w:start w:val="1"/>
      <w:numFmt w:val="lowerLetter"/>
      <w:lvlText w:val="%8."/>
      <w:lvlJc w:val="left"/>
      <w:pPr>
        <w:ind w:left="5760" w:hanging="360"/>
      </w:pPr>
    </w:lvl>
    <w:lvl w:ilvl="8" w:tplc="11354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1">
    <w:multiLevelType w:val="hybridMultilevel"/>
    <w:lvl w:ilvl="0" w:tplc="52224977">
      <w:start w:val="1"/>
      <w:numFmt w:val="decimal"/>
      <w:lvlText w:val="%1."/>
      <w:lvlJc w:val="left"/>
      <w:pPr>
        <w:ind w:left="720" w:hanging="360"/>
      </w:pPr>
    </w:lvl>
    <w:lvl w:ilvl="1" w:tplc="52224977" w:tentative="1">
      <w:start w:val="1"/>
      <w:numFmt w:val="lowerLetter"/>
      <w:lvlText w:val="%2."/>
      <w:lvlJc w:val="left"/>
      <w:pPr>
        <w:ind w:left="1440" w:hanging="360"/>
      </w:pPr>
    </w:lvl>
    <w:lvl w:ilvl="2" w:tplc="52224977" w:tentative="1">
      <w:start w:val="1"/>
      <w:numFmt w:val="lowerRoman"/>
      <w:lvlText w:val="%3."/>
      <w:lvlJc w:val="right"/>
      <w:pPr>
        <w:ind w:left="2160" w:hanging="180"/>
      </w:pPr>
    </w:lvl>
    <w:lvl w:ilvl="3" w:tplc="52224977" w:tentative="1">
      <w:start w:val="1"/>
      <w:numFmt w:val="decimal"/>
      <w:lvlText w:val="%4."/>
      <w:lvlJc w:val="left"/>
      <w:pPr>
        <w:ind w:left="2880" w:hanging="360"/>
      </w:pPr>
    </w:lvl>
    <w:lvl w:ilvl="4" w:tplc="52224977" w:tentative="1">
      <w:start w:val="1"/>
      <w:numFmt w:val="lowerLetter"/>
      <w:lvlText w:val="%5."/>
      <w:lvlJc w:val="left"/>
      <w:pPr>
        <w:ind w:left="3600" w:hanging="360"/>
      </w:pPr>
    </w:lvl>
    <w:lvl w:ilvl="5" w:tplc="52224977" w:tentative="1">
      <w:start w:val="1"/>
      <w:numFmt w:val="lowerRoman"/>
      <w:lvlText w:val="%6."/>
      <w:lvlJc w:val="right"/>
      <w:pPr>
        <w:ind w:left="4320" w:hanging="180"/>
      </w:pPr>
    </w:lvl>
    <w:lvl w:ilvl="6" w:tplc="52224977" w:tentative="1">
      <w:start w:val="1"/>
      <w:numFmt w:val="decimal"/>
      <w:lvlText w:val="%7."/>
      <w:lvlJc w:val="left"/>
      <w:pPr>
        <w:ind w:left="5040" w:hanging="360"/>
      </w:pPr>
    </w:lvl>
    <w:lvl w:ilvl="7" w:tplc="52224977" w:tentative="1">
      <w:start w:val="1"/>
      <w:numFmt w:val="lowerLetter"/>
      <w:lvlText w:val="%8."/>
      <w:lvlJc w:val="left"/>
      <w:pPr>
        <w:ind w:left="5760" w:hanging="360"/>
      </w:pPr>
    </w:lvl>
    <w:lvl w:ilvl="8" w:tplc="5222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0">
    <w:multiLevelType w:val="hybridMultilevel"/>
    <w:lvl w:ilvl="0" w:tplc="27871777">
      <w:start w:val="1"/>
      <w:numFmt w:val="decimal"/>
      <w:lvlText w:val="%1."/>
      <w:lvlJc w:val="left"/>
      <w:pPr>
        <w:ind w:left="720" w:hanging="360"/>
      </w:pPr>
    </w:lvl>
    <w:lvl w:ilvl="1" w:tplc="27871777" w:tentative="1">
      <w:start w:val="1"/>
      <w:numFmt w:val="lowerLetter"/>
      <w:lvlText w:val="%2."/>
      <w:lvlJc w:val="left"/>
      <w:pPr>
        <w:ind w:left="1440" w:hanging="360"/>
      </w:pPr>
    </w:lvl>
    <w:lvl w:ilvl="2" w:tplc="27871777" w:tentative="1">
      <w:start w:val="1"/>
      <w:numFmt w:val="lowerRoman"/>
      <w:lvlText w:val="%3."/>
      <w:lvlJc w:val="right"/>
      <w:pPr>
        <w:ind w:left="2160" w:hanging="180"/>
      </w:pPr>
    </w:lvl>
    <w:lvl w:ilvl="3" w:tplc="27871777" w:tentative="1">
      <w:start w:val="1"/>
      <w:numFmt w:val="decimal"/>
      <w:lvlText w:val="%4."/>
      <w:lvlJc w:val="left"/>
      <w:pPr>
        <w:ind w:left="2880" w:hanging="360"/>
      </w:pPr>
    </w:lvl>
    <w:lvl w:ilvl="4" w:tplc="27871777" w:tentative="1">
      <w:start w:val="1"/>
      <w:numFmt w:val="lowerLetter"/>
      <w:lvlText w:val="%5."/>
      <w:lvlJc w:val="left"/>
      <w:pPr>
        <w:ind w:left="3600" w:hanging="360"/>
      </w:pPr>
    </w:lvl>
    <w:lvl w:ilvl="5" w:tplc="27871777" w:tentative="1">
      <w:start w:val="1"/>
      <w:numFmt w:val="lowerRoman"/>
      <w:lvlText w:val="%6."/>
      <w:lvlJc w:val="right"/>
      <w:pPr>
        <w:ind w:left="4320" w:hanging="180"/>
      </w:pPr>
    </w:lvl>
    <w:lvl w:ilvl="6" w:tplc="27871777" w:tentative="1">
      <w:start w:val="1"/>
      <w:numFmt w:val="decimal"/>
      <w:lvlText w:val="%7."/>
      <w:lvlJc w:val="left"/>
      <w:pPr>
        <w:ind w:left="5040" w:hanging="360"/>
      </w:pPr>
    </w:lvl>
    <w:lvl w:ilvl="7" w:tplc="27871777" w:tentative="1">
      <w:start w:val="1"/>
      <w:numFmt w:val="lowerLetter"/>
      <w:lvlText w:val="%8."/>
      <w:lvlJc w:val="left"/>
      <w:pPr>
        <w:ind w:left="5760" w:hanging="360"/>
      </w:pPr>
    </w:lvl>
    <w:lvl w:ilvl="8" w:tplc="2787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9">
    <w:multiLevelType w:val="hybridMultilevel"/>
    <w:lvl w:ilvl="0" w:tplc="25398631">
      <w:start w:val="1"/>
      <w:numFmt w:val="decimal"/>
      <w:lvlText w:val="%1."/>
      <w:lvlJc w:val="left"/>
      <w:pPr>
        <w:ind w:left="720" w:hanging="360"/>
      </w:pPr>
    </w:lvl>
    <w:lvl w:ilvl="1" w:tplc="25398631" w:tentative="1">
      <w:start w:val="1"/>
      <w:numFmt w:val="lowerLetter"/>
      <w:lvlText w:val="%2."/>
      <w:lvlJc w:val="left"/>
      <w:pPr>
        <w:ind w:left="1440" w:hanging="360"/>
      </w:pPr>
    </w:lvl>
    <w:lvl w:ilvl="2" w:tplc="25398631" w:tentative="1">
      <w:start w:val="1"/>
      <w:numFmt w:val="lowerRoman"/>
      <w:lvlText w:val="%3."/>
      <w:lvlJc w:val="right"/>
      <w:pPr>
        <w:ind w:left="2160" w:hanging="180"/>
      </w:pPr>
    </w:lvl>
    <w:lvl w:ilvl="3" w:tplc="25398631" w:tentative="1">
      <w:start w:val="1"/>
      <w:numFmt w:val="decimal"/>
      <w:lvlText w:val="%4."/>
      <w:lvlJc w:val="left"/>
      <w:pPr>
        <w:ind w:left="2880" w:hanging="360"/>
      </w:pPr>
    </w:lvl>
    <w:lvl w:ilvl="4" w:tplc="25398631" w:tentative="1">
      <w:start w:val="1"/>
      <w:numFmt w:val="lowerLetter"/>
      <w:lvlText w:val="%5."/>
      <w:lvlJc w:val="left"/>
      <w:pPr>
        <w:ind w:left="3600" w:hanging="360"/>
      </w:pPr>
    </w:lvl>
    <w:lvl w:ilvl="5" w:tplc="25398631" w:tentative="1">
      <w:start w:val="1"/>
      <w:numFmt w:val="lowerRoman"/>
      <w:lvlText w:val="%6."/>
      <w:lvlJc w:val="right"/>
      <w:pPr>
        <w:ind w:left="4320" w:hanging="180"/>
      </w:pPr>
    </w:lvl>
    <w:lvl w:ilvl="6" w:tplc="25398631" w:tentative="1">
      <w:start w:val="1"/>
      <w:numFmt w:val="decimal"/>
      <w:lvlText w:val="%7."/>
      <w:lvlJc w:val="left"/>
      <w:pPr>
        <w:ind w:left="5040" w:hanging="360"/>
      </w:pPr>
    </w:lvl>
    <w:lvl w:ilvl="7" w:tplc="25398631" w:tentative="1">
      <w:start w:val="1"/>
      <w:numFmt w:val="lowerLetter"/>
      <w:lvlText w:val="%8."/>
      <w:lvlJc w:val="left"/>
      <w:pPr>
        <w:ind w:left="5760" w:hanging="360"/>
      </w:pPr>
    </w:lvl>
    <w:lvl w:ilvl="8" w:tplc="25398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8">
    <w:multiLevelType w:val="hybridMultilevel"/>
    <w:lvl w:ilvl="0" w:tplc="16324037">
      <w:start w:val="1"/>
      <w:numFmt w:val="decimal"/>
      <w:lvlText w:val="%1."/>
      <w:lvlJc w:val="left"/>
      <w:pPr>
        <w:ind w:left="720" w:hanging="360"/>
      </w:pPr>
    </w:lvl>
    <w:lvl w:ilvl="1" w:tplc="16324037" w:tentative="1">
      <w:start w:val="1"/>
      <w:numFmt w:val="lowerLetter"/>
      <w:lvlText w:val="%2."/>
      <w:lvlJc w:val="left"/>
      <w:pPr>
        <w:ind w:left="1440" w:hanging="360"/>
      </w:pPr>
    </w:lvl>
    <w:lvl w:ilvl="2" w:tplc="16324037" w:tentative="1">
      <w:start w:val="1"/>
      <w:numFmt w:val="lowerRoman"/>
      <w:lvlText w:val="%3."/>
      <w:lvlJc w:val="right"/>
      <w:pPr>
        <w:ind w:left="2160" w:hanging="180"/>
      </w:pPr>
    </w:lvl>
    <w:lvl w:ilvl="3" w:tplc="16324037" w:tentative="1">
      <w:start w:val="1"/>
      <w:numFmt w:val="decimal"/>
      <w:lvlText w:val="%4."/>
      <w:lvlJc w:val="left"/>
      <w:pPr>
        <w:ind w:left="2880" w:hanging="360"/>
      </w:pPr>
    </w:lvl>
    <w:lvl w:ilvl="4" w:tplc="16324037" w:tentative="1">
      <w:start w:val="1"/>
      <w:numFmt w:val="lowerLetter"/>
      <w:lvlText w:val="%5."/>
      <w:lvlJc w:val="left"/>
      <w:pPr>
        <w:ind w:left="3600" w:hanging="360"/>
      </w:pPr>
    </w:lvl>
    <w:lvl w:ilvl="5" w:tplc="16324037" w:tentative="1">
      <w:start w:val="1"/>
      <w:numFmt w:val="lowerRoman"/>
      <w:lvlText w:val="%6."/>
      <w:lvlJc w:val="right"/>
      <w:pPr>
        <w:ind w:left="4320" w:hanging="180"/>
      </w:pPr>
    </w:lvl>
    <w:lvl w:ilvl="6" w:tplc="16324037" w:tentative="1">
      <w:start w:val="1"/>
      <w:numFmt w:val="decimal"/>
      <w:lvlText w:val="%7."/>
      <w:lvlJc w:val="left"/>
      <w:pPr>
        <w:ind w:left="5040" w:hanging="360"/>
      </w:pPr>
    </w:lvl>
    <w:lvl w:ilvl="7" w:tplc="16324037" w:tentative="1">
      <w:start w:val="1"/>
      <w:numFmt w:val="lowerLetter"/>
      <w:lvlText w:val="%8."/>
      <w:lvlJc w:val="left"/>
      <w:pPr>
        <w:ind w:left="5760" w:hanging="360"/>
      </w:pPr>
    </w:lvl>
    <w:lvl w:ilvl="8" w:tplc="1632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7">
    <w:multiLevelType w:val="hybridMultilevel"/>
    <w:lvl w:ilvl="0" w:tplc="69573083">
      <w:start w:val="1"/>
      <w:numFmt w:val="decimal"/>
      <w:lvlText w:val="%1."/>
      <w:lvlJc w:val="left"/>
      <w:pPr>
        <w:ind w:left="720" w:hanging="360"/>
      </w:pPr>
    </w:lvl>
    <w:lvl w:ilvl="1" w:tplc="69573083" w:tentative="1">
      <w:start w:val="1"/>
      <w:numFmt w:val="lowerLetter"/>
      <w:lvlText w:val="%2."/>
      <w:lvlJc w:val="left"/>
      <w:pPr>
        <w:ind w:left="1440" w:hanging="360"/>
      </w:pPr>
    </w:lvl>
    <w:lvl w:ilvl="2" w:tplc="69573083" w:tentative="1">
      <w:start w:val="1"/>
      <w:numFmt w:val="lowerRoman"/>
      <w:lvlText w:val="%3."/>
      <w:lvlJc w:val="right"/>
      <w:pPr>
        <w:ind w:left="2160" w:hanging="180"/>
      </w:pPr>
    </w:lvl>
    <w:lvl w:ilvl="3" w:tplc="69573083" w:tentative="1">
      <w:start w:val="1"/>
      <w:numFmt w:val="decimal"/>
      <w:lvlText w:val="%4."/>
      <w:lvlJc w:val="left"/>
      <w:pPr>
        <w:ind w:left="2880" w:hanging="360"/>
      </w:pPr>
    </w:lvl>
    <w:lvl w:ilvl="4" w:tplc="69573083" w:tentative="1">
      <w:start w:val="1"/>
      <w:numFmt w:val="lowerLetter"/>
      <w:lvlText w:val="%5."/>
      <w:lvlJc w:val="left"/>
      <w:pPr>
        <w:ind w:left="3600" w:hanging="360"/>
      </w:pPr>
    </w:lvl>
    <w:lvl w:ilvl="5" w:tplc="69573083" w:tentative="1">
      <w:start w:val="1"/>
      <w:numFmt w:val="lowerRoman"/>
      <w:lvlText w:val="%6."/>
      <w:lvlJc w:val="right"/>
      <w:pPr>
        <w:ind w:left="4320" w:hanging="180"/>
      </w:pPr>
    </w:lvl>
    <w:lvl w:ilvl="6" w:tplc="69573083" w:tentative="1">
      <w:start w:val="1"/>
      <w:numFmt w:val="decimal"/>
      <w:lvlText w:val="%7."/>
      <w:lvlJc w:val="left"/>
      <w:pPr>
        <w:ind w:left="5040" w:hanging="360"/>
      </w:pPr>
    </w:lvl>
    <w:lvl w:ilvl="7" w:tplc="69573083" w:tentative="1">
      <w:start w:val="1"/>
      <w:numFmt w:val="lowerLetter"/>
      <w:lvlText w:val="%8."/>
      <w:lvlJc w:val="left"/>
      <w:pPr>
        <w:ind w:left="5760" w:hanging="360"/>
      </w:pPr>
    </w:lvl>
    <w:lvl w:ilvl="8" w:tplc="69573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6">
    <w:multiLevelType w:val="hybridMultilevel"/>
    <w:lvl w:ilvl="0" w:tplc="94295223">
      <w:start w:val="1"/>
      <w:numFmt w:val="decimal"/>
      <w:lvlText w:val="%1."/>
      <w:lvlJc w:val="left"/>
      <w:pPr>
        <w:ind w:left="720" w:hanging="360"/>
      </w:pPr>
    </w:lvl>
    <w:lvl w:ilvl="1" w:tplc="94295223" w:tentative="1">
      <w:start w:val="1"/>
      <w:numFmt w:val="lowerLetter"/>
      <w:lvlText w:val="%2."/>
      <w:lvlJc w:val="left"/>
      <w:pPr>
        <w:ind w:left="1440" w:hanging="360"/>
      </w:pPr>
    </w:lvl>
    <w:lvl w:ilvl="2" w:tplc="94295223" w:tentative="1">
      <w:start w:val="1"/>
      <w:numFmt w:val="lowerRoman"/>
      <w:lvlText w:val="%3."/>
      <w:lvlJc w:val="right"/>
      <w:pPr>
        <w:ind w:left="2160" w:hanging="180"/>
      </w:pPr>
    </w:lvl>
    <w:lvl w:ilvl="3" w:tplc="94295223" w:tentative="1">
      <w:start w:val="1"/>
      <w:numFmt w:val="decimal"/>
      <w:lvlText w:val="%4."/>
      <w:lvlJc w:val="left"/>
      <w:pPr>
        <w:ind w:left="2880" w:hanging="360"/>
      </w:pPr>
    </w:lvl>
    <w:lvl w:ilvl="4" w:tplc="94295223" w:tentative="1">
      <w:start w:val="1"/>
      <w:numFmt w:val="lowerLetter"/>
      <w:lvlText w:val="%5."/>
      <w:lvlJc w:val="left"/>
      <w:pPr>
        <w:ind w:left="3600" w:hanging="360"/>
      </w:pPr>
    </w:lvl>
    <w:lvl w:ilvl="5" w:tplc="94295223" w:tentative="1">
      <w:start w:val="1"/>
      <w:numFmt w:val="lowerRoman"/>
      <w:lvlText w:val="%6."/>
      <w:lvlJc w:val="right"/>
      <w:pPr>
        <w:ind w:left="4320" w:hanging="180"/>
      </w:pPr>
    </w:lvl>
    <w:lvl w:ilvl="6" w:tplc="94295223" w:tentative="1">
      <w:start w:val="1"/>
      <w:numFmt w:val="decimal"/>
      <w:lvlText w:val="%7."/>
      <w:lvlJc w:val="left"/>
      <w:pPr>
        <w:ind w:left="5040" w:hanging="360"/>
      </w:pPr>
    </w:lvl>
    <w:lvl w:ilvl="7" w:tplc="94295223" w:tentative="1">
      <w:start w:val="1"/>
      <w:numFmt w:val="lowerLetter"/>
      <w:lvlText w:val="%8."/>
      <w:lvlJc w:val="left"/>
      <w:pPr>
        <w:ind w:left="5760" w:hanging="360"/>
      </w:pPr>
    </w:lvl>
    <w:lvl w:ilvl="8" w:tplc="9429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5">
    <w:multiLevelType w:val="hybridMultilevel"/>
    <w:lvl w:ilvl="0" w:tplc="81517591">
      <w:start w:val="1"/>
      <w:numFmt w:val="decimal"/>
      <w:lvlText w:val="%1."/>
      <w:lvlJc w:val="left"/>
      <w:pPr>
        <w:ind w:left="720" w:hanging="360"/>
      </w:pPr>
    </w:lvl>
    <w:lvl w:ilvl="1" w:tplc="81517591" w:tentative="1">
      <w:start w:val="1"/>
      <w:numFmt w:val="lowerLetter"/>
      <w:lvlText w:val="%2."/>
      <w:lvlJc w:val="left"/>
      <w:pPr>
        <w:ind w:left="1440" w:hanging="360"/>
      </w:pPr>
    </w:lvl>
    <w:lvl w:ilvl="2" w:tplc="81517591" w:tentative="1">
      <w:start w:val="1"/>
      <w:numFmt w:val="lowerRoman"/>
      <w:lvlText w:val="%3."/>
      <w:lvlJc w:val="right"/>
      <w:pPr>
        <w:ind w:left="2160" w:hanging="180"/>
      </w:pPr>
    </w:lvl>
    <w:lvl w:ilvl="3" w:tplc="81517591" w:tentative="1">
      <w:start w:val="1"/>
      <w:numFmt w:val="decimal"/>
      <w:lvlText w:val="%4."/>
      <w:lvlJc w:val="left"/>
      <w:pPr>
        <w:ind w:left="2880" w:hanging="360"/>
      </w:pPr>
    </w:lvl>
    <w:lvl w:ilvl="4" w:tplc="81517591" w:tentative="1">
      <w:start w:val="1"/>
      <w:numFmt w:val="lowerLetter"/>
      <w:lvlText w:val="%5."/>
      <w:lvlJc w:val="left"/>
      <w:pPr>
        <w:ind w:left="3600" w:hanging="360"/>
      </w:pPr>
    </w:lvl>
    <w:lvl w:ilvl="5" w:tplc="81517591" w:tentative="1">
      <w:start w:val="1"/>
      <w:numFmt w:val="lowerRoman"/>
      <w:lvlText w:val="%6."/>
      <w:lvlJc w:val="right"/>
      <w:pPr>
        <w:ind w:left="4320" w:hanging="180"/>
      </w:pPr>
    </w:lvl>
    <w:lvl w:ilvl="6" w:tplc="81517591" w:tentative="1">
      <w:start w:val="1"/>
      <w:numFmt w:val="decimal"/>
      <w:lvlText w:val="%7."/>
      <w:lvlJc w:val="left"/>
      <w:pPr>
        <w:ind w:left="5040" w:hanging="360"/>
      </w:pPr>
    </w:lvl>
    <w:lvl w:ilvl="7" w:tplc="81517591" w:tentative="1">
      <w:start w:val="1"/>
      <w:numFmt w:val="lowerLetter"/>
      <w:lvlText w:val="%8."/>
      <w:lvlJc w:val="left"/>
      <w:pPr>
        <w:ind w:left="5760" w:hanging="360"/>
      </w:pPr>
    </w:lvl>
    <w:lvl w:ilvl="8" w:tplc="8151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4">
    <w:multiLevelType w:val="hybridMultilevel"/>
    <w:lvl w:ilvl="0" w:tplc="84101429">
      <w:start w:val="1"/>
      <w:numFmt w:val="decimal"/>
      <w:lvlText w:val="%1."/>
      <w:lvlJc w:val="left"/>
      <w:pPr>
        <w:ind w:left="720" w:hanging="360"/>
      </w:pPr>
    </w:lvl>
    <w:lvl w:ilvl="1" w:tplc="84101429" w:tentative="1">
      <w:start w:val="1"/>
      <w:numFmt w:val="lowerLetter"/>
      <w:lvlText w:val="%2."/>
      <w:lvlJc w:val="left"/>
      <w:pPr>
        <w:ind w:left="1440" w:hanging="360"/>
      </w:pPr>
    </w:lvl>
    <w:lvl w:ilvl="2" w:tplc="84101429" w:tentative="1">
      <w:start w:val="1"/>
      <w:numFmt w:val="lowerRoman"/>
      <w:lvlText w:val="%3."/>
      <w:lvlJc w:val="right"/>
      <w:pPr>
        <w:ind w:left="2160" w:hanging="180"/>
      </w:pPr>
    </w:lvl>
    <w:lvl w:ilvl="3" w:tplc="84101429" w:tentative="1">
      <w:start w:val="1"/>
      <w:numFmt w:val="decimal"/>
      <w:lvlText w:val="%4."/>
      <w:lvlJc w:val="left"/>
      <w:pPr>
        <w:ind w:left="2880" w:hanging="360"/>
      </w:pPr>
    </w:lvl>
    <w:lvl w:ilvl="4" w:tplc="84101429" w:tentative="1">
      <w:start w:val="1"/>
      <w:numFmt w:val="lowerLetter"/>
      <w:lvlText w:val="%5."/>
      <w:lvlJc w:val="left"/>
      <w:pPr>
        <w:ind w:left="3600" w:hanging="360"/>
      </w:pPr>
    </w:lvl>
    <w:lvl w:ilvl="5" w:tplc="84101429" w:tentative="1">
      <w:start w:val="1"/>
      <w:numFmt w:val="lowerRoman"/>
      <w:lvlText w:val="%6."/>
      <w:lvlJc w:val="right"/>
      <w:pPr>
        <w:ind w:left="4320" w:hanging="180"/>
      </w:pPr>
    </w:lvl>
    <w:lvl w:ilvl="6" w:tplc="84101429" w:tentative="1">
      <w:start w:val="1"/>
      <w:numFmt w:val="decimal"/>
      <w:lvlText w:val="%7."/>
      <w:lvlJc w:val="left"/>
      <w:pPr>
        <w:ind w:left="5040" w:hanging="360"/>
      </w:pPr>
    </w:lvl>
    <w:lvl w:ilvl="7" w:tplc="84101429" w:tentative="1">
      <w:start w:val="1"/>
      <w:numFmt w:val="lowerLetter"/>
      <w:lvlText w:val="%8."/>
      <w:lvlJc w:val="left"/>
      <w:pPr>
        <w:ind w:left="5760" w:hanging="360"/>
      </w:pPr>
    </w:lvl>
    <w:lvl w:ilvl="8" w:tplc="8410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3">
    <w:multiLevelType w:val="hybridMultilevel"/>
    <w:lvl w:ilvl="0" w:tplc="44290177">
      <w:start w:val="1"/>
      <w:numFmt w:val="decimal"/>
      <w:lvlText w:val="%1."/>
      <w:lvlJc w:val="left"/>
      <w:pPr>
        <w:ind w:left="720" w:hanging="360"/>
      </w:pPr>
    </w:lvl>
    <w:lvl w:ilvl="1" w:tplc="44290177" w:tentative="1">
      <w:start w:val="1"/>
      <w:numFmt w:val="lowerLetter"/>
      <w:lvlText w:val="%2."/>
      <w:lvlJc w:val="left"/>
      <w:pPr>
        <w:ind w:left="1440" w:hanging="360"/>
      </w:pPr>
    </w:lvl>
    <w:lvl w:ilvl="2" w:tplc="44290177" w:tentative="1">
      <w:start w:val="1"/>
      <w:numFmt w:val="lowerRoman"/>
      <w:lvlText w:val="%3."/>
      <w:lvlJc w:val="right"/>
      <w:pPr>
        <w:ind w:left="2160" w:hanging="180"/>
      </w:pPr>
    </w:lvl>
    <w:lvl w:ilvl="3" w:tplc="44290177" w:tentative="1">
      <w:start w:val="1"/>
      <w:numFmt w:val="decimal"/>
      <w:lvlText w:val="%4."/>
      <w:lvlJc w:val="left"/>
      <w:pPr>
        <w:ind w:left="2880" w:hanging="360"/>
      </w:pPr>
    </w:lvl>
    <w:lvl w:ilvl="4" w:tplc="44290177" w:tentative="1">
      <w:start w:val="1"/>
      <w:numFmt w:val="lowerLetter"/>
      <w:lvlText w:val="%5."/>
      <w:lvlJc w:val="left"/>
      <w:pPr>
        <w:ind w:left="3600" w:hanging="360"/>
      </w:pPr>
    </w:lvl>
    <w:lvl w:ilvl="5" w:tplc="44290177" w:tentative="1">
      <w:start w:val="1"/>
      <w:numFmt w:val="lowerRoman"/>
      <w:lvlText w:val="%6."/>
      <w:lvlJc w:val="right"/>
      <w:pPr>
        <w:ind w:left="4320" w:hanging="180"/>
      </w:pPr>
    </w:lvl>
    <w:lvl w:ilvl="6" w:tplc="44290177" w:tentative="1">
      <w:start w:val="1"/>
      <w:numFmt w:val="decimal"/>
      <w:lvlText w:val="%7."/>
      <w:lvlJc w:val="left"/>
      <w:pPr>
        <w:ind w:left="5040" w:hanging="360"/>
      </w:pPr>
    </w:lvl>
    <w:lvl w:ilvl="7" w:tplc="44290177" w:tentative="1">
      <w:start w:val="1"/>
      <w:numFmt w:val="lowerLetter"/>
      <w:lvlText w:val="%8."/>
      <w:lvlJc w:val="left"/>
      <w:pPr>
        <w:ind w:left="5760" w:hanging="360"/>
      </w:pPr>
    </w:lvl>
    <w:lvl w:ilvl="8" w:tplc="4429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2">
    <w:multiLevelType w:val="hybridMultilevel"/>
    <w:lvl w:ilvl="0" w:tplc="59460547">
      <w:start w:val="1"/>
      <w:numFmt w:val="decimal"/>
      <w:lvlText w:val="%1."/>
      <w:lvlJc w:val="left"/>
      <w:pPr>
        <w:ind w:left="720" w:hanging="360"/>
      </w:pPr>
    </w:lvl>
    <w:lvl w:ilvl="1" w:tplc="59460547" w:tentative="1">
      <w:start w:val="1"/>
      <w:numFmt w:val="lowerLetter"/>
      <w:lvlText w:val="%2."/>
      <w:lvlJc w:val="left"/>
      <w:pPr>
        <w:ind w:left="1440" w:hanging="360"/>
      </w:pPr>
    </w:lvl>
    <w:lvl w:ilvl="2" w:tplc="59460547" w:tentative="1">
      <w:start w:val="1"/>
      <w:numFmt w:val="lowerRoman"/>
      <w:lvlText w:val="%3."/>
      <w:lvlJc w:val="right"/>
      <w:pPr>
        <w:ind w:left="2160" w:hanging="180"/>
      </w:pPr>
    </w:lvl>
    <w:lvl w:ilvl="3" w:tplc="59460547" w:tentative="1">
      <w:start w:val="1"/>
      <w:numFmt w:val="decimal"/>
      <w:lvlText w:val="%4."/>
      <w:lvlJc w:val="left"/>
      <w:pPr>
        <w:ind w:left="2880" w:hanging="360"/>
      </w:pPr>
    </w:lvl>
    <w:lvl w:ilvl="4" w:tplc="59460547" w:tentative="1">
      <w:start w:val="1"/>
      <w:numFmt w:val="lowerLetter"/>
      <w:lvlText w:val="%5."/>
      <w:lvlJc w:val="left"/>
      <w:pPr>
        <w:ind w:left="3600" w:hanging="360"/>
      </w:pPr>
    </w:lvl>
    <w:lvl w:ilvl="5" w:tplc="59460547" w:tentative="1">
      <w:start w:val="1"/>
      <w:numFmt w:val="lowerRoman"/>
      <w:lvlText w:val="%6."/>
      <w:lvlJc w:val="right"/>
      <w:pPr>
        <w:ind w:left="4320" w:hanging="180"/>
      </w:pPr>
    </w:lvl>
    <w:lvl w:ilvl="6" w:tplc="59460547" w:tentative="1">
      <w:start w:val="1"/>
      <w:numFmt w:val="decimal"/>
      <w:lvlText w:val="%7."/>
      <w:lvlJc w:val="left"/>
      <w:pPr>
        <w:ind w:left="5040" w:hanging="360"/>
      </w:pPr>
    </w:lvl>
    <w:lvl w:ilvl="7" w:tplc="59460547" w:tentative="1">
      <w:start w:val="1"/>
      <w:numFmt w:val="lowerLetter"/>
      <w:lvlText w:val="%8."/>
      <w:lvlJc w:val="left"/>
      <w:pPr>
        <w:ind w:left="5760" w:hanging="360"/>
      </w:pPr>
    </w:lvl>
    <w:lvl w:ilvl="8" w:tplc="59460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1">
    <w:multiLevelType w:val="hybridMultilevel"/>
    <w:lvl w:ilvl="0" w:tplc="87953559">
      <w:start w:val="1"/>
      <w:numFmt w:val="decimal"/>
      <w:lvlText w:val="%1."/>
      <w:lvlJc w:val="left"/>
      <w:pPr>
        <w:ind w:left="720" w:hanging="360"/>
      </w:pPr>
    </w:lvl>
    <w:lvl w:ilvl="1" w:tplc="87953559" w:tentative="1">
      <w:start w:val="1"/>
      <w:numFmt w:val="lowerLetter"/>
      <w:lvlText w:val="%2."/>
      <w:lvlJc w:val="left"/>
      <w:pPr>
        <w:ind w:left="1440" w:hanging="360"/>
      </w:pPr>
    </w:lvl>
    <w:lvl w:ilvl="2" w:tplc="87953559" w:tentative="1">
      <w:start w:val="1"/>
      <w:numFmt w:val="lowerRoman"/>
      <w:lvlText w:val="%3."/>
      <w:lvlJc w:val="right"/>
      <w:pPr>
        <w:ind w:left="2160" w:hanging="180"/>
      </w:pPr>
    </w:lvl>
    <w:lvl w:ilvl="3" w:tplc="87953559" w:tentative="1">
      <w:start w:val="1"/>
      <w:numFmt w:val="decimal"/>
      <w:lvlText w:val="%4."/>
      <w:lvlJc w:val="left"/>
      <w:pPr>
        <w:ind w:left="2880" w:hanging="360"/>
      </w:pPr>
    </w:lvl>
    <w:lvl w:ilvl="4" w:tplc="87953559" w:tentative="1">
      <w:start w:val="1"/>
      <w:numFmt w:val="lowerLetter"/>
      <w:lvlText w:val="%5."/>
      <w:lvlJc w:val="left"/>
      <w:pPr>
        <w:ind w:left="3600" w:hanging="360"/>
      </w:pPr>
    </w:lvl>
    <w:lvl w:ilvl="5" w:tplc="87953559" w:tentative="1">
      <w:start w:val="1"/>
      <w:numFmt w:val="lowerRoman"/>
      <w:lvlText w:val="%6."/>
      <w:lvlJc w:val="right"/>
      <w:pPr>
        <w:ind w:left="4320" w:hanging="180"/>
      </w:pPr>
    </w:lvl>
    <w:lvl w:ilvl="6" w:tplc="87953559" w:tentative="1">
      <w:start w:val="1"/>
      <w:numFmt w:val="decimal"/>
      <w:lvlText w:val="%7."/>
      <w:lvlJc w:val="left"/>
      <w:pPr>
        <w:ind w:left="5040" w:hanging="360"/>
      </w:pPr>
    </w:lvl>
    <w:lvl w:ilvl="7" w:tplc="87953559" w:tentative="1">
      <w:start w:val="1"/>
      <w:numFmt w:val="lowerLetter"/>
      <w:lvlText w:val="%8."/>
      <w:lvlJc w:val="left"/>
      <w:pPr>
        <w:ind w:left="5760" w:hanging="360"/>
      </w:pPr>
    </w:lvl>
    <w:lvl w:ilvl="8" w:tplc="8795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0">
    <w:multiLevelType w:val="hybridMultilevel"/>
    <w:lvl w:ilvl="0" w:tplc="39692618">
      <w:start w:val="1"/>
      <w:numFmt w:val="decimal"/>
      <w:lvlText w:val="%1."/>
      <w:lvlJc w:val="left"/>
      <w:pPr>
        <w:ind w:left="720" w:hanging="360"/>
      </w:pPr>
    </w:lvl>
    <w:lvl w:ilvl="1" w:tplc="39692618" w:tentative="1">
      <w:start w:val="1"/>
      <w:numFmt w:val="lowerLetter"/>
      <w:lvlText w:val="%2."/>
      <w:lvlJc w:val="left"/>
      <w:pPr>
        <w:ind w:left="1440" w:hanging="360"/>
      </w:pPr>
    </w:lvl>
    <w:lvl w:ilvl="2" w:tplc="39692618" w:tentative="1">
      <w:start w:val="1"/>
      <w:numFmt w:val="lowerRoman"/>
      <w:lvlText w:val="%3."/>
      <w:lvlJc w:val="right"/>
      <w:pPr>
        <w:ind w:left="2160" w:hanging="180"/>
      </w:pPr>
    </w:lvl>
    <w:lvl w:ilvl="3" w:tplc="39692618" w:tentative="1">
      <w:start w:val="1"/>
      <w:numFmt w:val="decimal"/>
      <w:lvlText w:val="%4."/>
      <w:lvlJc w:val="left"/>
      <w:pPr>
        <w:ind w:left="2880" w:hanging="360"/>
      </w:pPr>
    </w:lvl>
    <w:lvl w:ilvl="4" w:tplc="39692618" w:tentative="1">
      <w:start w:val="1"/>
      <w:numFmt w:val="lowerLetter"/>
      <w:lvlText w:val="%5."/>
      <w:lvlJc w:val="left"/>
      <w:pPr>
        <w:ind w:left="3600" w:hanging="360"/>
      </w:pPr>
    </w:lvl>
    <w:lvl w:ilvl="5" w:tplc="39692618" w:tentative="1">
      <w:start w:val="1"/>
      <w:numFmt w:val="lowerRoman"/>
      <w:lvlText w:val="%6."/>
      <w:lvlJc w:val="right"/>
      <w:pPr>
        <w:ind w:left="4320" w:hanging="180"/>
      </w:pPr>
    </w:lvl>
    <w:lvl w:ilvl="6" w:tplc="39692618" w:tentative="1">
      <w:start w:val="1"/>
      <w:numFmt w:val="decimal"/>
      <w:lvlText w:val="%7."/>
      <w:lvlJc w:val="left"/>
      <w:pPr>
        <w:ind w:left="5040" w:hanging="360"/>
      </w:pPr>
    </w:lvl>
    <w:lvl w:ilvl="7" w:tplc="39692618" w:tentative="1">
      <w:start w:val="1"/>
      <w:numFmt w:val="lowerLetter"/>
      <w:lvlText w:val="%8."/>
      <w:lvlJc w:val="left"/>
      <w:pPr>
        <w:ind w:left="5760" w:hanging="360"/>
      </w:pPr>
    </w:lvl>
    <w:lvl w:ilvl="8" w:tplc="3969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9">
    <w:multiLevelType w:val="hybridMultilevel"/>
    <w:lvl w:ilvl="0" w:tplc="22404105">
      <w:start w:val="1"/>
      <w:numFmt w:val="decimal"/>
      <w:lvlText w:val="%1."/>
      <w:lvlJc w:val="left"/>
      <w:pPr>
        <w:ind w:left="720" w:hanging="360"/>
      </w:pPr>
    </w:lvl>
    <w:lvl w:ilvl="1" w:tplc="22404105" w:tentative="1">
      <w:start w:val="1"/>
      <w:numFmt w:val="lowerLetter"/>
      <w:lvlText w:val="%2."/>
      <w:lvlJc w:val="left"/>
      <w:pPr>
        <w:ind w:left="1440" w:hanging="360"/>
      </w:pPr>
    </w:lvl>
    <w:lvl w:ilvl="2" w:tplc="22404105" w:tentative="1">
      <w:start w:val="1"/>
      <w:numFmt w:val="lowerRoman"/>
      <w:lvlText w:val="%3."/>
      <w:lvlJc w:val="right"/>
      <w:pPr>
        <w:ind w:left="2160" w:hanging="180"/>
      </w:pPr>
    </w:lvl>
    <w:lvl w:ilvl="3" w:tplc="22404105" w:tentative="1">
      <w:start w:val="1"/>
      <w:numFmt w:val="decimal"/>
      <w:lvlText w:val="%4."/>
      <w:lvlJc w:val="left"/>
      <w:pPr>
        <w:ind w:left="2880" w:hanging="360"/>
      </w:pPr>
    </w:lvl>
    <w:lvl w:ilvl="4" w:tplc="22404105" w:tentative="1">
      <w:start w:val="1"/>
      <w:numFmt w:val="lowerLetter"/>
      <w:lvlText w:val="%5."/>
      <w:lvlJc w:val="left"/>
      <w:pPr>
        <w:ind w:left="3600" w:hanging="360"/>
      </w:pPr>
    </w:lvl>
    <w:lvl w:ilvl="5" w:tplc="22404105" w:tentative="1">
      <w:start w:val="1"/>
      <w:numFmt w:val="lowerRoman"/>
      <w:lvlText w:val="%6."/>
      <w:lvlJc w:val="right"/>
      <w:pPr>
        <w:ind w:left="4320" w:hanging="180"/>
      </w:pPr>
    </w:lvl>
    <w:lvl w:ilvl="6" w:tplc="22404105" w:tentative="1">
      <w:start w:val="1"/>
      <w:numFmt w:val="decimal"/>
      <w:lvlText w:val="%7."/>
      <w:lvlJc w:val="left"/>
      <w:pPr>
        <w:ind w:left="5040" w:hanging="360"/>
      </w:pPr>
    </w:lvl>
    <w:lvl w:ilvl="7" w:tplc="22404105" w:tentative="1">
      <w:start w:val="1"/>
      <w:numFmt w:val="lowerLetter"/>
      <w:lvlText w:val="%8."/>
      <w:lvlJc w:val="left"/>
      <w:pPr>
        <w:ind w:left="5760" w:hanging="360"/>
      </w:pPr>
    </w:lvl>
    <w:lvl w:ilvl="8" w:tplc="22404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8">
    <w:multiLevelType w:val="hybridMultilevel"/>
    <w:lvl w:ilvl="0" w:tplc="34391686">
      <w:start w:val="1"/>
      <w:numFmt w:val="decimal"/>
      <w:lvlText w:val="%1."/>
      <w:lvlJc w:val="left"/>
      <w:pPr>
        <w:ind w:left="720" w:hanging="360"/>
      </w:pPr>
    </w:lvl>
    <w:lvl w:ilvl="1" w:tplc="34391686" w:tentative="1">
      <w:start w:val="1"/>
      <w:numFmt w:val="lowerLetter"/>
      <w:lvlText w:val="%2."/>
      <w:lvlJc w:val="left"/>
      <w:pPr>
        <w:ind w:left="1440" w:hanging="360"/>
      </w:pPr>
    </w:lvl>
    <w:lvl w:ilvl="2" w:tplc="34391686" w:tentative="1">
      <w:start w:val="1"/>
      <w:numFmt w:val="lowerRoman"/>
      <w:lvlText w:val="%3."/>
      <w:lvlJc w:val="right"/>
      <w:pPr>
        <w:ind w:left="2160" w:hanging="180"/>
      </w:pPr>
    </w:lvl>
    <w:lvl w:ilvl="3" w:tplc="34391686" w:tentative="1">
      <w:start w:val="1"/>
      <w:numFmt w:val="decimal"/>
      <w:lvlText w:val="%4."/>
      <w:lvlJc w:val="left"/>
      <w:pPr>
        <w:ind w:left="2880" w:hanging="360"/>
      </w:pPr>
    </w:lvl>
    <w:lvl w:ilvl="4" w:tplc="34391686" w:tentative="1">
      <w:start w:val="1"/>
      <w:numFmt w:val="lowerLetter"/>
      <w:lvlText w:val="%5."/>
      <w:lvlJc w:val="left"/>
      <w:pPr>
        <w:ind w:left="3600" w:hanging="360"/>
      </w:pPr>
    </w:lvl>
    <w:lvl w:ilvl="5" w:tplc="34391686" w:tentative="1">
      <w:start w:val="1"/>
      <w:numFmt w:val="lowerRoman"/>
      <w:lvlText w:val="%6."/>
      <w:lvlJc w:val="right"/>
      <w:pPr>
        <w:ind w:left="4320" w:hanging="180"/>
      </w:pPr>
    </w:lvl>
    <w:lvl w:ilvl="6" w:tplc="34391686" w:tentative="1">
      <w:start w:val="1"/>
      <w:numFmt w:val="decimal"/>
      <w:lvlText w:val="%7."/>
      <w:lvlJc w:val="left"/>
      <w:pPr>
        <w:ind w:left="5040" w:hanging="360"/>
      </w:pPr>
    </w:lvl>
    <w:lvl w:ilvl="7" w:tplc="34391686" w:tentative="1">
      <w:start w:val="1"/>
      <w:numFmt w:val="lowerLetter"/>
      <w:lvlText w:val="%8."/>
      <w:lvlJc w:val="left"/>
      <w:pPr>
        <w:ind w:left="5760" w:hanging="360"/>
      </w:pPr>
    </w:lvl>
    <w:lvl w:ilvl="8" w:tplc="3439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7">
    <w:multiLevelType w:val="hybridMultilevel"/>
    <w:lvl w:ilvl="0" w:tplc="32022584">
      <w:start w:val="1"/>
      <w:numFmt w:val="decimal"/>
      <w:lvlText w:val="%1."/>
      <w:lvlJc w:val="left"/>
      <w:pPr>
        <w:ind w:left="720" w:hanging="360"/>
      </w:pPr>
    </w:lvl>
    <w:lvl w:ilvl="1" w:tplc="32022584" w:tentative="1">
      <w:start w:val="1"/>
      <w:numFmt w:val="lowerLetter"/>
      <w:lvlText w:val="%2."/>
      <w:lvlJc w:val="left"/>
      <w:pPr>
        <w:ind w:left="1440" w:hanging="360"/>
      </w:pPr>
    </w:lvl>
    <w:lvl w:ilvl="2" w:tplc="32022584" w:tentative="1">
      <w:start w:val="1"/>
      <w:numFmt w:val="lowerRoman"/>
      <w:lvlText w:val="%3."/>
      <w:lvlJc w:val="right"/>
      <w:pPr>
        <w:ind w:left="2160" w:hanging="180"/>
      </w:pPr>
    </w:lvl>
    <w:lvl w:ilvl="3" w:tplc="32022584" w:tentative="1">
      <w:start w:val="1"/>
      <w:numFmt w:val="decimal"/>
      <w:lvlText w:val="%4."/>
      <w:lvlJc w:val="left"/>
      <w:pPr>
        <w:ind w:left="2880" w:hanging="360"/>
      </w:pPr>
    </w:lvl>
    <w:lvl w:ilvl="4" w:tplc="32022584" w:tentative="1">
      <w:start w:val="1"/>
      <w:numFmt w:val="lowerLetter"/>
      <w:lvlText w:val="%5."/>
      <w:lvlJc w:val="left"/>
      <w:pPr>
        <w:ind w:left="3600" w:hanging="360"/>
      </w:pPr>
    </w:lvl>
    <w:lvl w:ilvl="5" w:tplc="32022584" w:tentative="1">
      <w:start w:val="1"/>
      <w:numFmt w:val="lowerRoman"/>
      <w:lvlText w:val="%6."/>
      <w:lvlJc w:val="right"/>
      <w:pPr>
        <w:ind w:left="4320" w:hanging="180"/>
      </w:pPr>
    </w:lvl>
    <w:lvl w:ilvl="6" w:tplc="32022584" w:tentative="1">
      <w:start w:val="1"/>
      <w:numFmt w:val="decimal"/>
      <w:lvlText w:val="%7."/>
      <w:lvlJc w:val="left"/>
      <w:pPr>
        <w:ind w:left="5040" w:hanging="360"/>
      </w:pPr>
    </w:lvl>
    <w:lvl w:ilvl="7" w:tplc="32022584" w:tentative="1">
      <w:start w:val="1"/>
      <w:numFmt w:val="lowerLetter"/>
      <w:lvlText w:val="%8."/>
      <w:lvlJc w:val="left"/>
      <w:pPr>
        <w:ind w:left="5760" w:hanging="360"/>
      </w:pPr>
    </w:lvl>
    <w:lvl w:ilvl="8" w:tplc="32022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6">
    <w:multiLevelType w:val="hybridMultilevel"/>
    <w:lvl w:ilvl="0" w:tplc="94371488">
      <w:start w:val="1"/>
      <w:numFmt w:val="decimal"/>
      <w:lvlText w:val="%1."/>
      <w:lvlJc w:val="left"/>
      <w:pPr>
        <w:ind w:left="720" w:hanging="360"/>
      </w:pPr>
    </w:lvl>
    <w:lvl w:ilvl="1" w:tplc="94371488" w:tentative="1">
      <w:start w:val="1"/>
      <w:numFmt w:val="lowerLetter"/>
      <w:lvlText w:val="%2."/>
      <w:lvlJc w:val="left"/>
      <w:pPr>
        <w:ind w:left="1440" w:hanging="360"/>
      </w:pPr>
    </w:lvl>
    <w:lvl w:ilvl="2" w:tplc="94371488" w:tentative="1">
      <w:start w:val="1"/>
      <w:numFmt w:val="lowerRoman"/>
      <w:lvlText w:val="%3."/>
      <w:lvlJc w:val="right"/>
      <w:pPr>
        <w:ind w:left="2160" w:hanging="180"/>
      </w:pPr>
    </w:lvl>
    <w:lvl w:ilvl="3" w:tplc="94371488" w:tentative="1">
      <w:start w:val="1"/>
      <w:numFmt w:val="decimal"/>
      <w:lvlText w:val="%4."/>
      <w:lvlJc w:val="left"/>
      <w:pPr>
        <w:ind w:left="2880" w:hanging="360"/>
      </w:pPr>
    </w:lvl>
    <w:lvl w:ilvl="4" w:tplc="94371488" w:tentative="1">
      <w:start w:val="1"/>
      <w:numFmt w:val="lowerLetter"/>
      <w:lvlText w:val="%5."/>
      <w:lvlJc w:val="left"/>
      <w:pPr>
        <w:ind w:left="3600" w:hanging="360"/>
      </w:pPr>
    </w:lvl>
    <w:lvl w:ilvl="5" w:tplc="94371488" w:tentative="1">
      <w:start w:val="1"/>
      <w:numFmt w:val="lowerRoman"/>
      <w:lvlText w:val="%6."/>
      <w:lvlJc w:val="right"/>
      <w:pPr>
        <w:ind w:left="4320" w:hanging="180"/>
      </w:pPr>
    </w:lvl>
    <w:lvl w:ilvl="6" w:tplc="94371488" w:tentative="1">
      <w:start w:val="1"/>
      <w:numFmt w:val="decimal"/>
      <w:lvlText w:val="%7."/>
      <w:lvlJc w:val="left"/>
      <w:pPr>
        <w:ind w:left="5040" w:hanging="360"/>
      </w:pPr>
    </w:lvl>
    <w:lvl w:ilvl="7" w:tplc="94371488" w:tentative="1">
      <w:start w:val="1"/>
      <w:numFmt w:val="lowerLetter"/>
      <w:lvlText w:val="%8."/>
      <w:lvlJc w:val="left"/>
      <w:pPr>
        <w:ind w:left="5760" w:hanging="360"/>
      </w:pPr>
    </w:lvl>
    <w:lvl w:ilvl="8" w:tplc="9437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5">
    <w:multiLevelType w:val="hybridMultilevel"/>
    <w:lvl w:ilvl="0" w:tplc="24946548">
      <w:start w:val="1"/>
      <w:numFmt w:val="decimal"/>
      <w:lvlText w:val="%1."/>
      <w:lvlJc w:val="left"/>
      <w:pPr>
        <w:ind w:left="720" w:hanging="360"/>
      </w:pPr>
    </w:lvl>
    <w:lvl w:ilvl="1" w:tplc="24946548" w:tentative="1">
      <w:start w:val="1"/>
      <w:numFmt w:val="lowerLetter"/>
      <w:lvlText w:val="%2."/>
      <w:lvlJc w:val="left"/>
      <w:pPr>
        <w:ind w:left="1440" w:hanging="360"/>
      </w:pPr>
    </w:lvl>
    <w:lvl w:ilvl="2" w:tplc="24946548" w:tentative="1">
      <w:start w:val="1"/>
      <w:numFmt w:val="lowerRoman"/>
      <w:lvlText w:val="%3."/>
      <w:lvlJc w:val="right"/>
      <w:pPr>
        <w:ind w:left="2160" w:hanging="180"/>
      </w:pPr>
    </w:lvl>
    <w:lvl w:ilvl="3" w:tplc="24946548" w:tentative="1">
      <w:start w:val="1"/>
      <w:numFmt w:val="decimal"/>
      <w:lvlText w:val="%4."/>
      <w:lvlJc w:val="left"/>
      <w:pPr>
        <w:ind w:left="2880" w:hanging="360"/>
      </w:pPr>
    </w:lvl>
    <w:lvl w:ilvl="4" w:tplc="24946548" w:tentative="1">
      <w:start w:val="1"/>
      <w:numFmt w:val="lowerLetter"/>
      <w:lvlText w:val="%5."/>
      <w:lvlJc w:val="left"/>
      <w:pPr>
        <w:ind w:left="3600" w:hanging="360"/>
      </w:pPr>
    </w:lvl>
    <w:lvl w:ilvl="5" w:tplc="24946548" w:tentative="1">
      <w:start w:val="1"/>
      <w:numFmt w:val="lowerRoman"/>
      <w:lvlText w:val="%6."/>
      <w:lvlJc w:val="right"/>
      <w:pPr>
        <w:ind w:left="4320" w:hanging="180"/>
      </w:pPr>
    </w:lvl>
    <w:lvl w:ilvl="6" w:tplc="24946548" w:tentative="1">
      <w:start w:val="1"/>
      <w:numFmt w:val="decimal"/>
      <w:lvlText w:val="%7."/>
      <w:lvlJc w:val="left"/>
      <w:pPr>
        <w:ind w:left="5040" w:hanging="360"/>
      </w:pPr>
    </w:lvl>
    <w:lvl w:ilvl="7" w:tplc="24946548" w:tentative="1">
      <w:start w:val="1"/>
      <w:numFmt w:val="lowerLetter"/>
      <w:lvlText w:val="%8."/>
      <w:lvlJc w:val="left"/>
      <w:pPr>
        <w:ind w:left="5760" w:hanging="360"/>
      </w:pPr>
    </w:lvl>
    <w:lvl w:ilvl="8" w:tplc="2494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4">
    <w:multiLevelType w:val="hybridMultilevel"/>
    <w:lvl w:ilvl="0" w:tplc="47619935">
      <w:start w:val="1"/>
      <w:numFmt w:val="decimal"/>
      <w:lvlText w:val="%1."/>
      <w:lvlJc w:val="left"/>
      <w:pPr>
        <w:ind w:left="720" w:hanging="360"/>
      </w:pPr>
    </w:lvl>
    <w:lvl w:ilvl="1" w:tplc="47619935" w:tentative="1">
      <w:start w:val="1"/>
      <w:numFmt w:val="lowerLetter"/>
      <w:lvlText w:val="%2."/>
      <w:lvlJc w:val="left"/>
      <w:pPr>
        <w:ind w:left="1440" w:hanging="360"/>
      </w:pPr>
    </w:lvl>
    <w:lvl w:ilvl="2" w:tplc="47619935" w:tentative="1">
      <w:start w:val="1"/>
      <w:numFmt w:val="lowerRoman"/>
      <w:lvlText w:val="%3."/>
      <w:lvlJc w:val="right"/>
      <w:pPr>
        <w:ind w:left="2160" w:hanging="180"/>
      </w:pPr>
    </w:lvl>
    <w:lvl w:ilvl="3" w:tplc="47619935" w:tentative="1">
      <w:start w:val="1"/>
      <w:numFmt w:val="decimal"/>
      <w:lvlText w:val="%4."/>
      <w:lvlJc w:val="left"/>
      <w:pPr>
        <w:ind w:left="2880" w:hanging="360"/>
      </w:pPr>
    </w:lvl>
    <w:lvl w:ilvl="4" w:tplc="47619935" w:tentative="1">
      <w:start w:val="1"/>
      <w:numFmt w:val="lowerLetter"/>
      <w:lvlText w:val="%5."/>
      <w:lvlJc w:val="left"/>
      <w:pPr>
        <w:ind w:left="3600" w:hanging="360"/>
      </w:pPr>
    </w:lvl>
    <w:lvl w:ilvl="5" w:tplc="47619935" w:tentative="1">
      <w:start w:val="1"/>
      <w:numFmt w:val="lowerRoman"/>
      <w:lvlText w:val="%6."/>
      <w:lvlJc w:val="right"/>
      <w:pPr>
        <w:ind w:left="4320" w:hanging="180"/>
      </w:pPr>
    </w:lvl>
    <w:lvl w:ilvl="6" w:tplc="47619935" w:tentative="1">
      <w:start w:val="1"/>
      <w:numFmt w:val="decimal"/>
      <w:lvlText w:val="%7."/>
      <w:lvlJc w:val="left"/>
      <w:pPr>
        <w:ind w:left="5040" w:hanging="360"/>
      </w:pPr>
    </w:lvl>
    <w:lvl w:ilvl="7" w:tplc="47619935" w:tentative="1">
      <w:start w:val="1"/>
      <w:numFmt w:val="lowerLetter"/>
      <w:lvlText w:val="%8."/>
      <w:lvlJc w:val="left"/>
      <w:pPr>
        <w:ind w:left="5760" w:hanging="360"/>
      </w:pPr>
    </w:lvl>
    <w:lvl w:ilvl="8" w:tplc="47619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3">
    <w:multiLevelType w:val="hybridMultilevel"/>
    <w:lvl w:ilvl="0" w:tplc="53070314">
      <w:start w:val="1"/>
      <w:numFmt w:val="decimal"/>
      <w:lvlText w:val="%1."/>
      <w:lvlJc w:val="left"/>
      <w:pPr>
        <w:ind w:left="720" w:hanging="360"/>
      </w:pPr>
    </w:lvl>
    <w:lvl w:ilvl="1" w:tplc="53070314" w:tentative="1">
      <w:start w:val="1"/>
      <w:numFmt w:val="lowerLetter"/>
      <w:lvlText w:val="%2."/>
      <w:lvlJc w:val="left"/>
      <w:pPr>
        <w:ind w:left="1440" w:hanging="360"/>
      </w:pPr>
    </w:lvl>
    <w:lvl w:ilvl="2" w:tplc="53070314" w:tentative="1">
      <w:start w:val="1"/>
      <w:numFmt w:val="lowerRoman"/>
      <w:lvlText w:val="%3."/>
      <w:lvlJc w:val="right"/>
      <w:pPr>
        <w:ind w:left="2160" w:hanging="180"/>
      </w:pPr>
    </w:lvl>
    <w:lvl w:ilvl="3" w:tplc="53070314" w:tentative="1">
      <w:start w:val="1"/>
      <w:numFmt w:val="decimal"/>
      <w:lvlText w:val="%4."/>
      <w:lvlJc w:val="left"/>
      <w:pPr>
        <w:ind w:left="2880" w:hanging="360"/>
      </w:pPr>
    </w:lvl>
    <w:lvl w:ilvl="4" w:tplc="53070314" w:tentative="1">
      <w:start w:val="1"/>
      <w:numFmt w:val="lowerLetter"/>
      <w:lvlText w:val="%5."/>
      <w:lvlJc w:val="left"/>
      <w:pPr>
        <w:ind w:left="3600" w:hanging="360"/>
      </w:pPr>
    </w:lvl>
    <w:lvl w:ilvl="5" w:tplc="53070314" w:tentative="1">
      <w:start w:val="1"/>
      <w:numFmt w:val="lowerRoman"/>
      <w:lvlText w:val="%6."/>
      <w:lvlJc w:val="right"/>
      <w:pPr>
        <w:ind w:left="4320" w:hanging="180"/>
      </w:pPr>
    </w:lvl>
    <w:lvl w:ilvl="6" w:tplc="53070314" w:tentative="1">
      <w:start w:val="1"/>
      <w:numFmt w:val="decimal"/>
      <w:lvlText w:val="%7."/>
      <w:lvlJc w:val="left"/>
      <w:pPr>
        <w:ind w:left="5040" w:hanging="360"/>
      </w:pPr>
    </w:lvl>
    <w:lvl w:ilvl="7" w:tplc="53070314" w:tentative="1">
      <w:start w:val="1"/>
      <w:numFmt w:val="lowerLetter"/>
      <w:lvlText w:val="%8."/>
      <w:lvlJc w:val="left"/>
      <w:pPr>
        <w:ind w:left="5760" w:hanging="360"/>
      </w:pPr>
    </w:lvl>
    <w:lvl w:ilvl="8" w:tplc="5307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2">
    <w:multiLevelType w:val="hybridMultilevel"/>
    <w:lvl w:ilvl="0" w:tplc="44221847">
      <w:start w:val="1"/>
      <w:numFmt w:val="decimal"/>
      <w:lvlText w:val="%1."/>
      <w:lvlJc w:val="left"/>
      <w:pPr>
        <w:ind w:left="720" w:hanging="360"/>
      </w:pPr>
    </w:lvl>
    <w:lvl w:ilvl="1" w:tplc="44221847" w:tentative="1">
      <w:start w:val="1"/>
      <w:numFmt w:val="lowerLetter"/>
      <w:lvlText w:val="%2."/>
      <w:lvlJc w:val="left"/>
      <w:pPr>
        <w:ind w:left="1440" w:hanging="360"/>
      </w:pPr>
    </w:lvl>
    <w:lvl w:ilvl="2" w:tplc="44221847" w:tentative="1">
      <w:start w:val="1"/>
      <w:numFmt w:val="lowerRoman"/>
      <w:lvlText w:val="%3."/>
      <w:lvlJc w:val="right"/>
      <w:pPr>
        <w:ind w:left="2160" w:hanging="180"/>
      </w:pPr>
    </w:lvl>
    <w:lvl w:ilvl="3" w:tplc="44221847" w:tentative="1">
      <w:start w:val="1"/>
      <w:numFmt w:val="decimal"/>
      <w:lvlText w:val="%4."/>
      <w:lvlJc w:val="left"/>
      <w:pPr>
        <w:ind w:left="2880" w:hanging="360"/>
      </w:pPr>
    </w:lvl>
    <w:lvl w:ilvl="4" w:tplc="44221847" w:tentative="1">
      <w:start w:val="1"/>
      <w:numFmt w:val="lowerLetter"/>
      <w:lvlText w:val="%5."/>
      <w:lvlJc w:val="left"/>
      <w:pPr>
        <w:ind w:left="3600" w:hanging="360"/>
      </w:pPr>
    </w:lvl>
    <w:lvl w:ilvl="5" w:tplc="44221847" w:tentative="1">
      <w:start w:val="1"/>
      <w:numFmt w:val="lowerRoman"/>
      <w:lvlText w:val="%6."/>
      <w:lvlJc w:val="right"/>
      <w:pPr>
        <w:ind w:left="4320" w:hanging="180"/>
      </w:pPr>
    </w:lvl>
    <w:lvl w:ilvl="6" w:tplc="44221847" w:tentative="1">
      <w:start w:val="1"/>
      <w:numFmt w:val="decimal"/>
      <w:lvlText w:val="%7."/>
      <w:lvlJc w:val="left"/>
      <w:pPr>
        <w:ind w:left="5040" w:hanging="360"/>
      </w:pPr>
    </w:lvl>
    <w:lvl w:ilvl="7" w:tplc="44221847" w:tentative="1">
      <w:start w:val="1"/>
      <w:numFmt w:val="lowerLetter"/>
      <w:lvlText w:val="%8."/>
      <w:lvlJc w:val="left"/>
      <w:pPr>
        <w:ind w:left="5760" w:hanging="360"/>
      </w:pPr>
    </w:lvl>
    <w:lvl w:ilvl="8" w:tplc="4422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1">
    <w:multiLevelType w:val="hybridMultilevel"/>
    <w:lvl w:ilvl="0" w:tplc="99858495">
      <w:start w:val="1"/>
      <w:numFmt w:val="decimal"/>
      <w:lvlText w:val="%1."/>
      <w:lvlJc w:val="left"/>
      <w:pPr>
        <w:ind w:left="720" w:hanging="360"/>
      </w:pPr>
    </w:lvl>
    <w:lvl w:ilvl="1" w:tplc="99858495" w:tentative="1">
      <w:start w:val="1"/>
      <w:numFmt w:val="lowerLetter"/>
      <w:lvlText w:val="%2."/>
      <w:lvlJc w:val="left"/>
      <w:pPr>
        <w:ind w:left="1440" w:hanging="360"/>
      </w:pPr>
    </w:lvl>
    <w:lvl w:ilvl="2" w:tplc="99858495" w:tentative="1">
      <w:start w:val="1"/>
      <w:numFmt w:val="lowerRoman"/>
      <w:lvlText w:val="%3."/>
      <w:lvlJc w:val="right"/>
      <w:pPr>
        <w:ind w:left="2160" w:hanging="180"/>
      </w:pPr>
    </w:lvl>
    <w:lvl w:ilvl="3" w:tplc="99858495" w:tentative="1">
      <w:start w:val="1"/>
      <w:numFmt w:val="decimal"/>
      <w:lvlText w:val="%4."/>
      <w:lvlJc w:val="left"/>
      <w:pPr>
        <w:ind w:left="2880" w:hanging="360"/>
      </w:pPr>
    </w:lvl>
    <w:lvl w:ilvl="4" w:tplc="99858495" w:tentative="1">
      <w:start w:val="1"/>
      <w:numFmt w:val="lowerLetter"/>
      <w:lvlText w:val="%5."/>
      <w:lvlJc w:val="left"/>
      <w:pPr>
        <w:ind w:left="3600" w:hanging="360"/>
      </w:pPr>
    </w:lvl>
    <w:lvl w:ilvl="5" w:tplc="99858495" w:tentative="1">
      <w:start w:val="1"/>
      <w:numFmt w:val="lowerRoman"/>
      <w:lvlText w:val="%6."/>
      <w:lvlJc w:val="right"/>
      <w:pPr>
        <w:ind w:left="4320" w:hanging="180"/>
      </w:pPr>
    </w:lvl>
    <w:lvl w:ilvl="6" w:tplc="99858495" w:tentative="1">
      <w:start w:val="1"/>
      <w:numFmt w:val="decimal"/>
      <w:lvlText w:val="%7."/>
      <w:lvlJc w:val="left"/>
      <w:pPr>
        <w:ind w:left="5040" w:hanging="360"/>
      </w:pPr>
    </w:lvl>
    <w:lvl w:ilvl="7" w:tplc="99858495" w:tentative="1">
      <w:start w:val="1"/>
      <w:numFmt w:val="lowerLetter"/>
      <w:lvlText w:val="%8."/>
      <w:lvlJc w:val="left"/>
      <w:pPr>
        <w:ind w:left="5760" w:hanging="360"/>
      </w:pPr>
    </w:lvl>
    <w:lvl w:ilvl="8" w:tplc="9985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0">
    <w:multiLevelType w:val="hybridMultilevel"/>
    <w:lvl w:ilvl="0" w:tplc="99223679">
      <w:start w:val="1"/>
      <w:numFmt w:val="decimal"/>
      <w:lvlText w:val="%1."/>
      <w:lvlJc w:val="left"/>
      <w:pPr>
        <w:ind w:left="720" w:hanging="360"/>
      </w:pPr>
    </w:lvl>
    <w:lvl w:ilvl="1" w:tplc="99223679" w:tentative="1">
      <w:start w:val="1"/>
      <w:numFmt w:val="lowerLetter"/>
      <w:lvlText w:val="%2."/>
      <w:lvlJc w:val="left"/>
      <w:pPr>
        <w:ind w:left="1440" w:hanging="360"/>
      </w:pPr>
    </w:lvl>
    <w:lvl w:ilvl="2" w:tplc="99223679" w:tentative="1">
      <w:start w:val="1"/>
      <w:numFmt w:val="lowerRoman"/>
      <w:lvlText w:val="%3."/>
      <w:lvlJc w:val="right"/>
      <w:pPr>
        <w:ind w:left="2160" w:hanging="180"/>
      </w:pPr>
    </w:lvl>
    <w:lvl w:ilvl="3" w:tplc="99223679" w:tentative="1">
      <w:start w:val="1"/>
      <w:numFmt w:val="decimal"/>
      <w:lvlText w:val="%4."/>
      <w:lvlJc w:val="left"/>
      <w:pPr>
        <w:ind w:left="2880" w:hanging="360"/>
      </w:pPr>
    </w:lvl>
    <w:lvl w:ilvl="4" w:tplc="99223679" w:tentative="1">
      <w:start w:val="1"/>
      <w:numFmt w:val="lowerLetter"/>
      <w:lvlText w:val="%5."/>
      <w:lvlJc w:val="left"/>
      <w:pPr>
        <w:ind w:left="3600" w:hanging="360"/>
      </w:pPr>
    </w:lvl>
    <w:lvl w:ilvl="5" w:tplc="99223679" w:tentative="1">
      <w:start w:val="1"/>
      <w:numFmt w:val="lowerRoman"/>
      <w:lvlText w:val="%6."/>
      <w:lvlJc w:val="right"/>
      <w:pPr>
        <w:ind w:left="4320" w:hanging="180"/>
      </w:pPr>
    </w:lvl>
    <w:lvl w:ilvl="6" w:tplc="99223679" w:tentative="1">
      <w:start w:val="1"/>
      <w:numFmt w:val="decimal"/>
      <w:lvlText w:val="%7."/>
      <w:lvlJc w:val="left"/>
      <w:pPr>
        <w:ind w:left="5040" w:hanging="360"/>
      </w:pPr>
    </w:lvl>
    <w:lvl w:ilvl="7" w:tplc="99223679" w:tentative="1">
      <w:start w:val="1"/>
      <w:numFmt w:val="lowerLetter"/>
      <w:lvlText w:val="%8."/>
      <w:lvlJc w:val="left"/>
      <w:pPr>
        <w:ind w:left="5760" w:hanging="360"/>
      </w:pPr>
    </w:lvl>
    <w:lvl w:ilvl="8" w:tplc="9922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9">
    <w:multiLevelType w:val="hybridMultilevel"/>
    <w:lvl w:ilvl="0" w:tplc="83389033">
      <w:start w:val="1"/>
      <w:numFmt w:val="decimal"/>
      <w:lvlText w:val="%1."/>
      <w:lvlJc w:val="left"/>
      <w:pPr>
        <w:ind w:left="720" w:hanging="360"/>
      </w:pPr>
    </w:lvl>
    <w:lvl w:ilvl="1" w:tplc="83389033" w:tentative="1">
      <w:start w:val="1"/>
      <w:numFmt w:val="lowerLetter"/>
      <w:lvlText w:val="%2."/>
      <w:lvlJc w:val="left"/>
      <w:pPr>
        <w:ind w:left="1440" w:hanging="360"/>
      </w:pPr>
    </w:lvl>
    <w:lvl w:ilvl="2" w:tplc="83389033" w:tentative="1">
      <w:start w:val="1"/>
      <w:numFmt w:val="lowerRoman"/>
      <w:lvlText w:val="%3."/>
      <w:lvlJc w:val="right"/>
      <w:pPr>
        <w:ind w:left="2160" w:hanging="180"/>
      </w:pPr>
    </w:lvl>
    <w:lvl w:ilvl="3" w:tplc="83389033" w:tentative="1">
      <w:start w:val="1"/>
      <w:numFmt w:val="decimal"/>
      <w:lvlText w:val="%4."/>
      <w:lvlJc w:val="left"/>
      <w:pPr>
        <w:ind w:left="2880" w:hanging="360"/>
      </w:pPr>
    </w:lvl>
    <w:lvl w:ilvl="4" w:tplc="83389033" w:tentative="1">
      <w:start w:val="1"/>
      <w:numFmt w:val="lowerLetter"/>
      <w:lvlText w:val="%5."/>
      <w:lvlJc w:val="left"/>
      <w:pPr>
        <w:ind w:left="3600" w:hanging="360"/>
      </w:pPr>
    </w:lvl>
    <w:lvl w:ilvl="5" w:tplc="83389033" w:tentative="1">
      <w:start w:val="1"/>
      <w:numFmt w:val="lowerRoman"/>
      <w:lvlText w:val="%6."/>
      <w:lvlJc w:val="right"/>
      <w:pPr>
        <w:ind w:left="4320" w:hanging="180"/>
      </w:pPr>
    </w:lvl>
    <w:lvl w:ilvl="6" w:tplc="83389033" w:tentative="1">
      <w:start w:val="1"/>
      <w:numFmt w:val="decimal"/>
      <w:lvlText w:val="%7."/>
      <w:lvlJc w:val="left"/>
      <w:pPr>
        <w:ind w:left="5040" w:hanging="360"/>
      </w:pPr>
    </w:lvl>
    <w:lvl w:ilvl="7" w:tplc="83389033" w:tentative="1">
      <w:start w:val="1"/>
      <w:numFmt w:val="lowerLetter"/>
      <w:lvlText w:val="%8."/>
      <w:lvlJc w:val="left"/>
      <w:pPr>
        <w:ind w:left="5760" w:hanging="360"/>
      </w:pPr>
    </w:lvl>
    <w:lvl w:ilvl="8" w:tplc="8338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8">
    <w:multiLevelType w:val="hybridMultilevel"/>
    <w:lvl w:ilvl="0" w:tplc="98949437">
      <w:start w:val="1"/>
      <w:numFmt w:val="decimal"/>
      <w:lvlText w:val="%1."/>
      <w:lvlJc w:val="left"/>
      <w:pPr>
        <w:ind w:left="720" w:hanging="360"/>
      </w:pPr>
    </w:lvl>
    <w:lvl w:ilvl="1" w:tplc="98949437" w:tentative="1">
      <w:start w:val="1"/>
      <w:numFmt w:val="lowerLetter"/>
      <w:lvlText w:val="%2."/>
      <w:lvlJc w:val="left"/>
      <w:pPr>
        <w:ind w:left="1440" w:hanging="360"/>
      </w:pPr>
    </w:lvl>
    <w:lvl w:ilvl="2" w:tplc="98949437" w:tentative="1">
      <w:start w:val="1"/>
      <w:numFmt w:val="lowerRoman"/>
      <w:lvlText w:val="%3."/>
      <w:lvlJc w:val="right"/>
      <w:pPr>
        <w:ind w:left="2160" w:hanging="180"/>
      </w:pPr>
    </w:lvl>
    <w:lvl w:ilvl="3" w:tplc="98949437" w:tentative="1">
      <w:start w:val="1"/>
      <w:numFmt w:val="decimal"/>
      <w:lvlText w:val="%4."/>
      <w:lvlJc w:val="left"/>
      <w:pPr>
        <w:ind w:left="2880" w:hanging="360"/>
      </w:pPr>
    </w:lvl>
    <w:lvl w:ilvl="4" w:tplc="98949437" w:tentative="1">
      <w:start w:val="1"/>
      <w:numFmt w:val="lowerLetter"/>
      <w:lvlText w:val="%5."/>
      <w:lvlJc w:val="left"/>
      <w:pPr>
        <w:ind w:left="3600" w:hanging="360"/>
      </w:pPr>
    </w:lvl>
    <w:lvl w:ilvl="5" w:tplc="98949437" w:tentative="1">
      <w:start w:val="1"/>
      <w:numFmt w:val="lowerRoman"/>
      <w:lvlText w:val="%6."/>
      <w:lvlJc w:val="right"/>
      <w:pPr>
        <w:ind w:left="4320" w:hanging="180"/>
      </w:pPr>
    </w:lvl>
    <w:lvl w:ilvl="6" w:tplc="98949437" w:tentative="1">
      <w:start w:val="1"/>
      <w:numFmt w:val="decimal"/>
      <w:lvlText w:val="%7."/>
      <w:lvlJc w:val="left"/>
      <w:pPr>
        <w:ind w:left="5040" w:hanging="360"/>
      </w:pPr>
    </w:lvl>
    <w:lvl w:ilvl="7" w:tplc="98949437" w:tentative="1">
      <w:start w:val="1"/>
      <w:numFmt w:val="lowerLetter"/>
      <w:lvlText w:val="%8."/>
      <w:lvlJc w:val="left"/>
      <w:pPr>
        <w:ind w:left="5760" w:hanging="360"/>
      </w:pPr>
    </w:lvl>
    <w:lvl w:ilvl="8" w:tplc="98949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7">
    <w:multiLevelType w:val="hybridMultilevel"/>
    <w:lvl w:ilvl="0" w:tplc="75300794">
      <w:start w:val="1"/>
      <w:numFmt w:val="decimal"/>
      <w:lvlText w:val="%1."/>
      <w:lvlJc w:val="left"/>
      <w:pPr>
        <w:ind w:left="720" w:hanging="360"/>
      </w:pPr>
    </w:lvl>
    <w:lvl w:ilvl="1" w:tplc="75300794" w:tentative="1">
      <w:start w:val="1"/>
      <w:numFmt w:val="lowerLetter"/>
      <w:lvlText w:val="%2."/>
      <w:lvlJc w:val="left"/>
      <w:pPr>
        <w:ind w:left="1440" w:hanging="360"/>
      </w:pPr>
    </w:lvl>
    <w:lvl w:ilvl="2" w:tplc="75300794" w:tentative="1">
      <w:start w:val="1"/>
      <w:numFmt w:val="lowerRoman"/>
      <w:lvlText w:val="%3."/>
      <w:lvlJc w:val="right"/>
      <w:pPr>
        <w:ind w:left="2160" w:hanging="180"/>
      </w:pPr>
    </w:lvl>
    <w:lvl w:ilvl="3" w:tplc="75300794" w:tentative="1">
      <w:start w:val="1"/>
      <w:numFmt w:val="decimal"/>
      <w:lvlText w:val="%4."/>
      <w:lvlJc w:val="left"/>
      <w:pPr>
        <w:ind w:left="2880" w:hanging="360"/>
      </w:pPr>
    </w:lvl>
    <w:lvl w:ilvl="4" w:tplc="75300794" w:tentative="1">
      <w:start w:val="1"/>
      <w:numFmt w:val="lowerLetter"/>
      <w:lvlText w:val="%5."/>
      <w:lvlJc w:val="left"/>
      <w:pPr>
        <w:ind w:left="3600" w:hanging="360"/>
      </w:pPr>
    </w:lvl>
    <w:lvl w:ilvl="5" w:tplc="75300794" w:tentative="1">
      <w:start w:val="1"/>
      <w:numFmt w:val="lowerRoman"/>
      <w:lvlText w:val="%6."/>
      <w:lvlJc w:val="right"/>
      <w:pPr>
        <w:ind w:left="4320" w:hanging="180"/>
      </w:pPr>
    </w:lvl>
    <w:lvl w:ilvl="6" w:tplc="75300794" w:tentative="1">
      <w:start w:val="1"/>
      <w:numFmt w:val="decimal"/>
      <w:lvlText w:val="%7."/>
      <w:lvlJc w:val="left"/>
      <w:pPr>
        <w:ind w:left="5040" w:hanging="360"/>
      </w:pPr>
    </w:lvl>
    <w:lvl w:ilvl="7" w:tplc="75300794" w:tentative="1">
      <w:start w:val="1"/>
      <w:numFmt w:val="lowerLetter"/>
      <w:lvlText w:val="%8."/>
      <w:lvlJc w:val="left"/>
      <w:pPr>
        <w:ind w:left="5760" w:hanging="360"/>
      </w:pPr>
    </w:lvl>
    <w:lvl w:ilvl="8" w:tplc="7530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6">
    <w:multiLevelType w:val="hybridMultilevel"/>
    <w:lvl w:ilvl="0" w:tplc="57467923">
      <w:start w:val="1"/>
      <w:numFmt w:val="decimal"/>
      <w:lvlText w:val="%1."/>
      <w:lvlJc w:val="left"/>
      <w:pPr>
        <w:ind w:left="720" w:hanging="360"/>
      </w:pPr>
    </w:lvl>
    <w:lvl w:ilvl="1" w:tplc="57467923" w:tentative="1">
      <w:start w:val="1"/>
      <w:numFmt w:val="lowerLetter"/>
      <w:lvlText w:val="%2."/>
      <w:lvlJc w:val="left"/>
      <w:pPr>
        <w:ind w:left="1440" w:hanging="360"/>
      </w:pPr>
    </w:lvl>
    <w:lvl w:ilvl="2" w:tplc="57467923" w:tentative="1">
      <w:start w:val="1"/>
      <w:numFmt w:val="lowerRoman"/>
      <w:lvlText w:val="%3."/>
      <w:lvlJc w:val="right"/>
      <w:pPr>
        <w:ind w:left="2160" w:hanging="180"/>
      </w:pPr>
    </w:lvl>
    <w:lvl w:ilvl="3" w:tplc="57467923" w:tentative="1">
      <w:start w:val="1"/>
      <w:numFmt w:val="decimal"/>
      <w:lvlText w:val="%4."/>
      <w:lvlJc w:val="left"/>
      <w:pPr>
        <w:ind w:left="2880" w:hanging="360"/>
      </w:pPr>
    </w:lvl>
    <w:lvl w:ilvl="4" w:tplc="57467923" w:tentative="1">
      <w:start w:val="1"/>
      <w:numFmt w:val="lowerLetter"/>
      <w:lvlText w:val="%5."/>
      <w:lvlJc w:val="left"/>
      <w:pPr>
        <w:ind w:left="3600" w:hanging="360"/>
      </w:pPr>
    </w:lvl>
    <w:lvl w:ilvl="5" w:tplc="57467923" w:tentative="1">
      <w:start w:val="1"/>
      <w:numFmt w:val="lowerRoman"/>
      <w:lvlText w:val="%6."/>
      <w:lvlJc w:val="right"/>
      <w:pPr>
        <w:ind w:left="4320" w:hanging="180"/>
      </w:pPr>
    </w:lvl>
    <w:lvl w:ilvl="6" w:tplc="57467923" w:tentative="1">
      <w:start w:val="1"/>
      <w:numFmt w:val="decimal"/>
      <w:lvlText w:val="%7."/>
      <w:lvlJc w:val="left"/>
      <w:pPr>
        <w:ind w:left="5040" w:hanging="360"/>
      </w:pPr>
    </w:lvl>
    <w:lvl w:ilvl="7" w:tplc="57467923" w:tentative="1">
      <w:start w:val="1"/>
      <w:numFmt w:val="lowerLetter"/>
      <w:lvlText w:val="%8."/>
      <w:lvlJc w:val="left"/>
      <w:pPr>
        <w:ind w:left="5760" w:hanging="360"/>
      </w:pPr>
    </w:lvl>
    <w:lvl w:ilvl="8" w:tplc="5746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5">
    <w:multiLevelType w:val="hybridMultilevel"/>
    <w:lvl w:ilvl="0" w:tplc="96113510">
      <w:start w:val="1"/>
      <w:numFmt w:val="decimal"/>
      <w:lvlText w:val="%1."/>
      <w:lvlJc w:val="left"/>
      <w:pPr>
        <w:ind w:left="720" w:hanging="360"/>
      </w:pPr>
    </w:lvl>
    <w:lvl w:ilvl="1" w:tplc="96113510" w:tentative="1">
      <w:start w:val="1"/>
      <w:numFmt w:val="lowerLetter"/>
      <w:lvlText w:val="%2."/>
      <w:lvlJc w:val="left"/>
      <w:pPr>
        <w:ind w:left="1440" w:hanging="360"/>
      </w:pPr>
    </w:lvl>
    <w:lvl w:ilvl="2" w:tplc="96113510" w:tentative="1">
      <w:start w:val="1"/>
      <w:numFmt w:val="lowerRoman"/>
      <w:lvlText w:val="%3."/>
      <w:lvlJc w:val="right"/>
      <w:pPr>
        <w:ind w:left="2160" w:hanging="180"/>
      </w:pPr>
    </w:lvl>
    <w:lvl w:ilvl="3" w:tplc="96113510" w:tentative="1">
      <w:start w:val="1"/>
      <w:numFmt w:val="decimal"/>
      <w:lvlText w:val="%4."/>
      <w:lvlJc w:val="left"/>
      <w:pPr>
        <w:ind w:left="2880" w:hanging="360"/>
      </w:pPr>
    </w:lvl>
    <w:lvl w:ilvl="4" w:tplc="96113510" w:tentative="1">
      <w:start w:val="1"/>
      <w:numFmt w:val="lowerLetter"/>
      <w:lvlText w:val="%5."/>
      <w:lvlJc w:val="left"/>
      <w:pPr>
        <w:ind w:left="3600" w:hanging="360"/>
      </w:pPr>
    </w:lvl>
    <w:lvl w:ilvl="5" w:tplc="96113510" w:tentative="1">
      <w:start w:val="1"/>
      <w:numFmt w:val="lowerRoman"/>
      <w:lvlText w:val="%6."/>
      <w:lvlJc w:val="right"/>
      <w:pPr>
        <w:ind w:left="4320" w:hanging="180"/>
      </w:pPr>
    </w:lvl>
    <w:lvl w:ilvl="6" w:tplc="96113510" w:tentative="1">
      <w:start w:val="1"/>
      <w:numFmt w:val="decimal"/>
      <w:lvlText w:val="%7."/>
      <w:lvlJc w:val="left"/>
      <w:pPr>
        <w:ind w:left="5040" w:hanging="360"/>
      </w:pPr>
    </w:lvl>
    <w:lvl w:ilvl="7" w:tplc="96113510" w:tentative="1">
      <w:start w:val="1"/>
      <w:numFmt w:val="lowerLetter"/>
      <w:lvlText w:val="%8."/>
      <w:lvlJc w:val="left"/>
      <w:pPr>
        <w:ind w:left="5760" w:hanging="360"/>
      </w:pPr>
    </w:lvl>
    <w:lvl w:ilvl="8" w:tplc="9611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4">
    <w:multiLevelType w:val="hybridMultilevel"/>
    <w:lvl w:ilvl="0" w:tplc="48472116">
      <w:start w:val="1"/>
      <w:numFmt w:val="decimal"/>
      <w:lvlText w:val="%1."/>
      <w:lvlJc w:val="left"/>
      <w:pPr>
        <w:ind w:left="720" w:hanging="360"/>
      </w:pPr>
    </w:lvl>
    <w:lvl w:ilvl="1" w:tplc="48472116" w:tentative="1">
      <w:start w:val="1"/>
      <w:numFmt w:val="lowerLetter"/>
      <w:lvlText w:val="%2."/>
      <w:lvlJc w:val="left"/>
      <w:pPr>
        <w:ind w:left="1440" w:hanging="360"/>
      </w:pPr>
    </w:lvl>
    <w:lvl w:ilvl="2" w:tplc="48472116" w:tentative="1">
      <w:start w:val="1"/>
      <w:numFmt w:val="lowerRoman"/>
      <w:lvlText w:val="%3."/>
      <w:lvlJc w:val="right"/>
      <w:pPr>
        <w:ind w:left="2160" w:hanging="180"/>
      </w:pPr>
    </w:lvl>
    <w:lvl w:ilvl="3" w:tplc="48472116" w:tentative="1">
      <w:start w:val="1"/>
      <w:numFmt w:val="decimal"/>
      <w:lvlText w:val="%4."/>
      <w:lvlJc w:val="left"/>
      <w:pPr>
        <w:ind w:left="2880" w:hanging="360"/>
      </w:pPr>
    </w:lvl>
    <w:lvl w:ilvl="4" w:tplc="48472116" w:tentative="1">
      <w:start w:val="1"/>
      <w:numFmt w:val="lowerLetter"/>
      <w:lvlText w:val="%5."/>
      <w:lvlJc w:val="left"/>
      <w:pPr>
        <w:ind w:left="3600" w:hanging="360"/>
      </w:pPr>
    </w:lvl>
    <w:lvl w:ilvl="5" w:tplc="48472116" w:tentative="1">
      <w:start w:val="1"/>
      <w:numFmt w:val="lowerRoman"/>
      <w:lvlText w:val="%6."/>
      <w:lvlJc w:val="right"/>
      <w:pPr>
        <w:ind w:left="4320" w:hanging="180"/>
      </w:pPr>
    </w:lvl>
    <w:lvl w:ilvl="6" w:tplc="48472116" w:tentative="1">
      <w:start w:val="1"/>
      <w:numFmt w:val="decimal"/>
      <w:lvlText w:val="%7."/>
      <w:lvlJc w:val="left"/>
      <w:pPr>
        <w:ind w:left="5040" w:hanging="360"/>
      </w:pPr>
    </w:lvl>
    <w:lvl w:ilvl="7" w:tplc="48472116" w:tentative="1">
      <w:start w:val="1"/>
      <w:numFmt w:val="lowerLetter"/>
      <w:lvlText w:val="%8."/>
      <w:lvlJc w:val="left"/>
      <w:pPr>
        <w:ind w:left="5760" w:hanging="360"/>
      </w:pPr>
    </w:lvl>
    <w:lvl w:ilvl="8" w:tplc="48472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3">
    <w:multiLevelType w:val="hybridMultilevel"/>
    <w:lvl w:ilvl="0" w:tplc="86594748">
      <w:start w:val="1"/>
      <w:numFmt w:val="decimal"/>
      <w:lvlText w:val="%1."/>
      <w:lvlJc w:val="left"/>
      <w:pPr>
        <w:ind w:left="720" w:hanging="360"/>
      </w:pPr>
    </w:lvl>
    <w:lvl w:ilvl="1" w:tplc="86594748" w:tentative="1">
      <w:start w:val="1"/>
      <w:numFmt w:val="lowerLetter"/>
      <w:lvlText w:val="%2."/>
      <w:lvlJc w:val="left"/>
      <w:pPr>
        <w:ind w:left="1440" w:hanging="360"/>
      </w:pPr>
    </w:lvl>
    <w:lvl w:ilvl="2" w:tplc="86594748" w:tentative="1">
      <w:start w:val="1"/>
      <w:numFmt w:val="lowerRoman"/>
      <w:lvlText w:val="%3."/>
      <w:lvlJc w:val="right"/>
      <w:pPr>
        <w:ind w:left="2160" w:hanging="180"/>
      </w:pPr>
    </w:lvl>
    <w:lvl w:ilvl="3" w:tplc="86594748" w:tentative="1">
      <w:start w:val="1"/>
      <w:numFmt w:val="decimal"/>
      <w:lvlText w:val="%4."/>
      <w:lvlJc w:val="left"/>
      <w:pPr>
        <w:ind w:left="2880" w:hanging="360"/>
      </w:pPr>
    </w:lvl>
    <w:lvl w:ilvl="4" w:tplc="86594748" w:tentative="1">
      <w:start w:val="1"/>
      <w:numFmt w:val="lowerLetter"/>
      <w:lvlText w:val="%5."/>
      <w:lvlJc w:val="left"/>
      <w:pPr>
        <w:ind w:left="3600" w:hanging="360"/>
      </w:pPr>
    </w:lvl>
    <w:lvl w:ilvl="5" w:tplc="86594748" w:tentative="1">
      <w:start w:val="1"/>
      <w:numFmt w:val="lowerRoman"/>
      <w:lvlText w:val="%6."/>
      <w:lvlJc w:val="right"/>
      <w:pPr>
        <w:ind w:left="4320" w:hanging="180"/>
      </w:pPr>
    </w:lvl>
    <w:lvl w:ilvl="6" w:tplc="86594748" w:tentative="1">
      <w:start w:val="1"/>
      <w:numFmt w:val="decimal"/>
      <w:lvlText w:val="%7."/>
      <w:lvlJc w:val="left"/>
      <w:pPr>
        <w:ind w:left="5040" w:hanging="360"/>
      </w:pPr>
    </w:lvl>
    <w:lvl w:ilvl="7" w:tplc="86594748" w:tentative="1">
      <w:start w:val="1"/>
      <w:numFmt w:val="lowerLetter"/>
      <w:lvlText w:val="%8."/>
      <w:lvlJc w:val="left"/>
      <w:pPr>
        <w:ind w:left="5760" w:hanging="360"/>
      </w:pPr>
    </w:lvl>
    <w:lvl w:ilvl="8" w:tplc="8659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2">
    <w:multiLevelType w:val="hybridMultilevel"/>
    <w:lvl w:ilvl="0" w:tplc="74435888">
      <w:start w:val="1"/>
      <w:numFmt w:val="decimal"/>
      <w:lvlText w:val="%1."/>
      <w:lvlJc w:val="left"/>
      <w:pPr>
        <w:ind w:left="720" w:hanging="360"/>
      </w:pPr>
    </w:lvl>
    <w:lvl w:ilvl="1" w:tplc="74435888" w:tentative="1">
      <w:start w:val="1"/>
      <w:numFmt w:val="lowerLetter"/>
      <w:lvlText w:val="%2."/>
      <w:lvlJc w:val="left"/>
      <w:pPr>
        <w:ind w:left="1440" w:hanging="360"/>
      </w:pPr>
    </w:lvl>
    <w:lvl w:ilvl="2" w:tplc="74435888" w:tentative="1">
      <w:start w:val="1"/>
      <w:numFmt w:val="lowerRoman"/>
      <w:lvlText w:val="%3."/>
      <w:lvlJc w:val="right"/>
      <w:pPr>
        <w:ind w:left="2160" w:hanging="180"/>
      </w:pPr>
    </w:lvl>
    <w:lvl w:ilvl="3" w:tplc="74435888" w:tentative="1">
      <w:start w:val="1"/>
      <w:numFmt w:val="decimal"/>
      <w:lvlText w:val="%4."/>
      <w:lvlJc w:val="left"/>
      <w:pPr>
        <w:ind w:left="2880" w:hanging="360"/>
      </w:pPr>
    </w:lvl>
    <w:lvl w:ilvl="4" w:tplc="74435888" w:tentative="1">
      <w:start w:val="1"/>
      <w:numFmt w:val="lowerLetter"/>
      <w:lvlText w:val="%5."/>
      <w:lvlJc w:val="left"/>
      <w:pPr>
        <w:ind w:left="3600" w:hanging="360"/>
      </w:pPr>
    </w:lvl>
    <w:lvl w:ilvl="5" w:tplc="74435888" w:tentative="1">
      <w:start w:val="1"/>
      <w:numFmt w:val="lowerRoman"/>
      <w:lvlText w:val="%6."/>
      <w:lvlJc w:val="right"/>
      <w:pPr>
        <w:ind w:left="4320" w:hanging="180"/>
      </w:pPr>
    </w:lvl>
    <w:lvl w:ilvl="6" w:tplc="74435888" w:tentative="1">
      <w:start w:val="1"/>
      <w:numFmt w:val="decimal"/>
      <w:lvlText w:val="%7."/>
      <w:lvlJc w:val="left"/>
      <w:pPr>
        <w:ind w:left="5040" w:hanging="360"/>
      </w:pPr>
    </w:lvl>
    <w:lvl w:ilvl="7" w:tplc="74435888" w:tentative="1">
      <w:start w:val="1"/>
      <w:numFmt w:val="lowerLetter"/>
      <w:lvlText w:val="%8."/>
      <w:lvlJc w:val="left"/>
      <w:pPr>
        <w:ind w:left="5760" w:hanging="360"/>
      </w:pPr>
    </w:lvl>
    <w:lvl w:ilvl="8" w:tplc="7443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1">
    <w:multiLevelType w:val="hybridMultilevel"/>
    <w:lvl w:ilvl="0" w:tplc="24652092">
      <w:start w:val="1"/>
      <w:numFmt w:val="decimal"/>
      <w:lvlText w:val="%1."/>
      <w:lvlJc w:val="left"/>
      <w:pPr>
        <w:ind w:left="720" w:hanging="360"/>
      </w:pPr>
    </w:lvl>
    <w:lvl w:ilvl="1" w:tplc="24652092" w:tentative="1">
      <w:start w:val="1"/>
      <w:numFmt w:val="lowerLetter"/>
      <w:lvlText w:val="%2."/>
      <w:lvlJc w:val="left"/>
      <w:pPr>
        <w:ind w:left="1440" w:hanging="360"/>
      </w:pPr>
    </w:lvl>
    <w:lvl w:ilvl="2" w:tplc="24652092" w:tentative="1">
      <w:start w:val="1"/>
      <w:numFmt w:val="lowerRoman"/>
      <w:lvlText w:val="%3."/>
      <w:lvlJc w:val="right"/>
      <w:pPr>
        <w:ind w:left="2160" w:hanging="180"/>
      </w:pPr>
    </w:lvl>
    <w:lvl w:ilvl="3" w:tplc="24652092" w:tentative="1">
      <w:start w:val="1"/>
      <w:numFmt w:val="decimal"/>
      <w:lvlText w:val="%4."/>
      <w:lvlJc w:val="left"/>
      <w:pPr>
        <w:ind w:left="2880" w:hanging="360"/>
      </w:pPr>
    </w:lvl>
    <w:lvl w:ilvl="4" w:tplc="24652092" w:tentative="1">
      <w:start w:val="1"/>
      <w:numFmt w:val="lowerLetter"/>
      <w:lvlText w:val="%5."/>
      <w:lvlJc w:val="left"/>
      <w:pPr>
        <w:ind w:left="3600" w:hanging="360"/>
      </w:pPr>
    </w:lvl>
    <w:lvl w:ilvl="5" w:tplc="24652092" w:tentative="1">
      <w:start w:val="1"/>
      <w:numFmt w:val="lowerRoman"/>
      <w:lvlText w:val="%6."/>
      <w:lvlJc w:val="right"/>
      <w:pPr>
        <w:ind w:left="4320" w:hanging="180"/>
      </w:pPr>
    </w:lvl>
    <w:lvl w:ilvl="6" w:tplc="24652092" w:tentative="1">
      <w:start w:val="1"/>
      <w:numFmt w:val="decimal"/>
      <w:lvlText w:val="%7."/>
      <w:lvlJc w:val="left"/>
      <w:pPr>
        <w:ind w:left="5040" w:hanging="360"/>
      </w:pPr>
    </w:lvl>
    <w:lvl w:ilvl="7" w:tplc="24652092" w:tentative="1">
      <w:start w:val="1"/>
      <w:numFmt w:val="lowerLetter"/>
      <w:lvlText w:val="%8."/>
      <w:lvlJc w:val="left"/>
      <w:pPr>
        <w:ind w:left="5760" w:hanging="360"/>
      </w:pPr>
    </w:lvl>
    <w:lvl w:ilvl="8" w:tplc="2465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0">
    <w:multiLevelType w:val="hybridMultilevel"/>
    <w:lvl w:ilvl="0" w:tplc="59294118">
      <w:start w:val="1"/>
      <w:numFmt w:val="decimal"/>
      <w:lvlText w:val="%1."/>
      <w:lvlJc w:val="left"/>
      <w:pPr>
        <w:ind w:left="720" w:hanging="360"/>
      </w:pPr>
    </w:lvl>
    <w:lvl w:ilvl="1" w:tplc="59294118" w:tentative="1">
      <w:start w:val="1"/>
      <w:numFmt w:val="lowerLetter"/>
      <w:lvlText w:val="%2."/>
      <w:lvlJc w:val="left"/>
      <w:pPr>
        <w:ind w:left="1440" w:hanging="360"/>
      </w:pPr>
    </w:lvl>
    <w:lvl w:ilvl="2" w:tplc="59294118" w:tentative="1">
      <w:start w:val="1"/>
      <w:numFmt w:val="lowerRoman"/>
      <w:lvlText w:val="%3."/>
      <w:lvlJc w:val="right"/>
      <w:pPr>
        <w:ind w:left="2160" w:hanging="180"/>
      </w:pPr>
    </w:lvl>
    <w:lvl w:ilvl="3" w:tplc="59294118" w:tentative="1">
      <w:start w:val="1"/>
      <w:numFmt w:val="decimal"/>
      <w:lvlText w:val="%4."/>
      <w:lvlJc w:val="left"/>
      <w:pPr>
        <w:ind w:left="2880" w:hanging="360"/>
      </w:pPr>
    </w:lvl>
    <w:lvl w:ilvl="4" w:tplc="59294118" w:tentative="1">
      <w:start w:val="1"/>
      <w:numFmt w:val="lowerLetter"/>
      <w:lvlText w:val="%5."/>
      <w:lvlJc w:val="left"/>
      <w:pPr>
        <w:ind w:left="3600" w:hanging="360"/>
      </w:pPr>
    </w:lvl>
    <w:lvl w:ilvl="5" w:tplc="59294118" w:tentative="1">
      <w:start w:val="1"/>
      <w:numFmt w:val="lowerRoman"/>
      <w:lvlText w:val="%6."/>
      <w:lvlJc w:val="right"/>
      <w:pPr>
        <w:ind w:left="4320" w:hanging="180"/>
      </w:pPr>
    </w:lvl>
    <w:lvl w:ilvl="6" w:tplc="59294118" w:tentative="1">
      <w:start w:val="1"/>
      <w:numFmt w:val="decimal"/>
      <w:lvlText w:val="%7."/>
      <w:lvlJc w:val="left"/>
      <w:pPr>
        <w:ind w:left="5040" w:hanging="360"/>
      </w:pPr>
    </w:lvl>
    <w:lvl w:ilvl="7" w:tplc="59294118" w:tentative="1">
      <w:start w:val="1"/>
      <w:numFmt w:val="lowerLetter"/>
      <w:lvlText w:val="%8."/>
      <w:lvlJc w:val="left"/>
      <w:pPr>
        <w:ind w:left="5760" w:hanging="360"/>
      </w:pPr>
    </w:lvl>
    <w:lvl w:ilvl="8" w:tplc="59294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9">
    <w:multiLevelType w:val="hybridMultilevel"/>
    <w:lvl w:ilvl="0" w:tplc="23217747">
      <w:start w:val="1"/>
      <w:numFmt w:val="decimal"/>
      <w:lvlText w:val="%1."/>
      <w:lvlJc w:val="left"/>
      <w:pPr>
        <w:ind w:left="720" w:hanging="360"/>
      </w:pPr>
    </w:lvl>
    <w:lvl w:ilvl="1" w:tplc="23217747" w:tentative="1">
      <w:start w:val="1"/>
      <w:numFmt w:val="lowerLetter"/>
      <w:lvlText w:val="%2."/>
      <w:lvlJc w:val="left"/>
      <w:pPr>
        <w:ind w:left="1440" w:hanging="360"/>
      </w:pPr>
    </w:lvl>
    <w:lvl w:ilvl="2" w:tplc="23217747" w:tentative="1">
      <w:start w:val="1"/>
      <w:numFmt w:val="lowerRoman"/>
      <w:lvlText w:val="%3."/>
      <w:lvlJc w:val="right"/>
      <w:pPr>
        <w:ind w:left="2160" w:hanging="180"/>
      </w:pPr>
    </w:lvl>
    <w:lvl w:ilvl="3" w:tplc="23217747" w:tentative="1">
      <w:start w:val="1"/>
      <w:numFmt w:val="decimal"/>
      <w:lvlText w:val="%4."/>
      <w:lvlJc w:val="left"/>
      <w:pPr>
        <w:ind w:left="2880" w:hanging="360"/>
      </w:pPr>
    </w:lvl>
    <w:lvl w:ilvl="4" w:tplc="23217747" w:tentative="1">
      <w:start w:val="1"/>
      <w:numFmt w:val="lowerLetter"/>
      <w:lvlText w:val="%5."/>
      <w:lvlJc w:val="left"/>
      <w:pPr>
        <w:ind w:left="3600" w:hanging="360"/>
      </w:pPr>
    </w:lvl>
    <w:lvl w:ilvl="5" w:tplc="23217747" w:tentative="1">
      <w:start w:val="1"/>
      <w:numFmt w:val="lowerRoman"/>
      <w:lvlText w:val="%6."/>
      <w:lvlJc w:val="right"/>
      <w:pPr>
        <w:ind w:left="4320" w:hanging="180"/>
      </w:pPr>
    </w:lvl>
    <w:lvl w:ilvl="6" w:tplc="23217747" w:tentative="1">
      <w:start w:val="1"/>
      <w:numFmt w:val="decimal"/>
      <w:lvlText w:val="%7."/>
      <w:lvlJc w:val="left"/>
      <w:pPr>
        <w:ind w:left="5040" w:hanging="360"/>
      </w:pPr>
    </w:lvl>
    <w:lvl w:ilvl="7" w:tplc="23217747" w:tentative="1">
      <w:start w:val="1"/>
      <w:numFmt w:val="lowerLetter"/>
      <w:lvlText w:val="%8."/>
      <w:lvlJc w:val="left"/>
      <w:pPr>
        <w:ind w:left="5760" w:hanging="360"/>
      </w:pPr>
    </w:lvl>
    <w:lvl w:ilvl="8" w:tplc="23217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8">
    <w:multiLevelType w:val="hybridMultilevel"/>
    <w:lvl w:ilvl="0" w:tplc="44325424">
      <w:start w:val="1"/>
      <w:numFmt w:val="decimal"/>
      <w:lvlText w:val="%1."/>
      <w:lvlJc w:val="left"/>
      <w:pPr>
        <w:ind w:left="720" w:hanging="360"/>
      </w:pPr>
    </w:lvl>
    <w:lvl w:ilvl="1" w:tplc="44325424" w:tentative="1">
      <w:start w:val="1"/>
      <w:numFmt w:val="lowerLetter"/>
      <w:lvlText w:val="%2."/>
      <w:lvlJc w:val="left"/>
      <w:pPr>
        <w:ind w:left="1440" w:hanging="360"/>
      </w:pPr>
    </w:lvl>
    <w:lvl w:ilvl="2" w:tplc="44325424" w:tentative="1">
      <w:start w:val="1"/>
      <w:numFmt w:val="lowerRoman"/>
      <w:lvlText w:val="%3."/>
      <w:lvlJc w:val="right"/>
      <w:pPr>
        <w:ind w:left="2160" w:hanging="180"/>
      </w:pPr>
    </w:lvl>
    <w:lvl w:ilvl="3" w:tplc="44325424" w:tentative="1">
      <w:start w:val="1"/>
      <w:numFmt w:val="decimal"/>
      <w:lvlText w:val="%4."/>
      <w:lvlJc w:val="left"/>
      <w:pPr>
        <w:ind w:left="2880" w:hanging="360"/>
      </w:pPr>
    </w:lvl>
    <w:lvl w:ilvl="4" w:tplc="44325424" w:tentative="1">
      <w:start w:val="1"/>
      <w:numFmt w:val="lowerLetter"/>
      <w:lvlText w:val="%5."/>
      <w:lvlJc w:val="left"/>
      <w:pPr>
        <w:ind w:left="3600" w:hanging="360"/>
      </w:pPr>
    </w:lvl>
    <w:lvl w:ilvl="5" w:tplc="44325424" w:tentative="1">
      <w:start w:val="1"/>
      <w:numFmt w:val="lowerRoman"/>
      <w:lvlText w:val="%6."/>
      <w:lvlJc w:val="right"/>
      <w:pPr>
        <w:ind w:left="4320" w:hanging="180"/>
      </w:pPr>
    </w:lvl>
    <w:lvl w:ilvl="6" w:tplc="44325424" w:tentative="1">
      <w:start w:val="1"/>
      <w:numFmt w:val="decimal"/>
      <w:lvlText w:val="%7."/>
      <w:lvlJc w:val="left"/>
      <w:pPr>
        <w:ind w:left="5040" w:hanging="360"/>
      </w:pPr>
    </w:lvl>
    <w:lvl w:ilvl="7" w:tplc="44325424" w:tentative="1">
      <w:start w:val="1"/>
      <w:numFmt w:val="lowerLetter"/>
      <w:lvlText w:val="%8."/>
      <w:lvlJc w:val="left"/>
      <w:pPr>
        <w:ind w:left="5760" w:hanging="360"/>
      </w:pPr>
    </w:lvl>
    <w:lvl w:ilvl="8" w:tplc="4432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7">
    <w:multiLevelType w:val="hybridMultilevel"/>
    <w:lvl w:ilvl="0" w:tplc="14086253">
      <w:start w:val="1"/>
      <w:numFmt w:val="decimal"/>
      <w:lvlText w:val="%1."/>
      <w:lvlJc w:val="left"/>
      <w:pPr>
        <w:ind w:left="720" w:hanging="360"/>
      </w:pPr>
    </w:lvl>
    <w:lvl w:ilvl="1" w:tplc="14086253" w:tentative="1">
      <w:start w:val="1"/>
      <w:numFmt w:val="lowerLetter"/>
      <w:lvlText w:val="%2."/>
      <w:lvlJc w:val="left"/>
      <w:pPr>
        <w:ind w:left="1440" w:hanging="360"/>
      </w:pPr>
    </w:lvl>
    <w:lvl w:ilvl="2" w:tplc="14086253" w:tentative="1">
      <w:start w:val="1"/>
      <w:numFmt w:val="lowerRoman"/>
      <w:lvlText w:val="%3."/>
      <w:lvlJc w:val="right"/>
      <w:pPr>
        <w:ind w:left="2160" w:hanging="180"/>
      </w:pPr>
    </w:lvl>
    <w:lvl w:ilvl="3" w:tplc="14086253" w:tentative="1">
      <w:start w:val="1"/>
      <w:numFmt w:val="decimal"/>
      <w:lvlText w:val="%4."/>
      <w:lvlJc w:val="left"/>
      <w:pPr>
        <w:ind w:left="2880" w:hanging="360"/>
      </w:pPr>
    </w:lvl>
    <w:lvl w:ilvl="4" w:tplc="14086253" w:tentative="1">
      <w:start w:val="1"/>
      <w:numFmt w:val="lowerLetter"/>
      <w:lvlText w:val="%5."/>
      <w:lvlJc w:val="left"/>
      <w:pPr>
        <w:ind w:left="3600" w:hanging="360"/>
      </w:pPr>
    </w:lvl>
    <w:lvl w:ilvl="5" w:tplc="14086253" w:tentative="1">
      <w:start w:val="1"/>
      <w:numFmt w:val="lowerRoman"/>
      <w:lvlText w:val="%6."/>
      <w:lvlJc w:val="right"/>
      <w:pPr>
        <w:ind w:left="4320" w:hanging="180"/>
      </w:pPr>
    </w:lvl>
    <w:lvl w:ilvl="6" w:tplc="14086253" w:tentative="1">
      <w:start w:val="1"/>
      <w:numFmt w:val="decimal"/>
      <w:lvlText w:val="%7."/>
      <w:lvlJc w:val="left"/>
      <w:pPr>
        <w:ind w:left="5040" w:hanging="360"/>
      </w:pPr>
    </w:lvl>
    <w:lvl w:ilvl="7" w:tplc="14086253" w:tentative="1">
      <w:start w:val="1"/>
      <w:numFmt w:val="lowerLetter"/>
      <w:lvlText w:val="%8."/>
      <w:lvlJc w:val="left"/>
      <w:pPr>
        <w:ind w:left="5760" w:hanging="360"/>
      </w:pPr>
    </w:lvl>
    <w:lvl w:ilvl="8" w:tplc="14086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6">
    <w:multiLevelType w:val="hybridMultilevel"/>
    <w:lvl w:ilvl="0" w:tplc="46320045">
      <w:start w:val="1"/>
      <w:numFmt w:val="decimal"/>
      <w:lvlText w:val="%1."/>
      <w:lvlJc w:val="left"/>
      <w:pPr>
        <w:ind w:left="720" w:hanging="360"/>
      </w:pPr>
    </w:lvl>
    <w:lvl w:ilvl="1" w:tplc="46320045" w:tentative="1">
      <w:start w:val="1"/>
      <w:numFmt w:val="lowerLetter"/>
      <w:lvlText w:val="%2."/>
      <w:lvlJc w:val="left"/>
      <w:pPr>
        <w:ind w:left="1440" w:hanging="360"/>
      </w:pPr>
    </w:lvl>
    <w:lvl w:ilvl="2" w:tplc="46320045" w:tentative="1">
      <w:start w:val="1"/>
      <w:numFmt w:val="lowerRoman"/>
      <w:lvlText w:val="%3."/>
      <w:lvlJc w:val="right"/>
      <w:pPr>
        <w:ind w:left="2160" w:hanging="180"/>
      </w:pPr>
    </w:lvl>
    <w:lvl w:ilvl="3" w:tplc="46320045" w:tentative="1">
      <w:start w:val="1"/>
      <w:numFmt w:val="decimal"/>
      <w:lvlText w:val="%4."/>
      <w:lvlJc w:val="left"/>
      <w:pPr>
        <w:ind w:left="2880" w:hanging="360"/>
      </w:pPr>
    </w:lvl>
    <w:lvl w:ilvl="4" w:tplc="46320045" w:tentative="1">
      <w:start w:val="1"/>
      <w:numFmt w:val="lowerLetter"/>
      <w:lvlText w:val="%5."/>
      <w:lvlJc w:val="left"/>
      <w:pPr>
        <w:ind w:left="3600" w:hanging="360"/>
      </w:pPr>
    </w:lvl>
    <w:lvl w:ilvl="5" w:tplc="46320045" w:tentative="1">
      <w:start w:val="1"/>
      <w:numFmt w:val="lowerRoman"/>
      <w:lvlText w:val="%6."/>
      <w:lvlJc w:val="right"/>
      <w:pPr>
        <w:ind w:left="4320" w:hanging="180"/>
      </w:pPr>
    </w:lvl>
    <w:lvl w:ilvl="6" w:tplc="46320045" w:tentative="1">
      <w:start w:val="1"/>
      <w:numFmt w:val="decimal"/>
      <w:lvlText w:val="%7."/>
      <w:lvlJc w:val="left"/>
      <w:pPr>
        <w:ind w:left="5040" w:hanging="360"/>
      </w:pPr>
    </w:lvl>
    <w:lvl w:ilvl="7" w:tplc="46320045" w:tentative="1">
      <w:start w:val="1"/>
      <w:numFmt w:val="lowerLetter"/>
      <w:lvlText w:val="%8."/>
      <w:lvlJc w:val="left"/>
      <w:pPr>
        <w:ind w:left="5760" w:hanging="360"/>
      </w:pPr>
    </w:lvl>
    <w:lvl w:ilvl="8" w:tplc="46320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5">
    <w:multiLevelType w:val="hybridMultilevel"/>
    <w:lvl w:ilvl="0" w:tplc="34941987">
      <w:start w:val="1"/>
      <w:numFmt w:val="decimal"/>
      <w:lvlText w:val="%1."/>
      <w:lvlJc w:val="left"/>
      <w:pPr>
        <w:ind w:left="720" w:hanging="360"/>
      </w:pPr>
    </w:lvl>
    <w:lvl w:ilvl="1" w:tplc="34941987" w:tentative="1">
      <w:start w:val="1"/>
      <w:numFmt w:val="lowerLetter"/>
      <w:lvlText w:val="%2."/>
      <w:lvlJc w:val="left"/>
      <w:pPr>
        <w:ind w:left="1440" w:hanging="360"/>
      </w:pPr>
    </w:lvl>
    <w:lvl w:ilvl="2" w:tplc="34941987" w:tentative="1">
      <w:start w:val="1"/>
      <w:numFmt w:val="lowerRoman"/>
      <w:lvlText w:val="%3."/>
      <w:lvlJc w:val="right"/>
      <w:pPr>
        <w:ind w:left="2160" w:hanging="180"/>
      </w:pPr>
    </w:lvl>
    <w:lvl w:ilvl="3" w:tplc="34941987" w:tentative="1">
      <w:start w:val="1"/>
      <w:numFmt w:val="decimal"/>
      <w:lvlText w:val="%4."/>
      <w:lvlJc w:val="left"/>
      <w:pPr>
        <w:ind w:left="2880" w:hanging="360"/>
      </w:pPr>
    </w:lvl>
    <w:lvl w:ilvl="4" w:tplc="34941987" w:tentative="1">
      <w:start w:val="1"/>
      <w:numFmt w:val="lowerLetter"/>
      <w:lvlText w:val="%5."/>
      <w:lvlJc w:val="left"/>
      <w:pPr>
        <w:ind w:left="3600" w:hanging="360"/>
      </w:pPr>
    </w:lvl>
    <w:lvl w:ilvl="5" w:tplc="34941987" w:tentative="1">
      <w:start w:val="1"/>
      <w:numFmt w:val="lowerRoman"/>
      <w:lvlText w:val="%6."/>
      <w:lvlJc w:val="right"/>
      <w:pPr>
        <w:ind w:left="4320" w:hanging="180"/>
      </w:pPr>
    </w:lvl>
    <w:lvl w:ilvl="6" w:tplc="34941987" w:tentative="1">
      <w:start w:val="1"/>
      <w:numFmt w:val="decimal"/>
      <w:lvlText w:val="%7."/>
      <w:lvlJc w:val="left"/>
      <w:pPr>
        <w:ind w:left="5040" w:hanging="360"/>
      </w:pPr>
    </w:lvl>
    <w:lvl w:ilvl="7" w:tplc="34941987" w:tentative="1">
      <w:start w:val="1"/>
      <w:numFmt w:val="lowerLetter"/>
      <w:lvlText w:val="%8."/>
      <w:lvlJc w:val="left"/>
      <w:pPr>
        <w:ind w:left="5760" w:hanging="360"/>
      </w:pPr>
    </w:lvl>
    <w:lvl w:ilvl="8" w:tplc="3494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4">
    <w:multiLevelType w:val="hybridMultilevel"/>
    <w:lvl w:ilvl="0" w:tplc="22013528">
      <w:start w:val="1"/>
      <w:numFmt w:val="decimal"/>
      <w:lvlText w:val="%1."/>
      <w:lvlJc w:val="left"/>
      <w:pPr>
        <w:ind w:left="720" w:hanging="360"/>
      </w:pPr>
    </w:lvl>
    <w:lvl w:ilvl="1" w:tplc="22013528" w:tentative="1">
      <w:start w:val="1"/>
      <w:numFmt w:val="lowerLetter"/>
      <w:lvlText w:val="%2."/>
      <w:lvlJc w:val="left"/>
      <w:pPr>
        <w:ind w:left="1440" w:hanging="360"/>
      </w:pPr>
    </w:lvl>
    <w:lvl w:ilvl="2" w:tplc="22013528" w:tentative="1">
      <w:start w:val="1"/>
      <w:numFmt w:val="lowerRoman"/>
      <w:lvlText w:val="%3."/>
      <w:lvlJc w:val="right"/>
      <w:pPr>
        <w:ind w:left="2160" w:hanging="180"/>
      </w:pPr>
    </w:lvl>
    <w:lvl w:ilvl="3" w:tplc="22013528" w:tentative="1">
      <w:start w:val="1"/>
      <w:numFmt w:val="decimal"/>
      <w:lvlText w:val="%4."/>
      <w:lvlJc w:val="left"/>
      <w:pPr>
        <w:ind w:left="2880" w:hanging="360"/>
      </w:pPr>
    </w:lvl>
    <w:lvl w:ilvl="4" w:tplc="22013528" w:tentative="1">
      <w:start w:val="1"/>
      <w:numFmt w:val="lowerLetter"/>
      <w:lvlText w:val="%5."/>
      <w:lvlJc w:val="left"/>
      <w:pPr>
        <w:ind w:left="3600" w:hanging="360"/>
      </w:pPr>
    </w:lvl>
    <w:lvl w:ilvl="5" w:tplc="22013528" w:tentative="1">
      <w:start w:val="1"/>
      <w:numFmt w:val="lowerRoman"/>
      <w:lvlText w:val="%6."/>
      <w:lvlJc w:val="right"/>
      <w:pPr>
        <w:ind w:left="4320" w:hanging="180"/>
      </w:pPr>
    </w:lvl>
    <w:lvl w:ilvl="6" w:tplc="22013528" w:tentative="1">
      <w:start w:val="1"/>
      <w:numFmt w:val="decimal"/>
      <w:lvlText w:val="%7."/>
      <w:lvlJc w:val="left"/>
      <w:pPr>
        <w:ind w:left="5040" w:hanging="360"/>
      </w:pPr>
    </w:lvl>
    <w:lvl w:ilvl="7" w:tplc="22013528" w:tentative="1">
      <w:start w:val="1"/>
      <w:numFmt w:val="lowerLetter"/>
      <w:lvlText w:val="%8."/>
      <w:lvlJc w:val="left"/>
      <w:pPr>
        <w:ind w:left="5760" w:hanging="360"/>
      </w:pPr>
    </w:lvl>
    <w:lvl w:ilvl="8" w:tplc="2201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3">
    <w:multiLevelType w:val="hybridMultilevel"/>
    <w:lvl w:ilvl="0" w:tplc="65704968">
      <w:start w:val="1"/>
      <w:numFmt w:val="decimal"/>
      <w:lvlText w:val="%1."/>
      <w:lvlJc w:val="left"/>
      <w:pPr>
        <w:ind w:left="720" w:hanging="360"/>
      </w:pPr>
    </w:lvl>
    <w:lvl w:ilvl="1" w:tplc="65704968" w:tentative="1">
      <w:start w:val="1"/>
      <w:numFmt w:val="lowerLetter"/>
      <w:lvlText w:val="%2."/>
      <w:lvlJc w:val="left"/>
      <w:pPr>
        <w:ind w:left="1440" w:hanging="360"/>
      </w:pPr>
    </w:lvl>
    <w:lvl w:ilvl="2" w:tplc="65704968" w:tentative="1">
      <w:start w:val="1"/>
      <w:numFmt w:val="lowerRoman"/>
      <w:lvlText w:val="%3."/>
      <w:lvlJc w:val="right"/>
      <w:pPr>
        <w:ind w:left="2160" w:hanging="180"/>
      </w:pPr>
    </w:lvl>
    <w:lvl w:ilvl="3" w:tplc="65704968" w:tentative="1">
      <w:start w:val="1"/>
      <w:numFmt w:val="decimal"/>
      <w:lvlText w:val="%4."/>
      <w:lvlJc w:val="left"/>
      <w:pPr>
        <w:ind w:left="2880" w:hanging="360"/>
      </w:pPr>
    </w:lvl>
    <w:lvl w:ilvl="4" w:tplc="65704968" w:tentative="1">
      <w:start w:val="1"/>
      <w:numFmt w:val="lowerLetter"/>
      <w:lvlText w:val="%5."/>
      <w:lvlJc w:val="left"/>
      <w:pPr>
        <w:ind w:left="3600" w:hanging="360"/>
      </w:pPr>
    </w:lvl>
    <w:lvl w:ilvl="5" w:tplc="65704968" w:tentative="1">
      <w:start w:val="1"/>
      <w:numFmt w:val="lowerRoman"/>
      <w:lvlText w:val="%6."/>
      <w:lvlJc w:val="right"/>
      <w:pPr>
        <w:ind w:left="4320" w:hanging="180"/>
      </w:pPr>
    </w:lvl>
    <w:lvl w:ilvl="6" w:tplc="65704968" w:tentative="1">
      <w:start w:val="1"/>
      <w:numFmt w:val="decimal"/>
      <w:lvlText w:val="%7."/>
      <w:lvlJc w:val="left"/>
      <w:pPr>
        <w:ind w:left="5040" w:hanging="360"/>
      </w:pPr>
    </w:lvl>
    <w:lvl w:ilvl="7" w:tplc="65704968" w:tentative="1">
      <w:start w:val="1"/>
      <w:numFmt w:val="lowerLetter"/>
      <w:lvlText w:val="%8."/>
      <w:lvlJc w:val="left"/>
      <w:pPr>
        <w:ind w:left="5760" w:hanging="360"/>
      </w:pPr>
    </w:lvl>
    <w:lvl w:ilvl="8" w:tplc="6570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2">
    <w:multiLevelType w:val="hybridMultilevel"/>
    <w:lvl w:ilvl="0" w:tplc="75779368">
      <w:start w:val="1"/>
      <w:numFmt w:val="decimal"/>
      <w:lvlText w:val="%1."/>
      <w:lvlJc w:val="left"/>
      <w:pPr>
        <w:ind w:left="720" w:hanging="360"/>
      </w:pPr>
    </w:lvl>
    <w:lvl w:ilvl="1" w:tplc="75779368" w:tentative="1">
      <w:start w:val="1"/>
      <w:numFmt w:val="lowerLetter"/>
      <w:lvlText w:val="%2."/>
      <w:lvlJc w:val="left"/>
      <w:pPr>
        <w:ind w:left="1440" w:hanging="360"/>
      </w:pPr>
    </w:lvl>
    <w:lvl w:ilvl="2" w:tplc="75779368" w:tentative="1">
      <w:start w:val="1"/>
      <w:numFmt w:val="lowerRoman"/>
      <w:lvlText w:val="%3."/>
      <w:lvlJc w:val="right"/>
      <w:pPr>
        <w:ind w:left="2160" w:hanging="180"/>
      </w:pPr>
    </w:lvl>
    <w:lvl w:ilvl="3" w:tplc="75779368" w:tentative="1">
      <w:start w:val="1"/>
      <w:numFmt w:val="decimal"/>
      <w:lvlText w:val="%4."/>
      <w:lvlJc w:val="left"/>
      <w:pPr>
        <w:ind w:left="2880" w:hanging="360"/>
      </w:pPr>
    </w:lvl>
    <w:lvl w:ilvl="4" w:tplc="75779368" w:tentative="1">
      <w:start w:val="1"/>
      <w:numFmt w:val="lowerLetter"/>
      <w:lvlText w:val="%5."/>
      <w:lvlJc w:val="left"/>
      <w:pPr>
        <w:ind w:left="3600" w:hanging="360"/>
      </w:pPr>
    </w:lvl>
    <w:lvl w:ilvl="5" w:tplc="75779368" w:tentative="1">
      <w:start w:val="1"/>
      <w:numFmt w:val="lowerRoman"/>
      <w:lvlText w:val="%6."/>
      <w:lvlJc w:val="right"/>
      <w:pPr>
        <w:ind w:left="4320" w:hanging="180"/>
      </w:pPr>
    </w:lvl>
    <w:lvl w:ilvl="6" w:tplc="75779368" w:tentative="1">
      <w:start w:val="1"/>
      <w:numFmt w:val="decimal"/>
      <w:lvlText w:val="%7."/>
      <w:lvlJc w:val="left"/>
      <w:pPr>
        <w:ind w:left="5040" w:hanging="360"/>
      </w:pPr>
    </w:lvl>
    <w:lvl w:ilvl="7" w:tplc="75779368" w:tentative="1">
      <w:start w:val="1"/>
      <w:numFmt w:val="lowerLetter"/>
      <w:lvlText w:val="%8."/>
      <w:lvlJc w:val="left"/>
      <w:pPr>
        <w:ind w:left="5760" w:hanging="360"/>
      </w:pPr>
    </w:lvl>
    <w:lvl w:ilvl="8" w:tplc="7577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1">
    <w:multiLevelType w:val="hybridMultilevel"/>
    <w:lvl w:ilvl="0" w:tplc="95196715">
      <w:start w:val="1"/>
      <w:numFmt w:val="decimal"/>
      <w:lvlText w:val="%1."/>
      <w:lvlJc w:val="left"/>
      <w:pPr>
        <w:ind w:left="720" w:hanging="360"/>
      </w:pPr>
    </w:lvl>
    <w:lvl w:ilvl="1" w:tplc="95196715" w:tentative="1">
      <w:start w:val="1"/>
      <w:numFmt w:val="lowerLetter"/>
      <w:lvlText w:val="%2."/>
      <w:lvlJc w:val="left"/>
      <w:pPr>
        <w:ind w:left="1440" w:hanging="360"/>
      </w:pPr>
    </w:lvl>
    <w:lvl w:ilvl="2" w:tplc="95196715" w:tentative="1">
      <w:start w:val="1"/>
      <w:numFmt w:val="lowerRoman"/>
      <w:lvlText w:val="%3."/>
      <w:lvlJc w:val="right"/>
      <w:pPr>
        <w:ind w:left="2160" w:hanging="180"/>
      </w:pPr>
    </w:lvl>
    <w:lvl w:ilvl="3" w:tplc="95196715" w:tentative="1">
      <w:start w:val="1"/>
      <w:numFmt w:val="decimal"/>
      <w:lvlText w:val="%4."/>
      <w:lvlJc w:val="left"/>
      <w:pPr>
        <w:ind w:left="2880" w:hanging="360"/>
      </w:pPr>
    </w:lvl>
    <w:lvl w:ilvl="4" w:tplc="95196715" w:tentative="1">
      <w:start w:val="1"/>
      <w:numFmt w:val="lowerLetter"/>
      <w:lvlText w:val="%5."/>
      <w:lvlJc w:val="left"/>
      <w:pPr>
        <w:ind w:left="3600" w:hanging="360"/>
      </w:pPr>
    </w:lvl>
    <w:lvl w:ilvl="5" w:tplc="95196715" w:tentative="1">
      <w:start w:val="1"/>
      <w:numFmt w:val="lowerRoman"/>
      <w:lvlText w:val="%6."/>
      <w:lvlJc w:val="right"/>
      <w:pPr>
        <w:ind w:left="4320" w:hanging="180"/>
      </w:pPr>
    </w:lvl>
    <w:lvl w:ilvl="6" w:tplc="95196715" w:tentative="1">
      <w:start w:val="1"/>
      <w:numFmt w:val="decimal"/>
      <w:lvlText w:val="%7."/>
      <w:lvlJc w:val="left"/>
      <w:pPr>
        <w:ind w:left="5040" w:hanging="360"/>
      </w:pPr>
    </w:lvl>
    <w:lvl w:ilvl="7" w:tplc="95196715" w:tentative="1">
      <w:start w:val="1"/>
      <w:numFmt w:val="lowerLetter"/>
      <w:lvlText w:val="%8."/>
      <w:lvlJc w:val="left"/>
      <w:pPr>
        <w:ind w:left="5760" w:hanging="360"/>
      </w:pPr>
    </w:lvl>
    <w:lvl w:ilvl="8" w:tplc="95196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0">
    <w:multiLevelType w:val="hybridMultilevel"/>
    <w:lvl w:ilvl="0" w:tplc="13064160">
      <w:start w:val="1"/>
      <w:numFmt w:val="decimal"/>
      <w:lvlText w:val="%1."/>
      <w:lvlJc w:val="left"/>
      <w:pPr>
        <w:ind w:left="720" w:hanging="360"/>
      </w:pPr>
    </w:lvl>
    <w:lvl w:ilvl="1" w:tplc="13064160" w:tentative="1">
      <w:start w:val="1"/>
      <w:numFmt w:val="lowerLetter"/>
      <w:lvlText w:val="%2."/>
      <w:lvlJc w:val="left"/>
      <w:pPr>
        <w:ind w:left="1440" w:hanging="360"/>
      </w:pPr>
    </w:lvl>
    <w:lvl w:ilvl="2" w:tplc="13064160" w:tentative="1">
      <w:start w:val="1"/>
      <w:numFmt w:val="lowerRoman"/>
      <w:lvlText w:val="%3."/>
      <w:lvlJc w:val="right"/>
      <w:pPr>
        <w:ind w:left="2160" w:hanging="180"/>
      </w:pPr>
    </w:lvl>
    <w:lvl w:ilvl="3" w:tplc="13064160" w:tentative="1">
      <w:start w:val="1"/>
      <w:numFmt w:val="decimal"/>
      <w:lvlText w:val="%4."/>
      <w:lvlJc w:val="left"/>
      <w:pPr>
        <w:ind w:left="2880" w:hanging="360"/>
      </w:pPr>
    </w:lvl>
    <w:lvl w:ilvl="4" w:tplc="13064160" w:tentative="1">
      <w:start w:val="1"/>
      <w:numFmt w:val="lowerLetter"/>
      <w:lvlText w:val="%5."/>
      <w:lvlJc w:val="left"/>
      <w:pPr>
        <w:ind w:left="3600" w:hanging="360"/>
      </w:pPr>
    </w:lvl>
    <w:lvl w:ilvl="5" w:tplc="13064160" w:tentative="1">
      <w:start w:val="1"/>
      <w:numFmt w:val="lowerRoman"/>
      <w:lvlText w:val="%6."/>
      <w:lvlJc w:val="right"/>
      <w:pPr>
        <w:ind w:left="4320" w:hanging="180"/>
      </w:pPr>
    </w:lvl>
    <w:lvl w:ilvl="6" w:tplc="13064160" w:tentative="1">
      <w:start w:val="1"/>
      <w:numFmt w:val="decimal"/>
      <w:lvlText w:val="%7."/>
      <w:lvlJc w:val="left"/>
      <w:pPr>
        <w:ind w:left="5040" w:hanging="360"/>
      </w:pPr>
    </w:lvl>
    <w:lvl w:ilvl="7" w:tplc="13064160" w:tentative="1">
      <w:start w:val="1"/>
      <w:numFmt w:val="lowerLetter"/>
      <w:lvlText w:val="%8."/>
      <w:lvlJc w:val="left"/>
      <w:pPr>
        <w:ind w:left="5760" w:hanging="360"/>
      </w:pPr>
    </w:lvl>
    <w:lvl w:ilvl="8" w:tplc="1306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9">
    <w:multiLevelType w:val="hybridMultilevel"/>
    <w:lvl w:ilvl="0" w:tplc="62650695">
      <w:start w:val="1"/>
      <w:numFmt w:val="decimal"/>
      <w:lvlText w:val="%1."/>
      <w:lvlJc w:val="left"/>
      <w:pPr>
        <w:ind w:left="720" w:hanging="360"/>
      </w:pPr>
    </w:lvl>
    <w:lvl w:ilvl="1" w:tplc="62650695" w:tentative="1">
      <w:start w:val="1"/>
      <w:numFmt w:val="lowerLetter"/>
      <w:lvlText w:val="%2."/>
      <w:lvlJc w:val="left"/>
      <w:pPr>
        <w:ind w:left="1440" w:hanging="360"/>
      </w:pPr>
    </w:lvl>
    <w:lvl w:ilvl="2" w:tplc="62650695" w:tentative="1">
      <w:start w:val="1"/>
      <w:numFmt w:val="lowerRoman"/>
      <w:lvlText w:val="%3."/>
      <w:lvlJc w:val="right"/>
      <w:pPr>
        <w:ind w:left="2160" w:hanging="180"/>
      </w:pPr>
    </w:lvl>
    <w:lvl w:ilvl="3" w:tplc="62650695" w:tentative="1">
      <w:start w:val="1"/>
      <w:numFmt w:val="decimal"/>
      <w:lvlText w:val="%4."/>
      <w:lvlJc w:val="left"/>
      <w:pPr>
        <w:ind w:left="2880" w:hanging="360"/>
      </w:pPr>
    </w:lvl>
    <w:lvl w:ilvl="4" w:tplc="62650695" w:tentative="1">
      <w:start w:val="1"/>
      <w:numFmt w:val="lowerLetter"/>
      <w:lvlText w:val="%5."/>
      <w:lvlJc w:val="left"/>
      <w:pPr>
        <w:ind w:left="3600" w:hanging="360"/>
      </w:pPr>
    </w:lvl>
    <w:lvl w:ilvl="5" w:tplc="62650695" w:tentative="1">
      <w:start w:val="1"/>
      <w:numFmt w:val="lowerRoman"/>
      <w:lvlText w:val="%6."/>
      <w:lvlJc w:val="right"/>
      <w:pPr>
        <w:ind w:left="4320" w:hanging="180"/>
      </w:pPr>
    </w:lvl>
    <w:lvl w:ilvl="6" w:tplc="62650695" w:tentative="1">
      <w:start w:val="1"/>
      <w:numFmt w:val="decimal"/>
      <w:lvlText w:val="%7."/>
      <w:lvlJc w:val="left"/>
      <w:pPr>
        <w:ind w:left="5040" w:hanging="360"/>
      </w:pPr>
    </w:lvl>
    <w:lvl w:ilvl="7" w:tplc="62650695" w:tentative="1">
      <w:start w:val="1"/>
      <w:numFmt w:val="lowerLetter"/>
      <w:lvlText w:val="%8."/>
      <w:lvlJc w:val="left"/>
      <w:pPr>
        <w:ind w:left="5760" w:hanging="360"/>
      </w:pPr>
    </w:lvl>
    <w:lvl w:ilvl="8" w:tplc="62650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8">
    <w:multiLevelType w:val="hybridMultilevel"/>
    <w:lvl w:ilvl="0" w:tplc="60137819">
      <w:start w:val="1"/>
      <w:numFmt w:val="decimal"/>
      <w:lvlText w:val="%1."/>
      <w:lvlJc w:val="left"/>
      <w:pPr>
        <w:ind w:left="720" w:hanging="360"/>
      </w:pPr>
    </w:lvl>
    <w:lvl w:ilvl="1" w:tplc="60137819" w:tentative="1">
      <w:start w:val="1"/>
      <w:numFmt w:val="lowerLetter"/>
      <w:lvlText w:val="%2."/>
      <w:lvlJc w:val="left"/>
      <w:pPr>
        <w:ind w:left="1440" w:hanging="360"/>
      </w:pPr>
    </w:lvl>
    <w:lvl w:ilvl="2" w:tplc="60137819" w:tentative="1">
      <w:start w:val="1"/>
      <w:numFmt w:val="lowerRoman"/>
      <w:lvlText w:val="%3."/>
      <w:lvlJc w:val="right"/>
      <w:pPr>
        <w:ind w:left="2160" w:hanging="180"/>
      </w:pPr>
    </w:lvl>
    <w:lvl w:ilvl="3" w:tplc="60137819" w:tentative="1">
      <w:start w:val="1"/>
      <w:numFmt w:val="decimal"/>
      <w:lvlText w:val="%4."/>
      <w:lvlJc w:val="left"/>
      <w:pPr>
        <w:ind w:left="2880" w:hanging="360"/>
      </w:pPr>
    </w:lvl>
    <w:lvl w:ilvl="4" w:tplc="60137819" w:tentative="1">
      <w:start w:val="1"/>
      <w:numFmt w:val="lowerLetter"/>
      <w:lvlText w:val="%5."/>
      <w:lvlJc w:val="left"/>
      <w:pPr>
        <w:ind w:left="3600" w:hanging="360"/>
      </w:pPr>
    </w:lvl>
    <w:lvl w:ilvl="5" w:tplc="60137819" w:tentative="1">
      <w:start w:val="1"/>
      <w:numFmt w:val="lowerRoman"/>
      <w:lvlText w:val="%6."/>
      <w:lvlJc w:val="right"/>
      <w:pPr>
        <w:ind w:left="4320" w:hanging="180"/>
      </w:pPr>
    </w:lvl>
    <w:lvl w:ilvl="6" w:tplc="60137819" w:tentative="1">
      <w:start w:val="1"/>
      <w:numFmt w:val="decimal"/>
      <w:lvlText w:val="%7."/>
      <w:lvlJc w:val="left"/>
      <w:pPr>
        <w:ind w:left="5040" w:hanging="360"/>
      </w:pPr>
    </w:lvl>
    <w:lvl w:ilvl="7" w:tplc="60137819" w:tentative="1">
      <w:start w:val="1"/>
      <w:numFmt w:val="lowerLetter"/>
      <w:lvlText w:val="%8."/>
      <w:lvlJc w:val="left"/>
      <w:pPr>
        <w:ind w:left="5760" w:hanging="360"/>
      </w:pPr>
    </w:lvl>
    <w:lvl w:ilvl="8" w:tplc="60137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7">
    <w:multiLevelType w:val="hybridMultilevel"/>
    <w:lvl w:ilvl="0" w:tplc="71620482">
      <w:start w:val="1"/>
      <w:numFmt w:val="decimal"/>
      <w:lvlText w:val="%1."/>
      <w:lvlJc w:val="left"/>
      <w:pPr>
        <w:ind w:left="720" w:hanging="360"/>
      </w:pPr>
    </w:lvl>
    <w:lvl w:ilvl="1" w:tplc="71620482" w:tentative="1">
      <w:start w:val="1"/>
      <w:numFmt w:val="lowerLetter"/>
      <w:lvlText w:val="%2."/>
      <w:lvlJc w:val="left"/>
      <w:pPr>
        <w:ind w:left="1440" w:hanging="360"/>
      </w:pPr>
    </w:lvl>
    <w:lvl w:ilvl="2" w:tplc="71620482" w:tentative="1">
      <w:start w:val="1"/>
      <w:numFmt w:val="lowerRoman"/>
      <w:lvlText w:val="%3."/>
      <w:lvlJc w:val="right"/>
      <w:pPr>
        <w:ind w:left="2160" w:hanging="180"/>
      </w:pPr>
    </w:lvl>
    <w:lvl w:ilvl="3" w:tplc="71620482" w:tentative="1">
      <w:start w:val="1"/>
      <w:numFmt w:val="decimal"/>
      <w:lvlText w:val="%4."/>
      <w:lvlJc w:val="left"/>
      <w:pPr>
        <w:ind w:left="2880" w:hanging="360"/>
      </w:pPr>
    </w:lvl>
    <w:lvl w:ilvl="4" w:tplc="71620482" w:tentative="1">
      <w:start w:val="1"/>
      <w:numFmt w:val="lowerLetter"/>
      <w:lvlText w:val="%5."/>
      <w:lvlJc w:val="left"/>
      <w:pPr>
        <w:ind w:left="3600" w:hanging="360"/>
      </w:pPr>
    </w:lvl>
    <w:lvl w:ilvl="5" w:tplc="71620482" w:tentative="1">
      <w:start w:val="1"/>
      <w:numFmt w:val="lowerRoman"/>
      <w:lvlText w:val="%6."/>
      <w:lvlJc w:val="right"/>
      <w:pPr>
        <w:ind w:left="4320" w:hanging="180"/>
      </w:pPr>
    </w:lvl>
    <w:lvl w:ilvl="6" w:tplc="71620482" w:tentative="1">
      <w:start w:val="1"/>
      <w:numFmt w:val="decimal"/>
      <w:lvlText w:val="%7."/>
      <w:lvlJc w:val="left"/>
      <w:pPr>
        <w:ind w:left="5040" w:hanging="360"/>
      </w:pPr>
    </w:lvl>
    <w:lvl w:ilvl="7" w:tplc="71620482" w:tentative="1">
      <w:start w:val="1"/>
      <w:numFmt w:val="lowerLetter"/>
      <w:lvlText w:val="%8."/>
      <w:lvlJc w:val="left"/>
      <w:pPr>
        <w:ind w:left="5760" w:hanging="360"/>
      </w:pPr>
    </w:lvl>
    <w:lvl w:ilvl="8" w:tplc="7162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6">
    <w:multiLevelType w:val="hybridMultilevel"/>
    <w:lvl w:ilvl="0" w:tplc="81068229">
      <w:start w:val="1"/>
      <w:numFmt w:val="decimal"/>
      <w:lvlText w:val="%1."/>
      <w:lvlJc w:val="left"/>
      <w:pPr>
        <w:ind w:left="720" w:hanging="360"/>
      </w:pPr>
    </w:lvl>
    <w:lvl w:ilvl="1" w:tplc="81068229" w:tentative="1">
      <w:start w:val="1"/>
      <w:numFmt w:val="lowerLetter"/>
      <w:lvlText w:val="%2."/>
      <w:lvlJc w:val="left"/>
      <w:pPr>
        <w:ind w:left="1440" w:hanging="360"/>
      </w:pPr>
    </w:lvl>
    <w:lvl w:ilvl="2" w:tplc="81068229" w:tentative="1">
      <w:start w:val="1"/>
      <w:numFmt w:val="lowerRoman"/>
      <w:lvlText w:val="%3."/>
      <w:lvlJc w:val="right"/>
      <w:pPr>
        <w:ind w:left="2160" w:hanging="180"/>
      </w:pPr>
    </w:lvl>
    <w:lvl w:ilvl="3" w:tplc="81068229" w:tentative="1">
      <w:start w:val="1"/>
      <w:numFmt w:val="decimal"/>
      <w:lvlText w:val="%4."/>
      <w:lvlJc w:val="left"/>
      <w:pPr>
        <w:ind w:left="2880" w:hanging="360"/>
      </w:pPr>
    </w:lvl>
    <w:lvl w:ilvl="4" w:tplc="81068229" w:tentative="1">
      <w:start w:val="1"/>
      <w:numFmt w:val="lowerLetter"/>
      <w:lvlText w:val="%5."/>
      <w:lvlJc w:val="left"/>
      <w:pPr>
        <w:ind w:left="3600" w:hanging="360"/>
      </w:pPr>
    </w:lvl>
    <w:lvl w:ilvl="5" w:tplc="81068229" w:tentative="1">
      <w:start w:val="1"/>
      <w:numFmt w:val="lowerRoman"/>
      <w:lvlText w:val="%6."/>
      <w:lvlJc w:val="right"/>
      <w:pPr>
        <w:ind w:left="4320" w:hanging="180"/>
      </w:pPr>
    </w:lvl>
    <w:lvl w:ilvl="6" w:tplc="81068229" w:tentative="1">
      <w:start w:val="1"/>
      <w:numFmt w:val="decimal"/>
      <w:lvlText w:val="%7."/>
      <w:lvlJc w:val="left"/>
      <w:pPr>
        <w:ind w:left="5040" w:hanging="360"/>
      </w:pPr>
    </w:lvl>
    <w:lvl w:ilvl="7" w:tplc="81068229" w:tentative="1">
      <w:start w:val="1"/>
      <w:numFmt w:val="lowerLetter"/>
      <w:lvlText w:val="%8."/>
      <w:lvlJc w:val="left"/>
      <w:pPr>
        <w:ind w:left="5760" w:hanging="360"/>
      </w:pPr>
    </w:lvl>
    <w:lvl w:ilvl="8" w:tplc="81068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5">
    <w:multiLevelType w:val="hybridMultilevel"/>
    <w:lvl w:ilvl="0" w:tplc="53445498">
      <w:start w:val="1"/>
      <w:numFmt w:val="decimal"/>
      <w:lvlText w:val="%1."/>
      <w:lvlJc w:val="left"/>
      <w:pPr>
        <w:ind w:left="720" w:hanging="360"/>
      </w:pPr>
    </w:lvl>
    <w:lvl w:ilvl="1" w:tplc="53445498" w:tentative="1">
      <w:start w:val="1"/>
      <w:numFmt w:val="lowerLetter"/>
      <w:lvlText w:val="%2."/>
      <w:lvlJc w:val="left"/>
      <w:pPr>
        <w:ind w:left="1440" w:hanging="360"/>
      </w:pPr>
    </w:lvl>
    <w:lvl w:ilvl="2" w:tplc="53445498" w:tentative="1">
      <w:start w:val="1"/>
      <w:numFmt w:val="lowerRoman"/>
      <w:lvlText w:val="%3."/>
      <w:lvlJc w:val="right"/>
      <w:pPr>
        <w:ind w:left="2160" w:hanging="180"/>
      </w:pPr>
    </w:lvl>
    <w:lvl w:ilvl="3" w:tplc="53445498" w:tentative="1">
      <w:start w:val="1"/>
      <w:numFmt w:val="decimal"/>
      <w:lvlText w:val="%4."/>
      <w:lvlJc w:val="left"/>
      <w:pPr>
        <w:ind w:left="2880" w:hanging="360"/>
      </w:pPr>
    </w:lvl>
    <w:lvl w:ilvl="4" w:tplc="53445498" w:tentative="1">
      <w:start w:val="1"/>
      <w:numFmt w:val="lowerLetter"/>
      <w:lvlText w:val="%5."/>
      <w:lvlJc w:val="left"/>
      <w:pPr>
        <w:ind w:left="3600" w:hanging="360"/>
      </w:pPr>
    </w:lvl>
    <w:lvl w:ilvl="5" w:tplc="53445498" w:tentative="1">
      <w:start w:val="1"/>
      <w:numFmt w:val="lowerRoman"/>
      <w:lvlText w:val="%6."/>
      <w:lvlJc w:val="right"/>
      <w:pPr>
        <w:ind w:left="4320" w:hanging="180"/>
      </w:pPr>
    </w:lvl>
    <w:lvl w:ilvl="6" w:tplc="53445498" w:tentative="1">
      <w:start w:val="1"/>
      <w:numFmt w:val="decimal"/>
      <w:lvlText w:val="%7."/>
      <w:lvlJc w:val="left"/>
      <w:pPr>
        <w:ind w:left="5040" w:hanging="360"/>
      </w:pPr>
    </w:lvl>
    <w:lvl w:ilvl="7" w:tplc="53445498" w:tentative="1">
      <w:start w:val="1"/>
      <w:numFmt w:val="lowerLetter"/>
      <w:lvlText w:val="%8."/>
      <w:lvlJc w:val="left"/>
      <w:pPr>
        <w:ind w:left="5760" w:hanging="360"/>
      </w:pPr>
    </w:lvl>
    <w:lvl w:ilvl="8" w:tplc="53445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4">
    <w:multiLevelType w:val="hybridMultilevel"/>
    <w:lvl w:ilvl="0" w:tplc="10906384">
      <w:start w:val="1"/>
      <w:numFmt w:val="decimal"/>
      <w:lvlText w:val="%1."/>
      <w:lvlJc w:val="left"/>
      <w:pPr>
        <w:ind w:left="720" w:hanging="360"/>
      </w:pPr>
    </w:lvl>
    <w:lvl w:ilvl="1" w:tplc="10906384" w:tentative="1">
      <w:start w:val="1"/>
      <w:numFmt w:val="lowerLetter"/>
      <w:lvlText w:val="%2."/>
      <w:lvlJc w:val="left"/>
      <w:pPr>
        <w:ind w:left="1440" w:hanging="360"/>
      </w:pPr>
    </w:lvl>
    <w:lvl w:ilvl="2" w:tplc="10906384" w:tentative="1">
      <w:start w:val="1"/>
      <w:numFmt w:val="lowerRoman"/>
      <w:lvlText w:val="%3."/>
      <w:lvlJc w:val="right"/>
      <w:pPr>
        <w:ind w:left="2160" w:hanging="180"/>
      </w:pPr>
    </w:lvl>
    <w:lvl w:ilvl="3" w:tplc="10906384" w:tentative="1">
      <w:start w:val="1"/>
      <w:numFmt w:val="decimal"/>
      <w:lvlText w:val="%4."/>
      <w:lvlJc w:val="left"/>
      <w:pPr>
        <w:ind w:left="2880" w:hanging="360"/>
      </w:pPr>
    </w:lvl>
    <w:lvl w:ilvl="4" w:tplc="10906384" w:tentative="1">
      <w:start w:val="1"/>
      <w:numFmt w:val="lowerLetter"/>
      <w:lvlText w:val="%5."/>
      <w:lvlJc w:val="left"/>
      <w:pPr>
        <w:ind w:left="3600" w:hanging="360"/>
      </w:pPr>
    </w:lvl>
    <w:lvl w:ilvl="5" w:tplc="10906384" w:tentative="1">
      <w:start w:val="1"/>
      <w:numFmt w:val="lowerRoman"/>
      <w:lvlText w:val="%6."/>
      <w:lvlJc w:val="right"/>
      <w:pPr>
        <w:ind w:left="4320" w:hanging="180"/>
      </w:pPr>
    </w:lvl>
    <w:lvl w:ilvl="6" w:tplc="10906384" w:tentative="1">
      <w:start w:val="1"/>
      <w:numFmt w:val="decimal"/>
      <w:lvlText w:val="%7."/>
      <w:lvlJc w:val="left"/>
      <w:pPr>
        <w:ind w:left="5040" w:hanging="360"/>
      </w:pPr>
    </w:lvl>
    <w:lvl w:ilvl="7" w:tplc="10906384" w:tentative="1">
      <w:start w:val="1"/>
      <w:numFmt w:val="lowerLetter"/>
      <w:lvlText w:val="%8."/>
      <w:lvlJc w:val="left"/>
      <w:pPr>
        <w:ind w:left="5760" w:hanging="360"/>
      </w:pPr>
    </w:lvl>
    <w:lvl w:ilvl="8" w:tplc="10906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3">
    <w:multiLevelType w:val="hybridMultilevel"/>
    <w:lvl w:ilvl="0" w:tplc="23847015">
      <w:start w:val="1"/>
      <w:numFmt w:val="decimal"/>
      <w:lvlText w:val="%1."/>
      <w:lvlJc w:val="left"/>
      <w:pPr>
        <w:ind w:left="720" w:hanging="360"/>
      </w:pPr>
    </w:lvl>
    <w:lvl w:ilvl="1" w:tplc="23847015" w:tentative="1">
      <w:start w:val="1"/>
      <w:numFmt w:val="lowerLetter"/>
      <w:lvlText w:val="%2."/>
      <w:lvlJc w:val="left"/>
      <w:pPr>
        <w:ind w:left="1440" w:hanging="360"/>
      </w:pPr>
    </w:lvl>
    <w:lvl w:ilvl="2" w:tplc="23847015" w:tentative="1">
      <w:start w:val="1"/>
      <w:numFmt w:val="lowerRoman"/>
      <w:lvlText w:val="%3."/>
      <w:lvlJc w:val="right"/>
      <w:pPr>
        <w:ind w:left="2160" w:hanging="180"/>
      </w:pPr>
    </w:lvl>
    <w:lvl w:ilvl="3" w:tplc="23847015" w:tentative="1">
      <w:start w:val="1"/>
      <w:numFmt w:val="decimal"/>
      <w:lvlText w:val="%4."/>
      <w:lvlJc w:val="left"/>
      <w:pPr>
        <w:ind w:left="2880" w:hanging="360"/>
      </w:pPr>
    </w:lvl>
    <w:lvl w:ilvl="4" w:tplc="23847015" w:tentative="1">
      <w:start w:val="1"/>
      <w:numFmt w:val="lowerLetter"/>
      <w:lvlText w:val="%5."/>
      <w:lvlJc w:val="left"/>
      <w:pPr>
        <w:ind w:left="3600" w:hanging="360"/>
      </w:pPr>
    </w:lvl>
    <w:lvl w:ilvl="5" w:tplc="23847015" w:tentative="1">
      <w:start w:val="1"/>
      <w:numFmt w:val="lowerRoman"/>
      <w:lvlText w:val="%6."/>
      <w:lvlJc w:val="right"/>
      <w:pPr>
        <w:ind w:left="4320" w:hanging="180"/>
      </w:pPr>
    </w:lvl>
    <w:lvl w:ilvl="6" w:tplc="23847015" w:tentative="1">
      <w:start w:val="1"/>
      <w:numFmt w:val="decimal"/>
      <w:lvlText w:val="%7."/>
      <w:lvlJc w:val="left"/>
      <w:pPr>
        <w:ind w:left="5040" w:hanging="360"/>
      </w:pPr>
    </w:lvl>
    <w:lvl w:ilvl="7" w:tplc="23847015" w:tentative="1">
      <w:start w:val="1"/>
      <w:numFmt w:val="lowerLetter"/>
      <w:lvlText w:val="%8."/>
      <w:lvlJc w:val="left"/>
      <w:pPr>
        <w:ind w:left="5760" w:hanging="360"/>
      </w:pPr>
    </w:lvl>
    <w:lvl w:ilvl="8" w:tplc="2384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2">
    <w:multiLevelType w:val="hybridMultilevel"/>
    <w:lvl w:ilvl="0" w:tplc="23385005">
      <w:start w:val="1"/>
      <w:numFmt w:val="decimal"/>
      <w:lvlText w:val="%1."/>
      <w:lvlJc w:val="left"/>
      <w:pPr>
        <w:ind w:left="720" w:hanging="360"/>
      </w:pPr>
    </w:lvl>
    <w:lvl w:ilvl="1" w:tplc="23385005" w:tentative="1">
      <w:start w:val="1"/>
      <w:numFmt w:val="lowerLetter"/>
      <w:lvlText w:val="%2."/>
      <w:lvlJc w:val="left"/>
      <w:pPr>
        <w:ind w:left="1440" w:hanging="360"/>
      </w:pPr>
    </w:lvl>
    <w:lvl w:ilvl="2" w:tplc="23385005" w:tentative="1">
      <w:start w:val="1"/>
      <w:numFmt w:val="lowerRoman"/>
      <w:lvlText w:val="%3."/>
      <w:lvlJc w:val="right"/>
      <w:pPr>
        <w:ind w:left="2160" w:hanging="180"/>
      </w:pPr>
    </w:lvl>
    <w:lvl w:ilvl="3" w:tplc="23385005" w:tentative="1">
      <w:start w:val="1"/>
      <w:numFmt w:val="decimal"/>
      <w:lvlText w:val="%4."/>
      <w:lvlJc w:val="left"/>
      <w:pPr>
        <w:ind w:left="2880" w:hanging="360"/>
      </w:pPr>
    </w:lvl>
    <w:lvl w:ilvl="4" w:tplc="23385005" w:tentative="1">
      <w:start w:val="1"/>
      <w:numFmt w:val="lowerLetter"/>
      <w:lvlText w:val="%5."/>
      <w:lvlJc w:val="left"/>
      <w:pPr>
        <w:ind w:left="3600" w:hanging="360"/>
      </w:pPr>
    </w:lvl>
    <w:lvl w:ilvl="5" w:tplc="23385005" w:tentative="1">
      <w:start w:val="1"/>
      <w:numFmt w:val="lowerRoman"/>
      <w:lvlText w:val="%6."/>
      <w:lvlJc w:val="right"/>
      <w:pPr>
        <w:ind w:left="4320" w:hanging="180"/>
      </w:pPr>
    </w:lvl>
    <w:lvl w:ilvl="6" w:tplc="23385005" w:tentative="1">
      <w:start w:val="1"/>
      <w:numFmt w:val="decimal"/>
      <w:lvlText w:val="%7."/>
      <w:lvlJc w:val="left"/>
      <w:pPr>
        <w:ind w:left="5040" w:hanging="360"/>
      </w:pPr>
    </w:lvl>
    <w:lvl w:ilvl="7" w:tplc="23385005" w:tentative="1">
      <w:start w:val="1"/>
      <w:numFmt w:val="lowerLetter"/>
      <w:lvlText w:val="%8."/>
      <w:lvlJc w:val="left"/>
      <w:pPr>
        <w:ind w:left="5760" w:hanging="360"/>
      </w:pPr>
    </w:lvl>
    <w:lvl w:ilvl="8" w:tplc="2338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1">
    <w:multiLevelType w:val="hybridMultilevel"/>
    <w:lvl w:ilvl="0" w:tplc="81053886">
      <w:start w:val="1"/>
      <w:numFmt w:val="decimal"/>
      <w:lvlText w:val="%1."/>
      <w:lvlJc w:val="left"/>
      <w:pPr>
        <w:ind w:left="720" w:hanging="360"/>
      </w:pPr>
    </w:lvl>
    <w:lvl w:ilvl="1" w:tplc="81053886" w:tentative="1">
      <w:start w:val="1"/>
      <w:numFmt w:val="lowerLetter"/>
      <w:lvlText w:val="%2."/>
      <w:lvlJc w:val="left"/>
      <w:pPr>
        <w:ind w:left="1440" w:hanging="360"/>
      </w:pPr>
    </w:lvl>
    <w:lvl w:ilvl="2" w:tplc="81053886" w:tentative="1">
      <w:start w:val="1"/>
      <w:numFmt w:val="lowerRoman"/>
      <w:lvlText w:val="%3."/>
      <w:lvlJc w:val="right"/>
      <w:pPr>
        <w:ind w:left="2160" w:hanging="180"/>
      </w:pPr>
    </w:lvl>
    <w:lvl w:ilvl="3" w:tplc="81053886" w:tentative="1">
      <w:start w:val="1"/>
      <w:numFmt w:val="decimal"/>
      <w:lvlText w:val="%4."/>
      <w:lvlJc w:val="left"/>
      <w:pPr>
        <w:ind w:left="2880" w:hanging="360"/>
      </w:pPr>
    </w:lvl>
    <w:lvl w:ilvl="4" w:tplc="81053886" w:tentative="1">
      <w:start w:val="1"/>
      <w:numFmt w:val="lowerLetter"/>
      <w:lvlText w:val="%5."/>
      <w:lvlJc w:val="left"/>
      <w:pPr>
        <w:ind w:left="3600" w:hanging="360"/>
      </w:pPr>
    </w:lvl>
    <w:lvl w:ilvl="5" w:tplc="81053886" w:tentative="1">
      <w:start w:val="1"/>
      <w:numFmt w:val="lowerRoman"/>
      <w:lvlText w:val="%6."/>
      <w:lvlJc w:val="right"/>
      <w:pPr>
        <w:ind w:left="4320" w:hanging="180"/>
      </w:pPr>
    </w:lvl>
    <w:lvl w:ilvl="6" w:tplc="81053886" w:tentative="1">
      <w:start w:val="1"/>
      <w:numFmt w:val="decimal"/>
      <w:lvlText w:val="%7."/>
      <w:lvlJc w:val="left"/>
      <w:pPr>
        <w:ind w:left="5040" w:hanging="360"/>
      </w:pPr>
    </w:lvl>
    <w:lvl w:ilvl="7" w:tplc="81053886" w:tentative="1">
      <w:start w:val="1"/>
      <w:numFmt w:val="lowerLetter"/>
      <w:lvlText w:val="%8."/>
      <w:lvlJc w:val="left"/>
      <w:pPr>
        <w:ind w:left="5760" w:hanging="360"/>
      </w:pPr>
    </w:lvl>
    <w:lvl w:ilvl="8" w:tplc="8105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0">
    <w:multiLevelType w:val="hybridMultilevel"/>
    <w:lvl w:ilvl="0" w:tplc="80334940">
      <w:start w:val="1"/>
      <w:numFmt w:val="decimal"/>
      <w:lvlText w:val="%1."/>
      <w:lvlJc w:val="left"/>
      <w:pPr>
        <w:ind w:left="720" w:hanging="360"/>
      </w:pPr>
    </w:lvl>
    <w:lvl w:ilvl="1" w:tplc="80334940" w:tentative="1">
      <w:start w:val="1"/>
      <w:numFmt w:val="lowerLetter"/>
      <w:lvlText w:val="%2."/>
      <w:lvlJc w:val="left"/>
      <w:pPr>
        <w:ind w:left="1440" w:hanging="360"/>
      </w:pPr>
    </w:lvl>
    <w:lvl w:ilvl="2" w:tplc="80334940" w:tentative="1">
      <w:start w:val="1"/>
      <w:numFmt w:val="lowerRoman"/>
      <w:lvlText w:val="%3."/>
      <w:lvlJc w:val="right"/>
      <w:pPr>
        <w:ind w:left="2160" w:hanging="180"/>
      </w:pPr>
    </w:lvl>
    <w:lvl w:ilvl="3" w:tplc="80334940" w:tentative="1">
      <w:start w:val="1"/>
      <w:numFmt w:val="decimal"/>
      <w:lvlText w:val="%4."/>
      <w:lvlJc w:val="left"/>
      <w:pPr>
        <w:ind w:left="2880" w:hanging="360"/>
      </w:pPr>
    </w:lvl>
    <w:lvl w:ilvl="4" w:tplc="80334940" w:tentative="1">
      <w:start w:val="1"/>
      <w:numFmt w:val="lowerLetter"/>
      <w:lvlText w:val="%5."/>
      <w:lvlJc w:val="left"/>
      <w:pPr>
        <w:ind w:left="3600" w:hanging="360"/>
      </w:pPr>
    </w:lvl>
    <w:lvl w:ilvl="5" w:tplc="80334940" w:tentative="1">
      <w:start w:val="1"/>
      <w:numFmt w:val="lowerRoman"/>
      <w:lvlText w:val="%6."/>
      <w:lvlJc w:val="right"/>
      <w:pPr>
        <w:ind w:left="4320" w:hanging="180"/>
      </w:pPr>
    </w:lvl>
    <w:lvl w:ilvl="6" w:tplc="80334940" w:tentative="1">
      <w:start w:val="1"/>
      <w:numFmt w:val="decimal"/>
      <w:lvlText w:val="%7."/>
      <w:lvlJc w:val="left"/>
      <w:pPr>
        <w:ind w:left="5040" w:hanging="360"/>
      </w:pPr>
    </w:lvl>
    <w:lvl w:ilvl="7" w:tplc="80334940" w:tentative="1">
      <w:start w:val="1"/>
      <w:numFmt w:val="lowerLetter"/>
      <w:lvlText w:val="%8."/>
      <w:lvlJc w:val="left"/>
      <w:pPr>
        <w:ind w:left="5760" w:hanging="360"/>
      </w:pPr>
    </w:lvl>
    <w:lvl w:ilvl="8" w:tplc="8033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9">
    <w:multiLevelType w:val="hybridMultilevel"/>
    <w:lvl w:ilvl="0" w:tplc="48272140">
      <w:start w:val="1"/>
      <w:numFmt w:val="decimal"/>
      <w:lvlText w:val="%1."/>
      <w:lvlJc w:val="left"/>
      <w:pPr>
        <w:ind w:left="720" w:hanging="360"/>
      </w:pPr>
    </w:lvl>
    <w:lvl w:ilvl="1" w:tplc="48272140" w:tentative="1">
      <w:start w:val="1"/>
      <w:numFmt w:val="lowerLetter"/>
      <w:lvlText w:val="%2."/>
      <w:lvlJc w:val="left"/>
      <w:pPr>
        <w:ind w:left="1440" w:hanging="360"/>
      </w:pPr>
    </w:lvl>
    <w:lvl w:ilvl="2" w:tplc="48272140" w:tentative="1">
      <w:start w:val="1"/>
      <w:numFmt w:val="lowerRoman"/>
      <w:lvlText w:val="%3."/>
      <w:lvlJc w:val="right"/>
      <w:pPr>
        <w:ind w:left="2160" w:hanging="180"/>
      </w:pPr>
    </w:lvl>
    <w:lvl w:ilvl="3" w:tplc="48272140" w:tentative="1">
      <w:start w:val="1"/>
      <w:numFmt w:val="decimal"/>
      <w:lvlText w:val="%4."/>
      <w:lvlJc w:val="left"/>
      <w:pPr>
        <w:ind w:left="2880" w:hanging="360"/>
      </w:pPr>
    </w:lvl>
    <w:lvl w:ilvl="4" w:tplc="48272140" w:tentative="1">
      <w:start w:val="1"/>
      <w:numFmt w:val="lowerLetter"/>
      <w:lvlText w:val="%5."/>
      <w:lvlJc w:val="left"/>
      <w:pPr>
        <w:ind w:left="3600" w:hanging="360"/>
      </w:pPr>
    </w:lvl>
    <w:lvl w:ilvl="5" w:tplc="48272140" w:tentative="1">
      <w:start w:val="1"/>
      <w:numFmt w:val="lowerRoman"/>
      <w:lvlText w:val="%6."/>
      <w:lvlJc w:val="right"/>
      <w:pPr>
        <w:ind w:left="4320" w:hanging="180"/>
      </w:pPr>
    </w:lvl>
    <w:lvl w:ilvl="6" w:tplc="48272140" w:tentative="1">
      <w:start w:val="1"/>
      <w:numFmt w:val="decimal"/>
      <w:lvlText w:val="%7."/>
      <w:lvlJc w:val="left"/>
      <w:pPr>
        <w:ind w:left="5040" w:hanging="360"/>
      </w:pPr>
    </w:lvl>
    <w:lvl w:ilvl="7" w:tplc="48272140" w:tentative="1">
      <w:start w:val="1"/>
      <w:numFmt w:val="lowerLetter"/>
      <w:lvlText w:val="%8."/>
      <w:lvlJc w:val="left"/>
      <w:pPr>
        <w:ind w:left="5760" w:hanging="360"/>
      </w:pPr>
    </w:lvl>
    <w:lvl w:ilvl="8" w:tplc="48272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8">
    <w:multiLevelType w:val="hybridMultilevel"/>
    <w:lvl w:ilvl="0" w:tplc="78011792">
      <w:start w:val="1"/>
      <w:numFmt w:val="decimal"/>
      <w:lvlText w:val="%1."/>
      <w:lvlJc w:val="left"/>
      <w:pPr>
        <w:ind w:left="720" w:hanging="360"/>
      </w:pPr>
    </w:lvl>
    <w:lvl w:ilvl="1" w:tplc="78011792" w:tentative="1">
      <w:start w:val="1"/>
      <w:numFmt w:val="lowerLetter"/>
      <w:lvlText w:val="%2."/>
      <w:lvlJc w:val="left"/>
      <w:pPr>
        <w:ind w:left="1440" w:hanging="360"/>
      </w:pPr>
    </w:lvl>
    <w:lvl w:ilvl="2" w:tplc="78011792" w:tentative="1">
      <w:start w:val="1"/>
      <w:numFmt w:val="lowerRoman"/>
      <w:lvlText w:val="%3."/>
      <w:lvlJc w:val="right"/>
      <w:pPr>
        <w:ind w:left="2160" w:hanging="180"/>
      </w:pPr>
    </w:lvl>
    <w:lvl w:ilvl="3" w:tplc="78011792" w:tentative="1">
      <w:start w:val="1"/>
      <w:numFmt w:val="decimal"/>
      <w:lvlText w:val="%4."/>
      <w:lvlJc w:val="left"/>
      <w:pPr>
        <w:ind w:left="2880" w:hanging="360"/>
      </w:pPr>
    </w:lvl>
    <w:lvl w:ilvl="4" w:tplc="78011792" w:tentative="1">
      <w:start w:val="1"/>
      <w:numFmt w:val="lowerLetter"/>
      <w:lvlText w:val="%5."/>
      <w:lvlJc w:val="left"/>
      <w:pPr>
        <w:ind w:left="3600" w:hanging="360"/>
      </w:pPr>
    </w:lvl>
    <w:lvl w:ilvl="5" w:tplc="78011792" w:tentative="1">
      <w:start w:val="1"/>
      <w:numFmt w:val="lowerRoman"/>
      <w:lvlText w:val="%6."/>
      <w:lvlJc w:val="right"/>
      <w:pPr>
        <w:ind w:left="4320" w:hanging="180"/>
      </w:pPr>
    </w:lvl>
    <w:lvl w:ilvl="6" w:tplc="78011792" w:tentative="1">
      <w:start w:val="1"/>
      <w:numFmt w:val="decimal"/>
      <w:lvlText w:val="%7."/>
      <w:lvlJc w:val="left"/>
      <w:pPr>
        <w:ind w:left="5040" w:hanging="360"/>
      </w:pPr>
    </w:lvl>
    <w:lvl w:ilvl="7" w:tplc="78011792" w:tentative="1">
      <w:start w:val="1"/>
      <w:numFmt w:val="lowerLetter"/>
      <w:lvlText w:val="%8."/>
      <w:lvlJc w:val="left"/>
      <w:pPr>
        <w:ind w:left="5760" w:hanging="360"/>
      </w:pPr>
    </w:lvl>
    <w:lvl w:ilvl="8" w:tplc="7801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7">
    <w:multiLevelType w:val="hybridMultilevel"/>
    <w:lvl w:ilvl="0" w:tplc="39584661">
      <w:start w:val="1"/>
      <w:numFmt w:val="decimal"/>
      <w:lvlText w:val="%1."/>
      <w:lvlJc w:val="left"/>
      <w:pPr>
        <w:ind w:left="720" w:hanging="360"/>
      </w:pPr>
    </w:lvl>
    <w:lvl w:ilvl="1" w:tplc="39584661" w:tentative="1">
      <w:start w:val="1"/>
      <w:numFmt w:val="lowerLetter"/>
      <w:lvlText w:val="%2."/>
      <w:lvlJc w:val="left"/>
      <w:pPr>
        <w:ind w:left="1440" w:hanging="360"/>
      </w:pPr>
    </w:lvl>
    <w:lvl w:ilvl="2" w:tplc="39584661" w:tentative="1">
      <w:start w:val="1"/>
      <w:numFmt w:val="lowerRoman"/>
      <w:lvlText w:val="%3."/>
      <w:lvlJc w:val="right"/>
      <w:pPr>
        <w:ind w:left="2160" w:hanging="180"/>
      </w:pPr>
    </w:lvl>
    <w:lvl w:ilvl="3" w:tplc="39584661" w:tentative="1">
      <w:start w:val="1"/>
      <w:numFmt w:val="decimal"/>
      <w:lvlText w:val="%4."/>
      <w:lvlJc w:val="left"/>
      <w:pPr>
        <w:ind w:left="2880" w:hanging="360"/>
      </w:pPr>
    </w:lvl>
    <w:lvl w:ilvl="4" w:tplc="39584661" w:tentative="1">
      <w:start w:val="1"/>
      <w:numFmt w:val="lowerLetter"/>
      <w:lvlText w:val="%5."/>
      <w:lvlJc w:val="left"/>
      <w:pPr>
        <w:ind w:left="3600" w:hanging="360"/>
      </w:pPr>
    </w:lvl>
    <w:lvl w:ilvl="5" w:tplc="39584661" w:tentative="1">
      <w:start w:val="1"/>
      <w:numFmt w:val="lowerRoman"/>
      <w:lvlText w:val="%6."/>
      <w:lvlJc w:val="right"/>
      <w:pPr>
        <w:ind w:left="4320" w:hanging="180"/>
      </w:pPr>
    </w:lvl>
    <w:lvl w:ilvl="6" w:tplc="39584661" w:tentative="1">
      <w:start w:val="1"/>
      <w:numFmt w:val="decimal"/>
      <w:lvlText w:val="%7."/>
      <w:lvlJc w:val="left"/>
      <w:pPr>
        <w:ind w:left="5040" w:hanging="360"/>
      </w:pPr>
    </w:lvl>
    <w:lvl w:ilvl="7" w:tplc="39584661" w:tentative="1">
      <w:start w:val="1"/>
      <w:numFmt w:val="lowerLetter"/>
      <w:lvlText w:val="%8."/>
      <w:lvlJc w:val="left"/>
      <w:pPr>
        <w:ind w:left="5760" w:hanging="360"/>
      </w:pPr>
    </w:lvl>
    <w:lvl w:ilvl="8" w:tplc="3958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6">
    <w:multiLevelType w:val="hybridMultilevel"/>
    <w:lvl w:ilvl="0" w:tplc="55406847">
      <w:start w:val="1"/>
      <w:numFmt w:val="decimal"/>
      <w:lvlText w:val="%1."/>
      <w:lvlJc w:val="left"/>
      <w:pPr>
        <w:ind w:left="720" w:hanging="360"/>
      </w:pPr>
    </w:lvl>
    <w:lvl w:ilvl="1" w:tplc="55406847" w:tentative="1">
      <w:start w:val="1"/>
      <w:numFmt w:val="lowerLetter"/>
      <w:lvlText w:val="%2."/>
      <w:lvlJc w:val="left"/>
      <w:pPr>
        <w:ind w:left="1440" w:hanging="360"/>
      </w:pPr>
    </w:lvl>
    <w:lvl w:ilvl="2" w:tplc="55406847" w:tentative="1">
      <w:start w:val="1"/>
      <w:numFmt w:val="lowerRoman"/>
      <w:lvlText w:val="%3."/>
      <w:lvlJc w:val="right"/>
      <w:pPr>
        <w:ind w:left="2160" w:hanging="180"/>
      </w:pPr>
    </w:lvl>
    <w:lvl w:ilvl="3" w:tplc="55406847" w:tentative="1">
      <w:start w:val="1"/>
      <w:numFmt w:val="decimal"/>
      <w:lvlText w:val="%4."/>
      <w:lvlJc w:val="left"/>
      <w:pPr>
        <w:ind w:left="2880" w:hanging="360"/>
      </w:pPr>
    </w:lvl>
    <w:lvl w:ilvl="4" w:tplc="55406847" w:tentative="1">
      <w:start w:val="1"/>
      <w:numFmt w:val="lowerLetter"/>
      <w:lvlText w:val="%5."/>
      <w:lvlJc w:val="left"/>
      <w:pPr>
        <w:ind w:left="3600" w:hanging="360"/>
      </w:pPr>
    </w:lvl>
    <w:lvl w:ilvl="5" w:tplc="55406847" w:tentative="1">
      <w:start w:val="1"/>
      <w:numFmt w:val="lowerRoman"/>
      <w:lvlText w:val="%6."/>
      <w:lvlJc w:val="right"/>
      <w:pPr>
        <w:ind w:left="4320" w:hanging="180"/>
      </w:pPr>
    </w:lvl>
    <w:lvl w:ilvl="6" w:tplc="55406847" w:tentative="1">
      <w:start w:val="1"/>
      <w:numFmt w:val="decimal"/>
      <w:lvlText w:val="%7."/>
      <w:lvlJc w:val="left"/>
      <w:pPr>
        <w:ind w:left="5040" w:hanging="360"/>
      </w:pPr>
    </w:lvl>
    <w:lvl w:ilvl="7" w:tplc="55406847" w:tentative="1">
      <w:start w:val="1"/>
      <w:numFmt w:val="lowerLetter"/>
      <w:lvlText w:val="%8."/>
      <w:lvlJc w:val="left"/>
      <w:pPr>
        <w:ind w:left="5760" w:hanging="360"/>
      </w:pPr>
    </w:lvl>
    <w:lvl w:ilvl="8" w:tplc="5540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5">
    <w:multiLevelType w:val="hybridMultilevel"/>
    <w:lvl w:ilvl="0" w:tplc="44460148">
      <w:start w:val="1"/>
      <w:numFmt w:val="decimal"/>
      <w:lvlText w:val="%1."/>
      <w:lvlJc w:val="left"/>
      <w:pPr>
        <w:ind w:left="720" w:hanging="360"/>
      </w:pPr>
    </w:lvl>
    <w:lvl w:ilvl="1" w:tplc="44460148" w:tentative="1">
      <w:start w:val="1"/>
      <w:numFmt w:val="lowerLetter"/>
      <w:lvlText w:val="%2."/>
      <w:lvlJc w:val="left"/>
      <w:pPr>
        <w:ind w:left="1440" w:hanging="360"/>
      </w:pPr>
    </w:lvl>
    <w:lvl w:ilvl="2" w:tplc="44460148" w:tentative="1">
      <w:start w:val="1"/>
      <w:numFmt w:val="lowerRoman"/>
      <w:lvlText w:val="%3."/>
      <w:lvlJc w:val="right"/>
      <w:pPr>
        <w:ind w:left="2160" w:hanging="180"/>
      </w:pPr>
    </w:lvl>
    <w:lvl w:ilvl="3" w:tplc="44460148" w:tentative="1">
      <w:start w:val="1"/>
      <w:numFmt w:val="decimal"/>
      <w:lvlText w:val="%4."/>
      <w:lvlJc w:val="left"/>
      <w:pPr>
        <w:ind w:left="2880" w:hanging="360"/>
      </w:pPr>
    </w:lvl>
    <w:lvl w:ilvl="4" w:tplc="44460148" w:tentative="1">
      <w:start w:val="1"/>
      <w:numFmt w:val="lowerLetter"/>
      <w:lvlText w:val="%5."/>
      <w:lvlJc w:val="left"/>
      <w:pPr>
        <w:ind w:left="3600" w:hanging="360"/>
      </w:pPr>
    </w:lvl>
    <w:lvl w:ilvl="5" w:tplc="44460148" w:tentative="1">
      <w:start w:val="1"/>
      <w:numFmt w:val="lowerRoman"/>
      <w:lvlText w:val="%6."/>
      <w:lvlJc w:val="right"/>
      <w:pPr>
        <w:ind w:left="4320" w:hanging="180"/>
      </w:pPr>
    </w:lvl>
    <w:lvl w:ilvl="6" w:tplc="44460148" w:tentative="1">
      <w:start w:val="1"/>
      <w:numFmt w:val="decimal"/>
      <w:lvlText w:val="%7."/>
      <w:lvlJc w:val="left"/>
      <w:pPr>
        <w:ind w:left="5040" w:hanging="360"/>
      </w:pPr>
    </w:lvl>
    <w:lvl w:ilvl="7" w:tplc="44460148" w:tentative="1">
      <w:start w:val="1"/>
      <w:numFmt w:val="lowerLetter"/>
      <w:lvlText w:val="%8."/>
      <w:lvlJc w:val="left"/>
      <w:pPr>
        <w:ind w:left="5760" w:hanging="360"/>
      </w:pPr>
    </w:lvl>
    <w:lvl w:ilvl="8" w:tplc="4446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4">
    <w:multiLevelType w:val="hybridMultilevel"/>
    <w:lvl w:ilvl="0" w:tplc="53978743">
      <w:start w:val="1"/>
      <w:numFmt w:val="decimal"/>
      <w:lvlText w:val="%1."/>
      <w:lvlJc w:val="left"/>
      <w:pPr>
        <w:ind w:left="720" w:hanging="360"/>
      </w:pPr>
    </w:lvl>
    <w:lvl w:ilvl="1" w:tplc="53978743" w:tentative="1">
      <w:start w:val="1"/>
      <w:numFmt w:val="lowerLetter"/>
      <w:lvlText w:val="%2."/>
      <w:lvlJc w:val="left"/>
      <w:pPr>
        <w:ind w:left="1440" w:hanging="360"/>
      </w:pPr>
    </w:lvl>
    <w:lvl w:ilvl="2" w:tplc="53978743" w:tentative="1">
      <w:start w:val="1"/>
      <w:numFmt w:val="lowerRoman"/>
      <w:lvlText w:val="%3."/>
      <w:lvlJc w:val="right"/>
      <w:pPr>
        <w:ind w:left="2160" w:hanging="180"/>
      </w:pPr>
    </w:lvl>
    <w:lvl w:ilvl="3" w:tplc="53978743" w:tentative="1">
      <w:start w:val="1"/>
      <w:numFmt w:val="decimal"/>
      <w:lvlText w:val="%4."/>
      <w:lvlJc w:val="left"/>
      <w:pPr>
        <w:ind w:left="2880" w:hanging="360"/>
      </w:pPr>
    </w:lvl>
    <w:lvl w:ilvl="4" w:tplc="53978743" w:tentative="1">
      <w:start w:val="1"/>
      <w:numFmt w:val="lowerLetter"/>
      <w:lvlText w:val="%5."/>
      <w:lvlJc w:val="left"/>
      <w:pPr>
        <w:ind w:left="3600" w:hanging="360"/>
      </w:pPr>
    </w:lvl>
    <w:lvl w:ilvl="5" w:tplc="53978743" w:tentative="1">
      <w:start w:val="1"/>
      <w:numFmt w:val="lowerRoman"/>
      <w:lvlText w:val="%6."/>
      <w:lvlJc w:val="right"/>
      <w:pPr>
        <w:ind w:left="4320" w:hanging="180"/>
      </w:pPr>
    </w:lvl>
    <w:lvl w:ilvl="6" w:tplc="53978743" w:tentative="1">
      <w:start w:val="1"/>
      <w:numFmt w:val="decimal"/>
      <w:lvlText w:val="%7."/>
      <w:lvlJc w:val="left"/>
      <w:pPr>
        <w:ind w:left="5040" w:hanging="360"/>
      </w:pPr>
    </w:lvl>
    <w:lvl w:ilvl="7" w:tplc="53978743" w:tentative="1">
      <w:start w:val="1"/>
      <w:numFmt w:val="lowerLetter"/>
      <w:lvlText w:val="%8."/>
      <w:lvlJc w:val="left"/>
      <w:pPr>
        <w:ind w:left="5760" w:hanging="360"/>
      </w:pPr>
    </w:lvl>
    <w:lvl w:ilvl="8" w:tplc="53978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3">
    <w:multiLevelType w:val="hybridMultilevel"/>
    <w:lvl w:ilvl="0" w:tplc="42480651">
      <w:start w:val="1"/>
      <w:numFmt w:val="decimal"/>
      <w:lvlText w:val="%1."/>
      <w:lvlJc w:val="left"/>
      <w:pPr>
        <w:ind w:left="720" w:hanging="360"/>
      </w:pPr>
    </w:lvl>
    <w:lvl w:ilvl="1" w:tplc="42480651" w:tentative="1">
      <w:start w:val="1"/>
      <w:numFmt w:val="lowerLetter"/>
      <w:lvlText w:val="%2."/>
      <w:lvlJc w:val="left"/>
      <w:pPr>
        <w:ind w:left="1440" w:hanging="360"/>
      </w:pPr>
    </w:lvl>
    <w:lvl w:ilvl="2" w:tplc="42480651" w:tentative="1">
      <w:start w:val="1"/>
      <w:numFmt w:val="lowerRoman"/>
      <w:lvlText w:val="%3."/>
      <w:lvlJc w:val="right"/>
      <w:pPr>
        <w:ind w:left="2160" w:hanging="180"/>
      </w:pPr>
    </w:lvl>
    <w:lvl w:ilvl="3" w:tplc="42480651" w:tentative="1">
      <w:start w:val="1"/>
      <w:numFmt w:val="decimal"/>
      <w:lvlText w:val="%4."/>
      <w:lvlJc w:val="left"/>
      <w:pPr>
        <w:ind w:left="2880" w:hanging="360"/>
      </w:pPr>
    </w:lvl>
    <w:lvl w:ilvl="4" w:tplc="42480651" w:tentative="1">
      <w:start w:val="1"/>
      <w:numFmt w:val="lowerLetter"/>
      <w:lvlText w:val="%5."/>
      <w:lvlJc w:val="left"/>
      <w:pPr>
        <w:ind w:left="3600" w:hanging="360"/>
      </w:pPr>
    </w:lvl>
    <w:lvl w:ilvl="5" w:tplc="42480651" w:tentative="1">
      <w:start w:val="1"/>
      <w:numFmt w:val="lowerRoman"/>
      <w:lvlText w:val="%6."/>
      <w:lvlJc w:val="right"/>
      <w:pPr>
        <w:ind w:left="4320" w:hanging="180"/>
      </w:pPr>
    </w:lvl>
    <w:lvl w:ilvl="6" w:tplc="42480651" w:tentative="1">
      <w:start w:val="1"/>
      <w:numFmt w:val="decimal"/>
      <w:lvlText w:val="%7."/>
      <w:lvlJc w:val="left"/>
      <w:pPr>
        <w:ind w:left="5040" w:hanging="360"/>
      </w:pPr>
    </w:lvl>
    <w:lvl w:ilvl="7" w:tplc="42480651" w:tentative="1">
      <w:start w:val="1"/>
      <w:numFmt w:val="lowerLetter"/>
      <w:lvlText w:val="%8."/>
      <w:lvlJc w:val="left"/>
      <w:pPr>
        <w:ind w:left="5760" w:hanging="360"/>
      </w:pPr>
    </w:lvl>
    <w:lvl w:ilvl="8" w:tplc="4248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2">
    <w:multiLevelType w:val="hybridMultilevel"/>
    <w:lvl w:ilvl="0" w:tplc="52039979">
      <w:start w:val="1"/>
      <w:numFmt w:val="decimal"/>
      <w:lvlText w:val="%1."/>
      <w:lvlJc w:val="left"/>
      <w:pPr>
        <w:ind w:left="720" w:hanging="360"/>
      </w:pPr>
    </w:lvl>
    <w:lvl w:ilvl="1" w:tplc="52039979" w:tentative="1">
      <w:start w:val="1"/>
      <w:numFmt w:val="lowerLetter"/>
      <w:lvlText w:val="%2."/>
      <w:lvlJc w:val="left"/>
      <w:pPr>
        <w:ind w:left="1440" w:hanging="360"/>
      </w:pPr>
    </w:lvl>
    <w:lvl w:ilvl="2" w:tplc="52039979" w:tentative="1">
      <w:start w:val="1"/>
      <w:numFmt w:val="lowerRoman"/>
      <w:lvlText w:val="%3."/>
      <w:lvlJc w:val="right"/>
      <w:pPr>
        <w:ind w:left="2160" w:hanging="180"/>
      </w:pPr>
    </w:lvl>
    <w:lvl w:ilvl="3" w:tplc="52039979" w:tentative="1">
      <w:start w:val="1"/>
      <w:numFmt w:val="decimal"/>
      <w:lvlText w:val="%4."/>
      <w:lvlJc w:val="left"/>
      <w:pPr>
        <w:ind w:left="2880" w:hanging="360"/>
      </w:pPr>
    </w:lvl>
    <w:lvl w:ilvl="4" w:tplc="52039979" w:tentative="1">
      <w:start w:val="1"/>
      <w:numFmt w:val="lowerLetter"/>
      <w:lvlText w:val="%5."/>
      <w:lvlJc w:val="left"/>
      <w:pPr>
        <w:ind w:left="3600" w:hanging="360"/>
      </w:pPr>
    </w:lvl>
    <w:lvl w:ilvl="5" w:tplc="52039979" w:tentative="1">
      <w:start w:val="1"/>
      <w:numFmt w:val="lowerRoman"/>
      <w:lvlText w:val="%6."/>
      <w:lvlJc w:val="right"/>
      <w:pPr>
        <w:ind w:left="4320" w:hanging="180"/>
      </w:pPr>
    </w:lvl>
    <w:lvl w:ilvl="6" w:tplc="52039979" w:tentative="1">
      <w:start w:val="1"/>
      <w:numFmt w:val="decimal"/>
      <w:lvlText w:val="%7."/>
      <w:lvlJc w:val="left"/>
      <w:pPr>
        <w:ind w:left="5040" w:hanging="360"/>
      </w:pPr>
    </w:lvl>
    <w:lvl w:ilvl="7" w:tplc="52039979" w:tentative="1">
      <w:start w:val="1"/>
      <w:numFmt w:val="lowerLetter"/>
      <w:lvlText w:val="%8."/>
      <w:lvlJc w:val="left"/>
      <w:pPr>
        <w:ind w:left="5760" w:hanging="360"/>
      </w:pPr>
    </w:lvl>
    <w:lvl w:ilvl="8" w:tplc="5203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1">
    <w:multiLevelType w:val="hybridMultilevel"/>
    <w:lvl w:ilvl="0" w:tplc="40914991">
      <w:start w:val="1"/>
      <w:numFmt w:val="decimal"/>
      <w:lvlText w:val="%1."/>
      <w:lvlJc w:val="left"/>
      <w:pPr>
        <w:ind w:left="720" w:hanging="360"/>
      </w:pPr>
    </w:lvl>
    <w:lvl w:ilvl="1" w:tplc="40914991" w:tentative="1">
      <w:start w:val="1"/>
      <w:numFmt w:val="lowerLetter"/>
      <w:lvlText w:val="%2."/>
      <w:lvlJc w:val="left"/>
      <w:pPr>
        <w:ind w:left="1440" w:hanging="360"/>
      </w:pPr>
    </w:lvl>
    <w:lvl w:ilvl="2" w:tplc="40914991" w:tentative="1">
      <w:start w:val="1"/>
      <w:numFmt w:val="lowerRoman"/>
      <w:lvlText w:val="%3."/>
      <w:lvlJc w:val="right"/>
      <w:pPr>
        <w:ind w:left="2160" w:hanging="180"/>
      </w:pPr>
    </w:lvl>
    <w:lvl w:ilvl="3" w:tplc="40914991" w:tentative="1">
      <w:start w:val="1"/>
      <w:numFmt w:val="decimal"/>
      <w:lvlText w:val="%4."/>
      <w:lvlJc w:val="left"/>
      <w:pPr>
        <w:ind w:left="2880" w:hanging="360"/>
      </w:pPr>
    </w:lvl>
    <w:lvl w:ilvl="4" w:tplc="40914991" w:tentative="1">
      <w:start w:val="1"/>
      <w:numFmt w:val="lowerLetter"/>
      <w:lvlText w:val="%5."/>
      <w:lvlJc w:val="left"/>
      <w:pPr>
        <w:ind w:left="3600" w:hanging="360"/>
      </w:pPr>
    </w:lvl>
    <w:lvl w:ilvl="5" w:tplc="40914991" w:tentative="1">
      <w:start w:val="1"/>
      <w:numFmt w:val="lowerRoman"/>
      <w:lvlText w:val="%6."/>
      <w:lvlJc w:val="right"/>
      <w:pPr>
        <w:ind w:left="4320" w:hanging="180"/>
      </w:pPr>
    </w:lvl>
    <w:lvl w:ilvl="6" w:tplc="40914991" w:tentative="1">
      <w:start w:val="1"/>
      <w:numFmt w:val="decimal"/>
      <w:lvlText w:val="%7."/>
      <w:lvlJc w:val="left"/>
      <w:pPr>
        <w:ind w:left="5040" w:hanging="360"/>
      </w:pPr>
    </w:lvl>
    <w:lvl w:ilvl="7" w:tplc="40914991" w:tentative="1">
      <w:start w:val="1"/>
      <w:numFmt w:val="lowerLetter"/>
      <w:lvlText w:val="%8."/>
      <w:lvlJc w:val="left"/>
      <w:pPr>
        <w:ind w:left="5760" w:hanging="360"/>
      </w:pPr>
    </w:lvl>
    <w:lvl w:ilvl="8" w:tplc="4091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0">
    <w:multiLevelType w:val="hybridMultilevel"/>
    <w:lvl w:ilvl="0" w:tplc="76818741">
      <w:start w:val="1"/>
      <w:numFmt w:val="decimal"/>
      <w:lvlText w:val="%1."/>
      <w:lvlJc w:val="left"/>
      <w:pPr>
        <w:ind w:left="720" w:hanging="360"/>
      </w:pPr>
    </w:lvl>
    <w:lvl w:ilvl="1" w:tplc="76818741" w:tentative="1">
      <w:start w:val="1"/>
      <w:numFmt w:val="lowerLetter"/>
      <w:lvlText w:val="%2."/>
      <w:lvlJc w:val="left"/>
      <w:pPr>
        <w:ind w:left="1440" w:hanging="360"/>
      </w:pPr>
    </w:lvl>
    <w:lvl w:ilvl="2" w:tplc="76818741" w:tentative="1">
      <w:start w:val="1"/>
      <w:numFmt w:val="lowerRoman"/>
      <w:lvlText w:val="%3."/>
      <w:lvlJc w:val="right"/>
      <w:pPr>
        <w:ind w:left="2160" w:hanging="180"/>
      </w:pPr>
    </w:lvl>
    <w:lvl w:ilvl="3" w:tplc="76818741" w:tentative="1">
      <w:start w:val="1"/>
      <w:numFmt w:val="decimal"/>
      <w:lvlText w:val="%4."/>
      <w:lvlJc w:val="left"/>
      <w:pPr>
        <w:ind w:left="2880" w:hanging="360"/>
      </w:pPr>
    </w:lvl>
    <w:lvl w:ilvl="4" w:tplc="76818741" w:tentative="1">
      <w:start w:val="1"/>
      <w:numFmt w:val="lowerLetter"/>
      <w:lvlText w:val="%5."/>
      <w:lvlJc w:val="left"/>
      <w:pPr>
        <w:ind w:left="3600" w:hanging="360"/>
      </w:pPr>
    </w:lvl>
    <w:lvl w:ilvl="5" w:tplc="76818741" w:tentative="1">
      <w:start w:val="1"/>
      <w:numFmt w:val="lowerRoman"/>
      <w:lvlText w:val="%6."/>
      <w:lvlJc w:val="right"/>
      <w:pPr>
        <w:ind w:left="4320" w:hanging="180"/>
      </w:pPr>
    </w:lvl>
    <w:lvl w:ilvl="6" w:tplc="76818741" w:tentative="1">
      <w:start w:val="1"/>
      <w:numFmt w:val="decimal"/>
      <w:lvlText w:val="%7."/>
      <w:lvlJc w:val="left"/>
      <w:pPr>
        <w:ind w:left="5040" w:hanging="360"/>
      </w:pPr>
    </w:lvl>
    <w:lvl w:ilvl="7" w:tplc="76818741" w:tentative="1">
      <w:start w:val="1"/>
      <w:numFmt w:val="lowerLetter"/>
      <w:lvlText w:val="%8."/>
      <w:lvlJc w:val="left"/>
      <w:pPr>
        <w:ind w:left="5760" w:hanging="360"/>
      </w:pPr>
    </w:lvl>
    <w:lvl w:ilvl="8" w:tplc="76818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99">
    <w:multiLevelType w:val="hybridMultilevel"/>
    <w:lvl w:ilvl="0" w:tplc="57667692">
      <w:start w:val="1"/>
      <w:numFmt w:val="decimal"/>
      <w:lvlText w:val="%1."/>
      <w:lvlJc w:val="left"/>
      <w:pPr>
        <w:ind w:left="720" w:hanging="360"/>
      </w:pPr>
    </w:lvl>
    <w:lvl w:ilvl="1" w:tplc="57667692" w:tentative="1">
      <w:start w:val="1"/>
      <w:numFmt w:val="lowerLetter"/>
      <w:lvlText w:val="%2."/>
      <w:lvlJc w:val="left"/>
      <w:pPr>
        <w:ind w:left="1440" w:hanging="360"/>
      </w:pPr>
    </w:lvl>
    <w:lvl w:ilvl="2" w:tplc="57667692" w:tentative="1">
      <w:start w:val="1"/>
      <w:numFmt w:val="lowerRoman"/>
      <w:lvlText w:val="%3."/>
      <w:lvlJc w:val="right"/>
      <w:pPr>
        <w:ind w:left="2160" w:hanging="180"/>
      </w:pPr>
    </w:lvl>
    <w:lvl w:ilvl="3" w:tplc="57667692" w:tentative="1">
      <w:start w:val="1"/>
      <w:numFmt w:val="decimal"/>
      <w:lvlText w:val="%4."/>
      <w:lvlJc w:val="left"/>
      <w:pPr>
        <w:ind w:left="2880" w:hanging="360"/>
      </w:pPr>
    </w:lvl>
    <w:lvl w:ilvl="4" w:tplc="57667692" w:tentative="1">
      <w:start w:val="1"/>
      <w:numFmt w:val="lowerLetter"/>
      <w:lvlText w:val="%5."/>
      <w:lvlJc w:val="left"/>
      <w:pPr>
        <w:ind w:left="3600" w:hanging="360"/>
      </w:pPr>
    </w:lvl>
    <w:lvl w:ilvl="5" w:tplc="57667692" w:tentative="1">
      <w:start w:val="1"/>
      <w:numFmt w:val="lowerRoman"/>
      <w:lvlText w:val="%6."/>
      <w:lvlJc w:val="right"/>
      <w:pPr>
        <w:ind w:left="4320" w:hanging="180"/>
      </w:pPr>
    </w:lvl>
    <w:lvl w:ilvl="6" w:tplc="57667692" w:tentative="1">
      <w:start w:val="1"/>
      <w:numFmt w:val="decimal"/>
      <w:lvlText w:val="%7."/>
      <w:lvlJc w:val="left"/>
      <w:pPr>
        <w:ind w:left="5040" w:hanging="360"/>
      </w:pPr>
    </w:lvl>
    <w:lvl w:ilvl="7" w:tplc="57667692" w:tentative="1">
      <w:start w:val="1"/>
      <w:numFmt w:val="lowerLetter"/>
      <w:lvlText w:val="%8."/>
      <w:lvlJc w:val="left"/>
      <w:pPr>
        <w:ind w:left="5760" w:hanging="360"/>
      </w:pPr>
    </w:lvl>
    <w:lvl w:ilvl="8" w:tplc="5766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98">
    <w:multiLevelType w:val="hybridMultilevel"/>
    <w:lvl w:ilvl="0" w:tplc="689985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998">
    <w:abstractNumId w:val="30998"/>
  </w:num>
  <w:num w:numId="30999">
    <w:abstractNumId w:val="30999"/>
  </w:num>
  <w:num w:numId="31000">
    <w:abstractNumId w:val="31000"/>
  </w:num>
  <w:num w:numId="31001">
    <w:abstractNumId w:val="31001"/>
  </w:num>
  <w:num w:numId="31002">
    <w:abstractNumId w:val="31002"/>
  </w:num>
  <w:num w:numId="31003">
    <w:abstractNumId w:val="31003"/>
  </w:num>
  <w:num w:numId="31004">
    <w:abstractNumId w:val="31004"/>
  </w:num>
  <w:num w:numId="31005">
    <w:abstractNumId w:val="31005"/>
  </w:num>
  <w:num w:numId="31006">
    <w:abstractNumId w:val="31006"/>
  </w:num>
  <w:num w:numId="31007">
    <w:abstractNumId w:val="31007"/>
  </w:num>
  <w:num w:numId="31008">
    <w:abstractNumId w:val="31008"/>
  </w:num>
  <w:num w:numId="31009">
    <w:abstractNumId w:val="31009"/>
  </w:num>
  <w:num w:numId="31010">
    <w:abstractNumId w:val="31010"/>
  </w:num>
  <w:num w:numId="31011">
    <w:abstractNumId w:val="31011"/>
  </w:num>
  <w:num w:numId="31012">
    <w:abstractNumId w:val="31012"/>
  </w:num>
  <w:num w:numId="31013">
    <w:abstractNumId w:val="31013"/>
  </w:num>
  <w:num w:numId="31014">
    <w:abstractNumId w:val="31014"/>
  </w:num>
  <w:num w:numId="31015">
    <w:abstractNumId w:val="31015"/>
  </w:num>
  <w:num w:numId="31016">
    <w:abstractNumId w:val="31016"/>
  </w:num>
  <w:num w:numId="31017">
    <w:abstractNumId w:val="31017"/>
  </w:num>
  <w:num w:numId="31018">
    <w:abstractNumId w:val="31018"/>
  </w:num>
  <w:num w:numId="31019">
    <w:abstractNumId w:val="31019"/>
  </w:num>
  <w:num w:numId="31020">
    <w:abstractNumId w:val="31020"/>
  </w:num>
  <w:num w:numId="31021">
    <w:abstractNumId w:val="31021"/>
  </w:num>
  <w:num w:numId="31022">
    <w:abstractNumId w:val="31022"/>
  </w:num>
  <w:num w:numId="31023">
    <w:abstractNumId w:val="31023"/>
  </w:num>
  <w:num w:numId="31024">
    <w:abstractNumId w:val="31024"/>
  </w:num>
  <w:num w:numId="31025">
    <w:abstractNumId w:val="31025"/>
  </w:num>
  <w:num w:numId="31026">
    <w:abstractNumId w:val="31026"/>
  </w:num>
  <w:num w:numId="31027">
    <w:abstractNumId w:val="31027"/>
  </w:num>
  <w:num w:numId="31028">
    <w:abstractNumId w:val="31028"/>
  </w:num>
  <w:num w:numId="31029">
    <w:abstractNumId w:val="31029"/>
  </w:num>
  <w:num w:numId="31030">
    <w:abstractNumId w:val="31030"/>
  </w:num>
  <w:num w:numId="31031">
    <w:abstractNumId w:val="31031"/>
  </w:num>
  <w:num w:numId="31032">
    <w:abstractNumId w:val="31032"/>
  </w:num>
  <w:num w:numId="31033">
    <w:abstractNumId w:val="31033"/>
  </w:num>
  <w:num w:numId="31034">
    <w:abstractNumId w:val="31034"/>
  </w:num>
  <w:num w:numId="31035">
    <w:abstractNumId w:val="31035"/>
  </w:num>
  <w:num w:numId="31036">
    <w:abstractNumId w:val="31036"/>
  </w:num>
  <w:num w:numId="31037">
    <w:abstractNumId w:val="31037"/>
  </w:num>
  <w:num w:numId="31038">
    <w:abstractNumId w:val="31038"/>
  </w:num>
  <w:num w:numId="31039">
    <w:abstractNumId w:val="31039"/>
  </w:num>
  <w:num w:numId="31040">
    <w:abstractNumId w:val="31040"/>
  </w:num>
  <w:num w:numId="31041">
    <w:abstractNumId w:val="31041"/>
  </w:num>
  <w:num w:numId="31042">
    <w:abstractNumId w:val="31042"/>
  </w:num>
  <w:num w:numId="31043">
    <w:abstractNumId w:val="31043"/>
  </w:num>
  <w:num w:numId="31044">
    <w:abstractNumId w:val="31044"/>
  </w:num>
  <w:num w:numId="31045">
    <w:abstractNumId w:val="31045"/>
  </w:num>
  <w:num w:numId="31046">
    <w:abstractNumId w:val="31046"/>
  </w:num>
  <w:num w:numId="31047">
    <w:abstractNumId w:val="31047"/>
  </w:num>
  <w:num w:numId="31048">
    <w:abstractNumId w:val="31048"/>
  </w:num>
  <w:num w:numId="31049">
    <w:abstractNumId w:val="31049"/>
  </w:num>
  <w:num w:numId="31050">
    <w:abstractNumId w:val="31050"/>
  </w:num>
  <w:num w:numId="31051">
    <w:abstractNumId w:val="31051"/>
  </w:num>
  <w:num w:numId="31052">
    <w:abstractNumId w:val="31052"/>
  </w:num>
  <w:num w:numId="31053">
    <w:abstractNumId w:val="31053"/>
  </w:num>
  <w:num w:numId="31054">
    <w:abstractNumId w:val="31054"/>
  </w:num>
  <w:num w:numId="31055">
    <w:abstractNumId w:val="31055"/>
  </w:num>
  <w:num w:numId="31056">
    <w:abstractNumId w:val="31056"/>
  </w:num>
  <w:num w:numId="31057">
    <w:abstractNumId w:val="31057"/>
  </w:num>
  <w:num w:numId="31058">
    <w:abstractNumId w:val="31058"/>
  </w:num>
  <w:num w:numId="31059">
    <w:abstractNumId w:val="31059"/>
  </w:num>
  <w:num w:numId="31060">
    <w:abstractNumId w:val="31060"/>
  </w:num>
  <w:num w:numId="31061">
    <w:abstractNumId w:val="31061"/>
  </w:num>
  <w:num w:numId="31062">
    <w:abstractNumId w:val="31062"/>
  </w:num>
  <w:num w:numId="31063">
    <w:abstractNumId w:val="31063"/>
  </w:num>
  <w:num w:numId="31064">
    <w:abstractNumId w:val="31064"/>
  </w:num>
  <w:num w:numId="31065">
    <w:abstractNumId w:val="31065"/>
  </w:num>
  <w:num w:numId="31066">
    <w:abstractNumId w:val="31066"/>
  </w:num>
  <w:num w:numId="31067">
    <w:abstractNumId w:val="31067"/>
  </w:num>
  <w:num w:numId="31068">
    <w:abstractNumId w:val="31068"/>
  </w:num>
  <w:num w:numId="31069">
    <w:abstractNumId w:val="31069"/>
  </w:num>
  <w:num w:numId="31070">
    <w:abstractNumId w:val="31070"/>
  </w:num>
  <w:num w:numId="31071">
    <w:abstractNumId w:val="31071"/>
  </w:num>
  <w:num w:numId="31072">
    <w:abstractNumId w:val="31072"/>
  </w:num>
  <w:num w:numId="31073">
    <w:abstractNumId w:val="31073"/>
  </w:num>
  <w:num w:numId="31074">
    <w:abstractNumId w:val="31074"/>
  </w:num>
  <w:num w:numId="31075">
    <w:abstractNumId w:val="31075"/>
  </w:num>
  <w:num w:numId="31076">
    <w:abstractNumId w:val="31076"/>
  </w:num>
  <w:num w:numId="31077">
    <w:abstractNumId w:val="31077"/>
  </w:num>
  <w:num w:numId="31078">
    <w:abstractNumId w:val="31078"/>
  </w:num>
  <w:num w:numId="31079">
    <w:abstractNumId w:val="31079"/>
  </w:num>
  <w:num w:numId="31080">
    <w:abstractNumId w:val="31080"/>
  </w:num>
  <w:num w:numId="31081">
    <w:abstractNumId w:val="31081"/>
  </w:num>
  <w:num w:numId="31082">
    <w:abstractNumId w:val="31082"/>
  </w:num>
  <w:num w:numId="31083">
    <w:abstractNumId w:val="31083"/>
  </w:num>
  <w:num w:numId="31084">
    <w:abstractNumId w:val="31084"/>
  </w:num>
  <w:num w:numId="31085">
    <w:abstractNumId w:val="31085"/>
  </w:num>
  <w:num w:numId="31086">
    <w:abstractNumId w:val="31086"/>
  </w:num>
  <w:num w:numId="31087">
    <w:abstractNumId w:val="31087"/>
  </w:num>
  <w:num w:numId="31088">
    <w:abstractNumId w:val="31088"/>
  </w:num>
  <w:num w:numId="31089">
    <w:abstractNumId w:val="31089"/>
  </w:num>
  <w:num w:numId="31090">
    <w:abstractNumId w:val="31090"/>
  </w:num>
  <w:num w:numId="31091">
    <w:abstractNumId w:val="31091"/>
  </w:num>
  <w:num w:numId="31092">
    <w:abstractNumId w:val="31092"/>
  </w:num>
  <w:num w:numId="31093">
    <w:abstractNumId w:val="31093"/>
  </w:num>
  <w:num w:numId="31094">
    <w:abstractNumId w:val="31094"/>
  </w:num>
  <w:num w:numId="31095">
    <w:abstractNumId w:val="31095"/>
  </w:num>
  <w:num w:numId="31096">
    <w:abstractNumId w:val="31096"/>
  </w:num>
  <w:num w:numId="31097">
    <w:abstractNumId w:val="31097"/>
  </w:num>
  <w:num w:numId="31098">
    <w:abstractNumId w:val="31098"/>
  </w:num>
  <w:num w:numId="31099">
    <w:abstractNumId w:val="31099"/>
  </w:num>
  <w:num w:numId="31100">
    <w:abstractNumId w:val="31100"/>
  </w:num>
  <w:num w:numId="31101">
    <w:abstractNumId w:val="31101"/>
  </w:num>
  <w:num w:numId="31102">
    <w:abstractNumId w:val="31102"/>
  </w:num>
  <w:num w:numId="31103">
    <w:abstractNumId w:val="311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4355295" Type="http://schemas.openxmlformats.org/officeDocument/2006/relationships/comments" Target="comments.xml"/><Relationship Id="rId560105049" Type="http://schemas.microsoft.com/office/2011/relationships/commentsExtended" Target="commentsExtended.xml"/><Relationship Id="rId68999451" Type="http://schemas.openxmlformats.org/officeDocument/2006/relationships/image" Target="media/imgrId68999451.jpg"/><Relationship Id="rId18826164424feecfa" Type="http://schemas.openxmlformats.org/officeDocument/2006/relationships/hyperlink" Target="https://iservice.lombardini.it/jsp/Template2/manuale.jsp?id=96&amp;parent=1000" TargetMode="External"/><Relationship Id="rId38976164424feedc4" Type="http://schemas.openxmlformats.org/officeDocument/2006/relationships/hyperlink" Target="https://iservice.lombardini.it/jsp/Template2/manuale.jsp?id=97&amp;parent=1000" TargetMode="External"/><Relationship Id="rId33666164424feee47" Type="http://schemas.openxmlformats.org/officeDocument/2006/relationships/hyperlink" Target="https://iservice.lombardini.it/jsp/Template2/manuale.jsp?id=97&amp;parent=1000" TargetMode="External"/><Relationship Id="rId71346164424feef7f" Type="http://schemas.openxmlformats.org/officeDocument/2006/relationships/hyperlink" Target="https://iservice.lombardini.it/jsp/Template2/manuale.jsp?id=176&amp;parent=1000" TargetMode="External"/><Relationship Id="rId93786164424fef09e" Type="http://schemas.openxmlformats.org/officeDocument/2006/relationships/hyperlink" Target="https://iservice.lombardini.it/jsp/Template2/manuale.jsp?id=176&amp;parent=1000" TargetMode="External"/><Relationship Id="rId19986164424fef208" Type="http://schemas.openxmlformats.org/officeDocument/2006/relationships/hyperlink" Target="https://iservice.lombardini.it/jsp/Template2/manuale.jsp?id=176&amp;parent=1000" TargetMode="External"/><Relationship Id="rId26256164424fef2bd" Type="http://schemas.openxmlformats.org/officeDocument/2006/relationships/hyperlink" Target="https://iservice.lombardini.it/jsp/Template2/manuale.jsp?id=177&amp;parent=1000" TargetMode="External"/><Relationship Id="rId32846164424fef341" Type="http://schemas.openxmlformats.org/officeDocument/2006/relationships/hyperlink" Target="https://iservice.lombardini.it/jsp/Template2/manuale.jsp?id=178&amp;parent=1000" TargetMode="External"/><Relationship Id="rId24906164424fef3c1" Type="http://schemas.openxmlformats.org/officeDocument/2006/relationships/hyperlink" Target="https://iservice.lombardini.it/jsp/Template2/manuale.jsp?id=179&amp;parent=1000" TargetMode="External"/><Relationship Id="rId84806164424fef440" Type="http://schemas.openxmlformats.org/officeDocument/2006/relationships/hyperlink" Target="https://iservice.lombardini.it/jsp/Template2/manuale.jsp?id=180&amp;parent=1000" TargetMode="External"/><Relationship Id="rId44126164424fef583" Type="http://schemas.openxmlformats.org/officeDocument/2006/relationships/hyperlink" Target="https://iservice.lombardini.it/jsp/Template2/manuale.jsp?id=181&amp;parent=1000" TargetMode="External"/><Relationship Id="rId64756164424fef681" Type="http://schemas.openxmlformats.org/officeDocument/2006/relationships/hyperlink" Target="https://iservice.lombardini.it/jsp/Template2/manuale.jsp?id=182&amp;parent=1000" TargetMode="External"/><Relationship Id="rId50476164424fef76f" Type="http://schemas.openxmlformats.org/officeDocument/2006/relationships/hyperlink" Target="https://iservice.lombardini.it/jsp/Template2/manuale.jsp?id=364&amp;parent=1000" TargetMode="External"/><Relationship Id="rId86826164424fef8bd" Type="http://schemas.openxmlformats.org/officeDocument/2006/relationships/hyperlink" Target="https://iservice.lombardini.it/jsp/Template2/manuale.jsp?id=183&amp;parent=1000" TargetMode="External"/><Relationship Id="rId65786164424fef93c" Type="http://schemas.openxmlformats.org/officeDocument/2006/relationships/hyperlink" Target="https://iservice.lombardini.it/jsp/Template2/manuale.jsp?id=184&amp;parent=1000" TargetMode="External"/><Relationship Id="rId81506164424fef9b9" Type="http://schemas.openxmlformats.org/officeDocument/2006/relationships/hyperlink" Target="https://iservice.lombardini.it/jsp/Template2/manuale.jsp?id=185&amp;parent=1000" TargetMode="External"/><Relationship Id="rId36686164424fefa54" Type="http://schemas.openxmlformats.org/officeDocument/2006/relationships/hyperlink" Target="https://iservice.lombardini.it/jsp/Template2/manuale.jsp?id=821&amp;parent=1000" TargetMode="External"/><Relationship Id="rId53476164424fefbac" Type="http://schemas.openxmlformats.org/officeDocument/2006/relationships/hyperlink" Target="https://iservice.lombardini.it/jsp/Template4/manuale.jsp?id=2663&amp;parent=1088" TargetMode="External"/><Relationship Id="rId23896164424fefcb0" Type="http://schemas.openxmlformats.org/officeDocument/2006/relationships/hyperlink" Target="https://iservice.lombardini.it/jsp/Template4/manuale.jsp?id=2665&amp;parent=1088" TargetMode="External"/><Relationship Id="rId43966164424fefe91" Type="http://schemas.openxmlformats.org/officeDocument/2006/relationships/hyperlink" Target="https://iservice.lombardini.it/jsp/Template4/manuale.jsp?id=2666&amp;parent=1088" TargetMode="External"/><Relationship Id="rId72106164424ff0047" Type="http://schemas.openxmlformats.org/officeDocument/2006/relationships/hyperlink" Target="https://iservice.lombardini.it/jsp/Template4/manuale.jsp?id=2667&amp;parent=1088" TargetMode="External"/><Relationship Id="rId83506164424ff0182" Type="http://schemas.openxmlformats.org/officeDocument/2006/relationships/hyperlink" Target="https://iservice.lombardini.it/jsp/Template4/manuale.jsp?id=2675&amp;parent=1088" TargetMode="External"/><Relationship Id="rId39376164424ff04db" Type="http://schemas.openxmlformats.org/officeDocument/2006/relationships/hyperlink" Target="https://iservice.lombardini.it/jsp/Template2/manuale.jsp?id=191&amp;parent=1000" TargetMode="External"/><Relationship Id="rId69186164424ff05c4" Type="http://schemas.openxmlformats.org/officeDocument/2006/relationships/hyperlink" Target="https://iservice.lombardini.it/jsp/Template2/manuale.jsp?id=191&amp;parent=1088" TargetMode="External"/><Relationship Id="rId45456164425042923" Type="http://schemas.openxmlformats.org/officeDocument/2006/relationships/hyperlink" Target="https://iservice.lombardini.it/jsp/Template2/manuale.jsp?id=198&amp;parent=1000" TargetMode="External"/><Relationship Id="rId6193616442505473e" Type="http://schemas.openxmlformats.org/officeDocument/2006/relationships/hyperlink" Target="https://iservice.lombardini.it/jsp/Template2/manuale.jsp?id=152&amp;parent=1000" TargetMode="External"/><Relationship Id="rId973861644250df06c" Type="http://schemas.openxmlformats.org/officeDocument/2006/relationships/hyperlink" Target="https://iservice.lombardini.it/jsp/Template2/manuale.jsp?id=154&amp;parent=1000" TargetMode="External"/><Relationship Id="rId23236164425134f36" Type="http://schemas.openxmlformats.org/officeDocument/2006/relationships/hyperlink" Target="https://iservice.lombardini.it/jsp/Template2/manuale.jsp?id=154&amp;parent=1000" TargetMode="External"/><Relationship Id="rId66226164425152fef" Type="http://schemas.openxmlformats.org/officeDocument/2006/relationships/hyperlink" Target="https://iservice.lombardini.it/jsp/Template2/manuale.jsp?id=154&amp;parent=1000" TargetMode="External"/><Relationship Id="rId9226616442516cc3f" Type="http://schemas.openxmlformats.org/officeDocument/2006/relationships/hyperlink" Target="https://iservice.lombardini.it/jsp/Template2/manuale.jsp?id=155&amp;parent=1000" TargetMode="External"/><Relationship Id="rId1235616442517e7ea" Type="http://schemas.openxmlformats.org/officeDocument/2006/relationships/hyperlink" Target="https://iservice.lombardini.it/jsp/Template2/manuale.jsp?id=155&amp;parent=1000" TargetMode="External"/><Relationship Id="rId964861644251a04a6" Type="http://schemas.openxmlformats.org/officeDocument/2006/relationships/hyperlink" Target="https://iservice.lombardini.it/jsp/Template2/manuale.jsp?id=155&amp;parent=1000" TargetMode="External"/><Relationship Id="rId732661644251a070f" Type="http://schemas.openxmlformats.org/officeDocument/2006/relationships/hyperlink" Target="https://iservice.lombardini.it/jsp/Template2/manuale.jsp?id=148&amp;parent=1000" TargetMode="External"/><Relationship Id="rId365261644251d23ca" Type="http://schemas.openxmlformats.org/officeDocument/2006/relationships/hyperlink" Target="https://iservice.lombardini.it/jsp/Template2/manuale.jsp?id=155&amp;parent=1000" TargetMode="External"/><Relationship Id="rId63426164425267a0d" Type="http://schemas.openxmlformats.org/officeDocument/2006/relationships/hyperlink" Target="https://iservice.lombardini.it/jsp/Template2/manuale.jsp?id=148&amp;parent=1000" TargetMode="External"/><Relationship Id="rId169861644252aba8a" Type="http://schemas.openxmlformats.org/officeDocument/2006/relationships/hyperlink" Target="https://www.youtube.com/embed/Ba8qqxTx6wA?rel=0" TargetMode="External"/><Relationship Id="rId960261644253d3070" Type="http://schemas.openxmlformats.org/officeDocument/2006/relationships/hyperlink" Target="https://iservice.lombardini.it/jsp/Template2/manuale.jsp?id=822&amp;parent=1000" TargetMode="External"/><Relationship Id="rId757361644253d35d5" Type="http://schemas.openxmlformats.org/officeDocument/2006/relationships/hyperlink" Target="https://iservice.lombardini.it/jsp/Template2/manuale.jsp?id=822&amp;parent=1000" TargetMode="External"/><Relationship Id="rId259361644253d36ed" Type="http://schemas.openxmlformats.org/officeDocument/2006/relationships/hyperlink" Target="https://iservice.lombardini.it/jsp/Template2/manuale.jsp?id=822&amp;parent=1000" TargetMode="External"/><Relationship Id="rId278061644253d388d" Type="http://schemas.openxmlformats.org/officeDocument/2006/relationships/hyperlink" Target="https://iservice.lombardini.it/jsp/Template2/manuale.jsp?id=822&amp;parent=1000" TargetMode="External"/><Relationship Id="rId309061644254796f3" Type="http://schemas.openxmlformats.org/officeDocument/2006/relationships/hyperlink" Target="https://iservice.lombardini.it/jsp/Template2/manuale.jsp?id=822&amp;parent=1000" TargetMode="External"/><Relationship Id="rId688361644254c7810" Type="http://schemas.openxmlformats.org/officeDocument/2006/relationships/hyperlink" Target="https://iservice.lombardini.it/jsp/Template2/manuale.jsp?id=680&amp;parent=1000" TargetMode="External"/><Relationship Id="rId396661644254c7d88" Type="http://schemas.openxmlformats.org/officeDocument/2006/relationships/hyperlink" Target="https://iservice.lombardini.it/jsp/Template2/manuale.jsp?id=822&amp;parent=1000" TargetMode="External"/><Relationship Id="rId6937616442550df97" Type="http://schemas.openxmlformats.org/officeDocument/2006/relationships/hyperlink" Target="https://iservice.lombardini.it/jsp/Template2/manuale.jsp?id=822&amp;parent=1000" TargetMode="External"/><Relationship Id="rId34906164425531954" Type="http://schemas.openxmlformats.org/officeDocument/2006/relationships/hyperlink" Target="https://iservice.lombardini.it/jsp/Template2/manuale.jsp?id=146&amp;parent=1000" TargetMode="External"/><Relationship Id="rId55096164425532122" Type="http://schemas.openxmlformats.org/officeDocument/2006/relationships/hyperlink" Target="https://iservice.lombardini.it/jsp/Template2/manuale.jsp?id=822&amp;parent=1000" TargetMode="External"/><Relationship Id="rId3836616442553268a" Type="http://schemas.openxmlformats.org/officeDocument/2006/relationships/hyperlink" Target="https://iservice.lombardini.it/jsp/Template2/manuale.jsp?id=822&amp;parent=1000" TargetMode="External"/><Relationship Id="rId470061644255329d4" Type="http://schemas.openxmlformats.org/officeDocument/2006/relationships/hyperlink" Target="https://iservice.lombardini.it/jsp/Template2/manuale.jsp?id=822&amp;parent=1000" TargetMode="External"/><Relationship Id="rId78696164425532ec3" Type="http://schemas.openxmlformats.org/officeDocument/2006/relationships/hyperlink" Target="https://iservice.lombardini.it/jsp/Template2/manuale.jsp?id=822&amp;parent=1000" TargetMode="External"/><Relationship Id="rId1649616442553304c" Type="http://schemas.openxmlformats.org/officeDocument/2006/relationships/hyperlink" Target="https://iservice.lombardini.it/jsp/Template2/manuale.jsp?id=822&amp;parent=1000" TargetMode="External"/><Relationship Id="rId6350616442557656e" Type="http://schemas.openxmlformats.org/officeDocument/2006/relationships/hyperlink" Target="https://iservice.lombardini.it/jsp/Template2/manuale.jsp?id=822&amp;parent=1000" TargetMode="External"/><Relationship Id="rId5341616442574c80a" Type="http://schemas.openxmlformats.org/officeDocument/2006/relationships/hyperlink" Target="https://iservice.lombardini.it/jsp/Template2/manuale.jsp?id=822&amp;parent=1000" TargetMode="External"/><Relationship Id="rId9482616442574c976" Type="http://schemas.openxmlformats.org/officeDocument/2006/relationships/hyperlink" Target="https://iservice.lombardini.it/jsp/Template2/manuale.jsp?id=822&amp;parent=1000" TargetMode="External"/><Relationship Id="rId5739616442574d07c" Type="http://schemas.openxmlformats.org/officeDocument/2006/relationships/hyperlink" Target="https://iservice.lombardini.it/jsp/Template2/manuale.jsp?id=822&amp;parent=1000" TargetMode="External"/><Relationship Id="rId3485616442574d420" Type="http://schemas.openxmlformats.org/officeDocument/2006/relationships/hyperlink" Target="https://iservice.lombardini.it/jsp/Template2/manuale.jsp?id=822&amp;parent=1000" TargetMode="External"/><Relationship Id="rId97076164425790e10" Type="http://schemas.openxmlformats.org/officeDocument/2006/relationships/hyperlink" Target="https://iservice.lombardini.it/jsp/Template2/manuale.jsp?id=822&amp;parent=1000" TargetMode="External"/><Relationship Id="rId24836164425791879" Type="http://schemas.openxmlformats.org/officeDocument/2006/relationships/hyperlink" Target="https://iservice.lombardini.it/jsp/Template2/manuale.jsp?id=133&amp;parent=1000" TargetMode="External"/><Relationship Id="rId523461644257f1a65" Type="http://schemas.openxmlformats.org/officeDocument/2006/relationships/hyperlink" Target="https://iservice.lombardini.it/jsp/Template2/manuale.jsp?id=143&amp;parent=1000" TargetMode="External"/><Relationship Id="rId904161644257f1d17" Type="http://schemas.openxmlformats.org/officeDocument/2006/relationships/hyperlink" Target="https://iservice.lombardini.it/jsp/Template2/manuale.jsp?id=822&amp;parent=1000" TargetMode="External"/><Relationship Id="rId875461644258ce054" Type="http://schemas.openxmlformats.org/officeDocument/2006/relationships/hyperlink" Target="https://iservice.lombardini.it/jsp/Template2/manuale.jsp?id=97&amp;parent=1000" TargetMode="External"/><Relationship Id="rId180461644258f1193" Type="http://schemas.openxmlformats.org/officeDocument/2006/relationships/hyperlink" Target="https://iservice.lombardini.it/jsp/Template2/manuale.jsp?id=822&amp;parent=1000" TargetMode="External"/><Relationship Id="rId821961644258f226b" Type="http://schemas.openxmlformats.org/officeDocument/2006/relationships/hyperlink" Target="https://iservice.lombardini.it/jsp/Template2/manuale.jsp?id=822&amp;parent=1000" TargetMode="External"/><Relationship Id="rId797661644258f2891" Type="http://schemas.openxmlformats.org/officeDocument/2006/relationships/hyperlink" Target="https://iservice.lombardini.it/jsp/Template2/manuale.jsp?id=822&amp;parent=1000" TargetMode="External"/><Relationship Id="rId52966164425935f44" Type="http://schemas.openxmlformats.org/officeDocument/2006/relationships/hyperlink" Target="https://iservice.lombardini.it/jsp/Template2/manuale.jsp?id=822&amp;parent=1000" TargetMode="External"/><Relationship Id="rId60886164425a0aeca" Type="http://schemas.openxmlformats.org/officeDocument/2006/relationships/hyperlink" Target="https://iservice.lombardini.it/jsp/Template2/manuale.jsp?id=132&amp;parent=1000" TargetMode="External"/><Relationship Id="rId19566164425a2cc44" Type="http://schemas.openxmlformats.org/officeDocument/2006/relationships/hyperlink" Target="https://iservice.lombardini.it/jsp/Template2/manuale.jsp?id=157&amp;parent=1000" TargetMode="External"/><Relationship Id="rId57356164425a2d5f7" Type="http://schemas.openxmlformats.org/officeDocument/2006/relationships/hyperlink" Target="https://iservice.lombardini.it/jsp/Template2/manuale.jsp?id=104&amp;parent=1000" TargetMode="External"/><Relationship Id="rId10336164425a70e09" Type="http://schemas.openxmlformats.org/officeDocument/2006/relationships/hyperlink" Target="https://iservice.lombardini.it/jsp/Template2/manuale.jsp?id=822&amp;parent=1000" TargetMode="External"/><Relationship Id="rId80066164425ac43e6" Type="http://schemas.openxmlformats.org/officeDocument/2006/relationships/hyperlink" Target="https://iservice.lombardini.it/jsp/Template2/manuale.jsp?id=822&amp;parent=1000" TargetMode="External"/><Relationship Id="rId87956164425b093d5" Type="http://schemas.openxmlformats.org/officeDocument/2006/relationships/hyperlink" Target="https://iservice.lombardini.it/jsp/Template2/manuale.jsp?id=128&amp;parent=1000" TargetMode="External"/><Relationship Id="rId69526164425b09fe8" Type="http://schemas.openxmlformats.org/officeDocument/2006/relationships/hyperlink" Target="https://iservice.lombardini.it/jsp/Template2/manuale.jsp?id=822&amp;parent=1000" TargetMode="External"/><Relationship Id="rId70636164425b80195" Type="http://schemas.openxmlformats.org/officeDocument/2006/relationships/hyperlink" Target="https://iservice.lombardini.it/jsp/Template2/manuale.jsp?id=191&amp;parent=1000/jsp/Template2/manuale.jsp?id=822&amp;parent=1000" TargetMode="External"/><Relationship Id="rId94976164425ba715f" Type="http://schemas.openxmlformats.org/officeDocument/2006/relationships/hyperlink" Target="https://iservice.lombardini.it/jsp/Template2/manuale.jsp?id=113&amp;parent=1000" TargetMode="External"/><Relationship Id="rId90576164425bb85f4" Type="http://schemas.openxmlformats.org/officeDocument/2006/relationships/hyperlink" Target="https://iservice.lombardini.it/jsp/Template2/manuale.jsp?id=113&amp;parent=1000" TargetMode="External"/><Relationship Id="rId20336164425c3620b" Type="http://schemas.openxmlformats.org/officeDocument/2006/relationships/hyperlink" Target="https://iservice.lombardini.it/jsp/Template2/manuale.jsp?id=822&amp;parent=1000" TargetMode="External"/><Relationship Id="rId25206164425c71fc8" Type="http://schemas.openxmlformats.org/officeDocument/2006/relationships/hyperlink" Target="https://iservice.lombardini.it/jsp/Template2/manuale.jsp?id=191&amp;parent=1000" TargetMode="External"/><Relationship Id="rId59416164425c983f4" Type="http://schemas.openxmlformats.org/officeDocument/2006/relationships/hyperlink" Target="https://iservice.lombardini.it/jsp/Template2/manuale.jsp?id=822&amp;parent=1000x" TargetMode="External"/><Relationship Id="rId19646164425c98ad9" Type="http://schemas.openxmlformats.org/officeDocument/2006/relationships/hyperlink" Target="https://iservice.lombardini.it/jsp/Template2/manuale.jsp?id=822&amp;parent=1000" TargetMode="External"/><Relationship Id="rId20756164425d4d046" Type="http://schemas.openxmlformats.org/officeDocument/2006/relationships/hyperlink" Target="https://iservice.lombardini.it/jsp/Template2/manuale.jsp?id=191&amp;parent=1000" TargetMode="External"/><Relationship Id="rId16586164425d64b4b" Type="http://schemas.openxmlformats.org/officeDocument/2006/relationships/hyperlink" Target="https://iservice.lombardini.it/jsp/Template2/manuale.jsp?id=822&amp;parent=1000" TargetMode="External"/><Relationship Id="rId75886164425e3b5a3" Type="http://schemas.openxmlformats.org/officeDocument/2006/relationships/hyperlink" Target="https://iservice.lombardini.it/jsp/Template2/manuale.jsp?id=822&amp;parent=1000" TargetMode="External"/><Relationship Id="rId60156164425e5023b" Type="http://schemas.openxmlformats.org/officeDocument/2006/relationships/hyperlink" Target="https://iservice.lombardini.it/jsp/Template2/manuale.jsp?id=822&amp;parent=1000" TargetMode="External"/><Relationship Id="rId84076164425e610b9" Type="http://schemas.openxmlformats.org/officeDocument/2006/relationships/hyperlink" Target="https://iservice.lombardini.it/jsp/Template2/manuale.jsp?id=822&amp;parent=1000" TargetMode="External"/><Relationship Id="rId71046164425e616ab" Type="http://schemas.openxmlformats.org/officeDocument/2006/relationships/hyperlink" Target="https://iservice.lombardini.it/jsp/Template2/manuale.jsp?id=822&amp;parent=1000" TargetMode="External"/><Relationship Id="rId3569616442502d8e2" Type="http://schemas.openxmlformats.org/officeDocument/2006/relationships/image" Target="media/imgrId3569616442502d8e2.jpg"/><Relationship Id="rId505061644250420e2" Type="http://schemas.openxmlformats.org/officeDocument/2006/relationships/image" Target="media/imgrId505061644250420e2.jpg"/><Relationship Id="rId46356164425054130" Type="http://schemas.openxmlformats.org/officeDocument/2006/relationships/image" Target="media/imgrId46356164425054130.jpg"/><Relationship Id="rId63166164425062f7e" Type="http://schemas.openxmlformats.org/officeDocument/2006/relationships/image" Target="media/imgrId63166164425062f7e.jpg"/><Relationship Id="rId5825616442507b0c0" Type="http://schemas.openxmlformats.org/officeDocument/2006/relationships/image" Target="media/imgrId5825616442507b0c0.jpg"/><Relationship Id="rId9094616442508f478" Type="http://schemas.openxmlformats.org/officeDocument/2006/relationships/image" Target="media/imgrId9094616442508f478.jpg"/><Relationship Id="rId635361644250a122d" Type="http://schemas.openxmlformats.org/officeDocument/2006/relationships/image" Target="media/imgrId635361644250a122d.jpg"/><Relationship Id="rId606561644250b7a1f" Type="http://schemas.openxmlformats.org/officeDocument/2006/relationships/image" Target="media/imgrId606561644250b7a1f.jpg"/><Relationship Id="rId542461644250ce392" Type="http://schemas.openxmlformats.org/officeDocument/2006/relationships/image" Target="media/imgrId542461644250ce392.jpg"/><Relationship Id="rId932761644250dec25" Type="http://schemas.openxmlformats.org/officeDocument/2006/relationships/image" Target="media/imgrId932761644250dec25.jpg"/><Relationship Id="rId23256164425100adc" Type="http://schemas.openxmlformats.org/officeDocument/2006/relationships/image" Target="media/imgrId23256164425100adc.jpg"/><Relationship Id="rId499761644251157c6" Type="http://schemas.openxmlformats.org/officeDocument/2006/relationships/image" Target="media/imgrId499761644251157c6.jpg"/><Relationship Id="rId6503616442512716e" Type="http://schemas.openxmlformats.org/officeDocument/2006/relationships/image" Target="media/imgrId6503616442512716e.jpg"/><Relationship Id="rId41386164425133f8d" Type="http://schemas.openxmlformats.org/officeDocument/2006/relationships/image" Target="media/imgrId41386164425133f8d.jpg"/><Relationship Id="rId8878616442514be61" Type="http://schemas.openxmlformats.org/officeDocument/2006/relationships/image" Target="media/imgrId8878616442514be61.jpg"/><Relationship Id="rId7504616442516c7a2" Type="http://schemas.openxmlformats.org/officeDocument/2006/relationships/image" Target="media/imgrId7504616442516c7a2.jpg"/><Relationship Id="rId6892616442517e299" Type="http://schemas.openxmlformats.org/officeDocument/2006/relationships/image" Target="media/imgrId6892616442517e299.jpg"/><Relationship Id="rId6751616442518f8ef" Type="http://schemas.openxmlformats.org/officeDocument/2006/relationships/image" Target="media/imgrId6751616442518f8ef.png"/><Relationship Id="rId269761644251a01c6" Type="http://schemas.openxmlformats.org/officeDocument/2006/relationships/image" Target="media/imgrId269761644251a01c6.jpg"/><Relationship Id="rId351161644251b0492" Type="http://schemas.openxmlformats.org/officeDocument/2006/relationships/image" Target="media/imgrId351161644251b0492.jpg"/><Relationship Id="rId503761644251c0b8f" Type="http://schemas.openxmlformats.org/officeDocument/2006/relationships/image" Target="media/imgrId503761644251c0b8f.jpg"/><Relationship Id="rId175961644251d1d49" Type="http://schemas.openxmlformats.org/officeDocument/2006/relationships/image" Target="media/imgrId175961644251d1d49.jpg"/><Relationship Id="rId692561644251e0f35" Type="http://schemas.openxmlformats.org/officeDocument/2006/relationships/image" Target="media/imgrId692561644251e0f35.jpg"/><Relationship Id="rId951861644251f3c34" Type="http://schemas.openxmlformats.org/officeDocument/2006/relationships/image" Target="media/imgrId951861644251f3c34.jpg"/><Relationship Id="rId706261644252117e1" Type="http://schemas.openxmlformats.org/officeDocument/2006/relationships/image" Target="media/imgrId706261644252117e1.jpg"/><Relationship Id="rId63116164425224f9a" Type="http://schemas.openxmlformats.org/officeDocument/2006/relationships/image" Target="media/imgrId63116164425224f9a.jpg"/><Relationship Id="rId63576164425234742" Type="http://schemas.openxmlformats.org/officeDocument/2006/relationships/image" Target="media/imgrId63576164425234742.jpg"/><Relationship Id="rId13296164425243e3d" Type="http://schemas.openxmlformats.org/officeDocument/2006/relationships/image" Target="media/imgrId13296164425243e3d.jpg"/><Relationship Id="rId71336164425255b52" Type="http://schemas.openxmlformats.org/officeDocument/2006/relationships/image" Target="media/imgrId71336164425255b52.jpg"/><Relationship Id="rId7939616442526722d" Type="http://schemas.openxmlformats.org/officeDocument/2006/relationships/image" Target="media/imgrId7939616442526722d.jpg"/><Relationship Id="rId79286164425274067" Type="http://schemas.openxmlformats.org/officeDocument/2006/relationships/image" Target="media/imgrId79286164425274067.jpg"/><Relationship Id="rId490161644252865b9" Type="http://schemas.openxmlformats.org/officeDocument/2006/relationships/image" Target="media/imgrId490161644252865b9.jpg"/><Relationship Id="rId6102616442529b974" Type="http://schemas.openxmlformats.org/officeDocument/2006/relationships/image" Target="media/imgrId6102616442529b974.jpg"/><Relationship Id="rId762561644252ab799" Type="http://schemas.openxmlformats.org/officeDocument/2006/relationships/image" Target="media/imgrId762561644252ab799.jpg"/><Relationship Id="rId736661644252b9ae0" Type="http://schemas.openxmlformats.org/officeDocument/2006/relationships/image" Target="media/imgrId736661644252b9ae0.jpg"/><Relationship Id="rId802761644252cad58" Type="http://schemas.openxmlformats.org/officeDocument/2006/relationships/image" Target="media/imgrId802761644252cad58.jpg"/><Relationship Id="rId948261644252dd7ed" Type="http://schemas.openxmlformats.org/officeDocument/2006/relationships/image" Target="media/imgrId948261644252dd7ed.jpg"/><Relationship Id="rId190561644252eb273" Type="http://schemas.openxmlformats.org/officeDocument/2006/relationships/image" Target="media/imgrId190561644252eb273.jpg"/><Relationship Id="rId2787616442530a56f" Type="http://schemas.openxmlformats.org/officeDocument/2006/relationships/image" Target="media/imgrId2787616442530a56f.jpg"/><Relationship Id="rId7774616442531dfe5" Type="http://schemas.openxmlformats.org/officeDocument/2006/relationships/image" Target="media/imgrId7774616442531dfe5.jpg"/><Relationship Id="rId9526616442532d1a2" Type="http://schemas.openxmlformats.org/officeDocument/2006/relationships/image" Target="media/imgrId9526616442532d1a2.jpg"/><Relationship Id="rId76326164425340e7f" Type="http://schemas.openxmlformats.org/officeDocument/2006/relationships/image" Target="media/imgrId76326164425340e7f.jpg"/><Relationship Id="rId64176164425357ad8" Type="http://schemas.openxmlformats.org/officeDocument/2006/relationships/image" Target="media/imgrId64176164425357ad8.jpg"/><Relationship Id="rId80736164425365b63" Type="http://schemas.openxmlformats.org/officeDocument/2006/relationships/image" Target="media/imgrId80736164425365b63.jpg"/><Relationship Id="rId91146164425378e7b" Type="http://schemas.openxmlformats.org/officeDocument/2006/relationships/image" Target="media/imgrId91146164425378e7b.jpg"/><Relationship Id="rId397961644253890b7" Type="http://schemas.openxmlformats.org/officeDocument/2006/relationships/image" Target="media/imgrId397961644253890b7.jpg"/><Relationship Id="rId4712616442539b669" Type="http://schemas.openxmlformats.org/officeDocument/2006/relationships/image" Target="media/imgrId4712616442539b669.jpg"/><Relationship Id="rId823561644253a9b64" Type="http://schemas.openxmlformats.org/officeDocument/2006/relationships/image" Target="media/imgrId823561644253a9b64.jpg"/><Relationship Id="rId370961644253c1182" Type="http://schemas.openxmlformats.org/officeDocument/2006/relationships/image" Target="media/imgrId370961644253c1182.jpg"/><Relationship Id="rId640261644253d2829" Type="http://schemas.openxmlformats.org/officeDocument/2006/relationships/image" Target="media/imgrId640261644253d2829.jpg"/><Relationship Id="rId565761644253e76c5" Type="http://schemas.openxmlformats.org/officeDocument/2006/relationships/image" Target="media/imgrId565761644253e76c5.jpg"/><Relationship Id="rId1648616442540469b" Type="http://schemas.openxmlformats.org/officeDocument/2006/relationships/image" Target="media/imgrId1648616442540469b.jpg"/><Relationship Id="rId52826164425417f2d" Type="http://schemas.openxmlformats.org/officeDocument/2006/relationships/image" Target="media/imgrId52826164425417f2d.jpg"/><Relationship Id="rId7602616442542be0e" Type="http://schemas.openxmlformats.org/officeDocument/2006/relationships/image" Target="media/imgrId7602616442542be0e.jpg"/><Relationship Id="rId36446164425441f19" Type="http://schemas.openxmlformats.org/officeDocument/2006/relationships/image" Target="media/imgrId36446164425441f19.jpg"/><Relationship Id="rId864861644254563b2" Type="http://schemas.openxmlformats.org/officeDocument/2006/relationships/image" Target="media/imgrId864861644254563b2.jpg"/><Relationship Id="rId90146164425466f35" Type="http://schemas.openxmlformats.org/officeDocument/2006/relationships/image" Target="media/imgrId90146164425466f35.jpg"/><Relationship Id="rId68986164425477d56" Type="http://schemas.openxmlformats.org/officeDocument/2006/relationships/image" Target="media/imgrId68986164425477d56.jpg"/><Relationship Id="rId9476616442548c300" Type="http://schemas.openxmlformats.org/officeDocument/2006/relationships/image" Target="media/imgrId9476616442548c300.jpg"/><Relationship Id="rId8290616442549f479" Type="http://schemas.openxmlformats.org/officeDocument/2006/relationships/image" Target="media/imgrId8290616442549f479.jpg"/><Relationship Id="rId514261644254b6aa6" Type="http://schemas.openxmlformats.org/officeDocument/2006/relationships/image" Target="media/imgrId514261644254b6aa6.jpg"/><Relationship Id="rId993061644254c7314" Type="http://schemas.openxmlformats.org/officeDocument/2006/relationships/image" Target="media/imgrId993061644254c7314.jpg"/><Relationship Id="rId399661644254dd1da" Type="http://schemas.openxmlformats.org/officeDocument/2006/relationships/image" Target="media/imgrId399661644254dd1da.jpg"/><Relationship Id="rId629261644254ec1fe" Type="http://schemas.openxmlformats.org/officeDocument/2006/relationships/image" Target="media/imgrId629261644254ec1fe.gif"/><Relationship Id="rId5290616442550c169" Type="http://schemas.openxmlformats.org/officeDocument/2006/relationships/image" Target="media/imgrId5290616442550c169.jpg"/><Relationship Id="rId33176164425521112" Type="http://schemas.openxmlformats.org/officeDocument/2006/relationships/image" Target="media/imgrId33176164425521112.jpg"/><Relationship Id="rId781661644255311b3" Type="http://schemas.openxmlformats.org/officeDocument/2006/relationships/image" Target="media/imgrId781661644255311b3.jpg"/><Relationship Id="rId91736164425549072" Type="http://schemas.openxmlformats.org/officeDocument/2006/relationships/image" Target="media/imgrId91736164425549072.jpg"/><Relationship Id="rId1968616442556180a" Type="http://schemas.openxmlformats.org/officeDocument/2006/relationships/image" Target="media/imgrId1968616442556180a.jpg"/><Relationship Id="rId249661644255758da" Type="http://schemas.openxmlformats.org/officeDocument/2006/relationships/image" Target="media/imgrId249661644255758da.jpg"/><Relationship Id="rId5833616442558627d" Type="http://schemas.openxmlformats.org/officeDocument/2006/relationships/image" Target="media/imgrId5833616442558627d.jpg"/><Relationship Id="rId80496164425599aec" Type="http://schemas.openxmlformats.org/officeDocument/2006/relationships/image" Target="media/imgrId80496164425599aec.jpg"/><Relationship Id="rId893761644255abc18" Type="http://schemas.openxmlformats.org/officeDocument/2006/relationships/image" Target="media/imgrId893761644255abc18.jpg"/><Relationship Id="rId375561644255ba158" Type="http://schemas.openxmlformats.org/officeDocument/2006/relationships/image" Target="media/imgrId375561644255ba158.jpg"/><Relationship Id="rId447161644255cca46" Type="http://schemas.openxmlformats.org/officeDocument/2006/relationships/image" Target="media/imgrId447161644255cca46.jpg"/><Relationship Id="rId676461644255df5f6" Type="http://schemas.openxmlformats.org/officeDocument/2006/relationships/image" Target="media/imgrId676461644255df5f6.jpg"/><Relationship Id="rId183761644255f2ede" Type="http://schemas.openxmlformats.org/officeDocument/2006/relationships/image" Target="media/imgrId183761644255f2ede.jpg"/><Relationship Id="rId78936164425613df1" Type="http://schemas.openxmlformats.org/officeDocument/2006/relationships/image" Target="media/imgrId78936164425613df1.jpg"/><Relationship Id="rId57006164425624a0a" Type="http://schemas.openxmlformats.org/officeDocument/2006/relationships/image" Target="media/imgrId57006164425624a0a.jpg"/><Relationship Id="rId54446164425636034" Type="http://schemas.openxmlformats.org/officeDocument/2006/relationships/image" Target="media/imgrId54446164425636034.jpg"/><Relationship Id="rId1528616442564e386" Type="http://schemas.openxmlformats.org/officeDocument/2006/relationships/image" Target="media/imgrId1528616442564e386.jpg"/><Relationship Id="rId83846164425669978" Type="http://schemas.openxmlformats.org/officeDocument/2006/relationships/image" Target="media/imgrId83846164425669978.jpg"/><Relationship Id="rId22926164425679a3e" Type="http://schemas.openxmlformats.org/officeDocument/2006/relationships/image" Target="media/imgrId22926164425679a3e.jpg"/><Relationship Id="rId9187616442568b4ba" Type="http://schemas.openxmlformats.org/officeDocument/2006/relationships/image" Target="media/imgrId9187616442568b4ba.jpg"/><Relationship Id="rId9149616442569e490" Type="http://schemas.openxmlformats.org/officeDocument/2006/relationships/image" Target="media/imgrId9149616442569e490.jpg"/><Relationship Id="rId720361644256ae9c6" Type="http://schemas.openxmlformats.org/officeDocument/2006/relationships/image" Target="media/imgrId720361644256ae9c6.jpg"/><Relationship Id="rId189861644256c039c" Type="http://schemas.openxmlformats.org/officeDocument/2006/relationships/image" Target="media/imgrId189861644256c039c.jpg"/><Relationship Id="rId263261644256d37f0" Type="http://schemas.openxmlformats.org/officeDocument/2006/relationships/image" Target="media/imgrId263261644256d37f0.jpg"/><Relationship Id="rId624061644256e3567" Type="http://schemas.openxmlformats.org/officeDocument/2006/relationships/image" Target="media/imgrId624061644256e3567.jpg"/><Relationship Id="rId48006164425705897" Type="http://schemas.openxmlformats.org/officeDocument/2006/relationships/image" Target="media/imgrId48006164425705897.jpg"/><Relationship Id="rId446361644257196b8" Type="http://schemas.openxmlformats.org/officeDocument/2006/relationships/image" Target="media/imgrId446361644257196b8.jpg"/><Relationship Id="rId66396164425729e85" Type="http://schemas.openxmlformats.org/officeDocument/2006/relationships/image" Target="media/imgrId66396164425729e85.jpg"/><Relationship Id="rId7049616442573a0f7" Type="http://schemas.openxmlformats.org/officeDocument/2006/relationships/image" Target="media/imgrId7049616442573a0f7.jpg"/><Relationship Id="rId5042616442574c007" Type="http://schemas.openxmlformats.org/officeDocument/2006/relationships/image" Target="media/imgrId5042616442574c007.jpg"/><Relationship Id="rId6340616442576051b" Type="http://schemas.openxmlformats.org/officeDocument/2006/relationships/image" Target="media/imgrId6340616442576051b.jpg"/><Relationship Id="rId3243616442576e7bd" Type="http://schemas.openxmlformats.org/officeDocument/2006/relationships/image" Target="media/imgrId3243616442576e7bd.jpg"/><Relationship Id="rId77976164425780e8e" Type="http://schemas.openxmlformats.org/officeDocument/2006/relationships/image" Target="media/imgrId77976164425780e8e.jpg"/><Relationship Id="rId236361644257909b2" Type="http://schemas.openxmlformats.org/officeDocument/2006/relationships/image" Target="media/imgrId236361644257909b2.jpg"/><Relationship Id="rId944361644257a237e" Type="http://schemas.openxmlformats.org/officeDocument/2006/relationships/image" Target="media/imgrId944361644257a237e.jpg"/><Relationship Id="rId624961644257b9eca" Type="http://schemas.openxmlformats.org/officeDocument/2006/relationships/image" Target="media/imgrId624961644257b9eca.jpg"/><Relationship Id="rId793361644257cda5c" Type="http://schemas.openxmlformats.org/officeDocument/2006/relationships/image" Target="media/imgrId793361644257cda5c.jpg"/><Relationship Id="rId714061644257decff" Type="http://schemas.openxmlformats.org/officeDocument/2006/relationships/image" Target="media/imgrId714061644257decff.jpg"/><Relationship Id="rId548261644257f0e9c" Type="http://schemas.openxmlformats.org/officeDocument/2006/relationships/image" Target="media/imgrId548261644257f0e9c.jpg"/><Relationship Id="rId672861644258145f1" Type="http://schemas.openxmlformats.org/officeDocument/2006/relationships/image" Target="media/imgrId672861644258145f1.jpg"/><Relationship Id="rId181161644258254dd" Type="http://schemas.openxmlformats.org/officeDocument/2006/relationships/image" Target="media/imgrId181161644258254dd.jpg"/><Relationship Id="rId28276164425834593" Type="http://schemas.openxmlformats.org/officeDocument/2006/relationships/image" Target="media/imgrId28276164425834593.jpg"/><Relationship Id="rId29696164425844f1c" Type="http://schemas.openxmlformats.org/officeDocument/2006/relationships/image" Target="media/imgrId29696164425844f1c.jpg"/><Relationship Id="rId131061644258596fc" Type="http://schemas.openxmlformats.org/officeDocument/2006/relationships/image" Target="media/imgrId131061644258596fc.jpg"/><Relationship Id="rId3542616442586f070" Type="http://schemas.openxmlformats.org/officeDocument/2006/relationships/image" Target="media/imgrId3542616442586f070.jpg"/><Relationship Id="rId66576164425882f14" Type="http://schemas.openxmlformats.org/officeDocument/2006/relationships/image" Target="media/imgrId66576164425882f14.jpg"/><Relationship Id="rId7136616442589883d" Type="http://schemas.openxmlformats.org/officeDocument/2006/relationships/image" Target="media/imgrId7136616442589883d.jpg"/><Relationship Id="rId190561644258a9053" Type="http://schemas.openxmlformats.org/officeDocument/2006/relationships/image" Target="media/imgrId190561644258a9053.jpg"/><Relationship Id="rId409961644258bddf2" Type="http://schemas.openxmlformats.org/officeDocument/2006/relationships/image" Target="media/imgrId409961644258bddf2.jpg"/><Relationship Id="rId618861644258cdb53" Type="http://schemas.openxmlformats.org/officeDocument/2006/relationships/image" Target="media/imgrId618861644258cdb53.jpg"/><Relationship Id="rId307461644258df9b6" Type="http://schemas.openxmlformats.org/officeDocument/2006/relationships/image" Target="media/imgrId307461644258df9b6.jpg"/><Relationship Id="rId599161644258f0554" Type="http://schemas.openxmlformats.org/officeDocument/2006/relationships/image" Target="media/imgrId599161644258f0554.jpg"/><Relationship Id="rId50846164425913dbf" Type="http://schemas.openxmlformats.org/officeDocument/2006/relationships/image" Target="media/imgrId50846164425913dbf.jpg"/><Relationship Id="rId707961644259248b7" Type="http://schemas.openxmlformats.org/officeDocument/2006/relationships/image" Target="media/imgrId707961644259248b7.jpg"/><Relationship Id="rId148061644259352f2" Type="http://schemas.openxmlformats.org/officeDocument/2006/relationships/image" Target="media/imgrId148061644259352f2.jpg"/><Relationship Id="rId3838616442594bcc4" Type="http://schemas.openxmlformats.org/officeDocument/2006/relationships/image" Target="media/imgrId3838616442594bcc4.jpg"/><Relationship Id="rId4463616442596003d" Type="http://schemas.openxmlformats.org/officeDocument/2006/relationships/image" Target="media/imgrId4463616442596003d.jpg"/><Relationship Id="rId878561644259748f2" Type="http://schemas.openxmlformats.org/officeDocument/2006/relationships/image" Target="media/imgrId878561644259748f2.jpg"/><Relationship Id="rId2876616442598acd2" Type="http://schemas.openxmlformats.org/officeDocument/2006/relationships/image" Target="media/imgrId2876616442598acd2.jpg"/><Relationship Id="rId8293616442599c46c" Type="http://schemas.openxmlformats.org/officeDocument/2006/relationships/image" Target="media/imgrId8293616442599c46c.jpg"/><Relationship Id="rId980461644259ae89b" Type="http://schemas.openxmlformats.org/officeDocument/2006/relationships/image" Target="media/imgrId980461644259ae89b.jpg"/><Relationship Id="rId658961644259c311f" Type="http://schemas.openxmlformats.org/officeDocument/2006/relationships/image" Target="media/imgrId658961644259c311f.jpg"/><Relationship Id="rId701061644259d7abc" Type="http://schemas.openxmlformats.org/officeDocument/2006/relationships/image" Target="media/imgrId701061644259d7abc.jpg"/><Relationship Id="rId492061644259e838e" Type="http://schemas.openxmlformats.org/officeDocument/2006/relationships/image" Target="media/imgrId492061644259e838e.jpg"/><Relationship Id="rId13746164425a0a47b" Type="http://schemas.openxmlformats.org/officeDocument/2006/relationships/image" Target="media/imgrId13746164425a0a47b.jpg"/><Relationship Id="rId50796164425a1b50e" Type="http://schemas.openxmlformats.org/officeDocument/2006/relationships/image" Target="media/imgrId50796164425a1b50e.jpg"/><Relationship Id="rId19436164425a2c5d1" Type="http://schemas.openxmlformats.org/officeDocument/2006/relationships/image" Target="media/imgrId19436164425a2c5d1.jpg"/><Relationship Id="rId52766164425a41cae" Type="http://schemas.openxmlformats.org/officeDocument/2006/relationships/image" Target="media/imgrId52766164425a41cae.jpg"/><Relationship Id="rId45766164425a5bfd6" Type="http://schemas.openxmlformats.org/officeDocument/2006/relationships/image" Target="media/imgrId45766164425a5bfd6.jpg"/><Relationship Id="rId89916164425a70949" Type="http://schemas.openxmlformats.org/officeDocument/2006/relationships/image" Target="media/imgrId89916164425a70949.jpg"/><Relationship Id="rId52966164425a8a5bb" Type="http://schemas.openxmlformats.org/officeDocument/2006/relationships/image" Target="media/imgrId52966164425a8a5bb.jpg"/><Relationship Id="rId54186164425a9fef2" Type="http://schemas.openxmlformats.org/officeDocument/2006/relationships/image" Target="media/imgrId54186164425a9fef2.jpg"/><Relationship Id="rId92066164425ab0119" Type="http://schemas.openxmlformats.org/officeDocument/2006/relationships/image" Target="media/imgrId92066164425ab0119.jpg"/><Relationship Id="rId58136164425ac3629" Type="http://schemas.openxmlformats.org/officeDocument/2006/relationships/image" Target="media/imgrId58136164425ac3629.jpg"/><Relationship Id="rId58286164425ad8c06" Type="http://schemas.openxmlformats.org/officeDocument/2006/relationships/image" Target="media/imgrId58286164425ad8c06.jpg"/><Relationship Id="rId57066164425ae6983" Type="http://schemas.openxmlformats.org/officeDocument/2006/relationships/image" Target="media/imgrId57066164425ae6983.jpg"/><Relationship Id="rId14236164425b079d5" Type="http://schemas.openxmlformats.org/officeDocument/2006/relationships/image" Target="media/imgrId14236164425b079d5.jpg"/><Relationship Id="rId32366164425b1ff0b" Type="http://schemas.openxmlformats.org/officeDocument/2006/relationships/image" Target="media/imgrId32366164425b1ff0b.jpg"/><Relationship Id="rId95006164425b2fefe" Type="http://schemas.openxmlformats.org/officeDocument/2006/relationships/image" Target="media/imgrId95006164425b2fefe.jpg"/><Relationship Id="rId49766164425b4655d" Type="http://schemas.openxmlformats.org/officeDocument/2006/relationships/image" Target="media/imgrId49766164425b4655d.jpg"/><Relationship Id="rId31966164425b584b4" Type="http://schemas.openxmlformats.org/officeDocument/2006/relationships/image" Target="media/imgrId31966164425b584b4.jpg"/><Relationship Id="rId73936164425b69d37" Type="http://schemas.openxmlformats.org/officeDocument/2006/relationships/image" Target="media/imgrId73936164425b69d37.jpg"/><Relationship Id="rId11736164425b7f2f1" Type="http://schemas.openxmlformats.org/officeDocument/2006/relationships/image" Target="media/imgrId11736164425b7f2f1.jpg"/><Relationship Id="rId54126164425b95a96" Type="http://schemas.openxmlformats.org/officeDocument/2006/relationships/image" Target="media/imgrId54126164425b95a96.jpg"/><Relationship Id="rId97686164425ba6a83" Type="http://schemas.openxmlformats.org/officeDocument/2006/relationships/image" Target="media/imgrId97686164425ba6a83.jpg"/><Relationship Id="rId43686164425bb7671" Type="http://schemas.openxmlformats.org/officeDocument/2006/relationships/image" Target="media/imgrId43686164425bb7671.jpg"/><Relationship Id="rId83516164425bcc4d0" Type="http://schemas.openxmlformats.org/officeDocument/2006/relationships/image" Target="media/imgrId83516164425bcc4d0.jpg"/><Relationship Id="rId97556164425bdcdd0" Type="http://schemas.openxmlformats.org/officeDocument/2006/relationships/image" Target="media/imgrId97556164425bdcdd0.jpg"/><Relationship Id="rId15246164425bef367" Type="http://schemas.openxmlformats.org/officeDocument/2006/relationships/image" Target="media/imgrId15246164425bef367.jpg"/><Relationship Id="rId17346164425c0e128" Type="http://schemas.openxmlformats.org/officeDocument/2006/relationships/image" Target="media/imgrId17346164425c0e128.jpg"/><Relationship Id="rId36476164425c2179a" Type="http://schemas.openxmlformats.org/officeDocument/2006/relationships/image" Target="media/imgrId36476164425c2179a.jpg"/><Relationship Id="rId58506164425c342a9" Type="http://schemas.openxmlformats.org/officeDocument/2006/relationships/image" Target="media/imgrId58506164425c342a9.jpg"/><Relationship Id="rId97906164425c4699a" Type="http://schemas.openxmlformats.org/officeDocument/2006/relationships/image" Target="media/imgrId97906164425c4699a.jpg"/><Relationship Id="rId13936164425c5c96e" Type="http://schemas.openxmlformats.org/officeDocument/2006/relationships/image" Target="media/imgrId13936164425c5c96e.jpg"/><Relationship Id="rId26976164425c70f5f" Type="http://schemas.openxmlformats.org/officeDocument/2006/relationships/image" Target="media/imgrId26976164425c70f5f.jpg"/><Relationship Id="rId40646164425c84bb9" Type="http://schemas.openxmlformats.org/officeDocument/2006/relationships/image" Target="media/imgrId40646164425c84bb9.jpg"/><Relationship Id="rId97836164425c9680a" Type="http://schemas.openxmlformats.org/officeDocument/2006/relationships/image" Target="media/imgrId97836164425c9680a.jpg"/><Relationship Id="rId44826164425cabfc7" Type="http://schemas.openxmlformats.org/officeDocument/2006/relationships/image" Target="media/imgrId44826164425cabfc7.jpg"/><Relationship Id="rId36206164425cbd66d" Type="http://schemas.openxmlformats.org/officeDocument/2006/relationships/image" Target="media/imgrId36206164425cbd66d.jpg"/><Relationship Id="rId23476164425ccec06" Type="http://schemas.openxmlformats.org/officeDocument/2006/relationships/image" Target="media/imgrId23476164425ccec06.jpg"/><Relationship Id="rId65236164425ce3da0" Type="http://schemas.openxmlformats.org/officeDocument/2006/relationships/image" Target="media/imgrId65236164425ce3da0.jpg"/><Relationship Id="rId28436164425cf3693" Type="http://schemas.openxmlformats.org/officeDocument/2006/relationships/image" Target="media/imgrId28436164425cf3693.jpg"/><Relationship Id="rId49086164425d11c17" Type="http://schemas.openxmlformats.org/officeDocument/2006/relationships/image" Target="media/imgrId49086164425d11c17.jpg"/><Relationship Id="rId94106164425d24ec1" Type="http://schemas.openxmlformats.org/officeDocument/2006/relationships/image" Target="media/imgrId94106164425d24ec1.jpg"/><Relationship Id="rId80846164425d3c2dd" Type="http://schemas.openxmlformats.org/officeDocument/2006/relationships/image" Target="media/imgrId80846164425d3c2dd.jpg"/><Relationship Id="rId96406164425d4c675" Type="http://schemas.openxmlformats.org/officeDocument/2006/relationships/image" Target="media/imgrId96406164425d4c675.jpg"/><Relationship Id="rId61606164425d63132" Type="http://schemas.openxmlformats.org/officeDocument/2006/relationships/image" Target="media/imgrId61606164425d63132.jpg"/><Relationship Id="rId47026164425d7dfa4" Type="http://schemas.openxmlformats.org/officeDocument/2006/relationships/image" Target="media/imgrId47026164425d7dfa4.jpg"/><Relationship Id="rId26886164425d97130" Type="http://schemas.openxmlformats.org/officeDocument/2006/relationships/image" Target="media/imgrId26886164425d97130.jpg"/><Relationship Id="rId62666164425daf029" Type="http://schemas.openxmlformats.org/officeDocument/2006/relationships/image" Target="media/imgrId62666164425daf029.jpg"/><Relationship Id="rId35986164425dc80f3" Type="http://schemas.openxmlformats.org/officeDocument/2006/relationships/image" Target="media/imgrId35986164425dc80f3.jpg"/><Relationship Id="rId72646164425ddceee" Type="http://schemas.openxmlformats.org/officeDocument/2006/relationships/image" Target="media/imgrId72646164425ddceee.jpg"/><Relationship Id="rId54606164425df1674" Type="http://schemas.openxmlformats.org/officeDocument/2006/relationships/image" Target="media/imgrId54606164425df1674.jpg"/><Relationship Id="rId45706164425e108d4" Type="http://schemas.openxmlformats.org/officeDocument/2006/relationships/image" Target="media/imgrId45706164425e108d4.jpg"/><Relationship Id="rId39146164425e23c5b" Type="http://schemas.openxmlformats.org/officeDocument/2006/relationships/image" Target="media/imgrId39146164425e23c5b.jpg"/><Relationship Id="rId24416164425e39773" Type="http://schemas.openxmlformats.org/officeDocument/2006/relationships/image" Target="media/imgrId24416164425e39773.jpg"/><Relationship Id="rId59526164425e4f449" Type="http://schemas.openxmlformats.org/officeDocument/2006/relationships/image" Target="media/imgrId59526164425e4f449.jpg"/><Relationship Id="rId67386164425e609f6" Type="http://schemas.openxmlformats.org/officeDocument/2006/relationships/image" Target="media/imgrId67386164425e609f6.jpg"/><Relationship Id="rId72196164425e75914" Type="http://schemas.openxmlformats.org/officeDocument/2006/relationships/image" Target="media/imgrId72196164425e7591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99451" Type="http://schemas.openxmlformats.org/officeDocument/2006/relationships/image" Target="media/imgrId689994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99451" Type="http://schemas.openxmlformats.org/officeDocument/2006/relationships/image" Target="media/imgrId689994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99451" Type="http://schemas.openxmlformats.org/officeDocument/2006/relationships/image" Target="media/imgrId689994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99451" Type="http://schemas.openxmlformats.org/officeDocument/2006/relationships/image" Target="media/imgrId689994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99451" Type="http://schemas.openxmlformats.org/officeDocument/2006/relationships/image" Target="media/imgrId689994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99451" Type="http://schemas.openxmlformats.org/officeDocument/2006/relationships/image" Target="media/imgrId689994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