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6749992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3766613"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9479293" w:name="ctxt"/>
    <w:bookmarkEnd w:id="3947929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3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73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73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73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73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73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73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73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73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3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0996a452ecb1c74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5696a452ecb1c803"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73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1686a452ecb1cc3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1705811" name="name35856a452ecb2a1e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8126a452ecb2a1e4"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5580698" name="name45086a452ecb315a2"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89706a452ecb3159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265103" name="name94536a452ecb4067d"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44856a452ecb4067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99697037" name="name66466a452ecb4bebe"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2946a452ecb4beb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9801049" name="name12016a452ecb5c8fa"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17136a452ecb5c8f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9354305" name="name88596a452ecb6d99a"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1326a452ecb6d99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23202892" name="name92016a452ecb7de2d"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6326a452ecb7de2a"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37">
    <w:multiLevelType w:val="hybridMultilevel"/>
    <w:lvl w:ilvl="0" w:tplc="23751731">
      <w:start w:val="1"/>
      <w:numFmt w:val="decimal"/>
      <w:lvlText w:val="%1."/>
      <w:lvlJc w:val="left"/>
      <w:pPr>
        <w:ind w:left="720" w:hanging="360"/>
      </w:pPr>
    </w:lvl>
    <w:lvl w:ilvl="1" w:tplc="23751731" w:tentative="1">
      <w:start w:val="1"/>
      <w:numFmt w:val="lowerLetter"/>
      <w:lvlText w:val="%2."/>
      <w:lvlJc w:val="left"/>
      <w:pPr>
        <w:ind w:left="1440" w:hanging="360"/>
      </w:pPr>
    </w:lvl>
    <w:lvl w:ilvl="2" w:tplc="23751731" w:tentative="1">
      <w:start w:val="1"/>
      <w:numFmt w:val="lowerRoman"/>
      <w:lvlText w:val="%3."/>
      <w:lvlJc w:val="right"/>
      <w:pPr>
        <w:ind w:left="2160" w:hanging="180"/>
      </w:pPr>
    </w:lvl>
    <w:lvl w:ilvl="3" w:tplc="23751731" w:tentative="1">
      <w:start w:val="1"/>
      <w:numFmt w:val="decimal"/>
      <w:lvlText w:val="%4."/>
      <w:lvlJc w:val="left"/>
      <w:pPr>
        <w:ind w:left="2880" w:hanging="360"/>
      </w:pPr>
    </w:lvl>
    <w:lvl w:ilvl="4" w:tplc="23751731" w:tentative="1">
      <w:start w:val="1"/>
      <w:numFmt w:val="lowerLetter"/>
      <w:lvlText w:val="%5."/>
      <w:lvlJc w:val="left"/>
      <w:pPr>
        <w:ind w:left="3600" w:hanging="360"/>
      </w:pPr>
    </w:lvl>
    <w:lvl w:ilvl="5" w:tplc="23751731" w:tentative="1">
      <w:start w:val="1"/>
      <w:numFmt w:val="lowerRoman"/>
      <w:lvlText w:val="%6."/>
      <w:lvlJc w:val="right"/>
      <w:pPr>
        <w:ind w:left="4320" w:hanging="180"/>
      </w:pPr>
    </w:lvl>
    <w:lvl w:ilvl="6" w:tplc="23751731" w:tentative="1">
      <w:start w:val="1"/>
      <w:numFmt w:val="decimal"/>
      <w:lvlText w:val="%7."/>
      <w:lvlJc w:val="left"/>
      <w:pPr>
        <w:ind w:left="5040" w:hanging="360"/>
      </w:pPr>
    </w:lvl>
    <w:lvl w:ilvl="7" w:tplc="23751731" w:tentative="1">
      <w:start w:val="1"/>
      <w:numFmt w:val="lowerLetter"/>
      <w:lvlText w:val="%8."/>
      <w:lvlJc w:val="left"/>
      <w:pPr>
        <w:ind w:left="5760" w:hanging="360"/>
      </w:pPr>
    </w:lvl>
    <w:lvl w:ilvl="8" w:tplc="23751731" w:tentative="1">
      <w:start w:val="1"/>
      <w:numFmt w:val="lowerRoman"/>
      <w:lvlText w:val="%9."/>
      <w:lvlJc w:val="right"/>
      <w:pPr>
        <w:ind w:left="6480" w:hanging="180"/>
      </w:pPr>
    </w:lvl>
  </w:abstractNum>
  <w:abstractNum w:abstractNumId="1736">
    <w:multiLevelType w:val="hybridMultilevel"/>
    <w:lvl w:ilvl="0" w:tplc="96418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36">
    <w:abstractNumId w:val="1736"/>
  </w:num>
  <w:num w:numId="1737">
    <w:abstractNumId w:val="17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81883258" Type="http://schemas.openxmlformats.org/officeDocument/2006/relationships/comments" Target="comments.xml"/><Relationship Id="rId618724228" Type="http://schemas.microsoft.com/office/2011/relationships/commentsExtended" Target="commentsExtended.xml"/><Relationship Id="rId23766613" Type="http://schemas.openxmlformats.org/officeDocument/2006/relationships/image" Target="media/imgrId23766613.jpg"/><Relationship Id="rId60996a452ecb1c74c" Type="http://schemas.openxmlformats.org/officeDocument/2006/relationships/hyperlink" Target="https://www.engines.rehlko.com/" TargetMode="External"/><Relationship Id="rId85696a452ecb1c803" Type="http://schemas.openxmlformats.org/officeDocument/2006/relationships/hyperlink" Target="https://www.engines.rehlko.com/dealers" TargetMode="External"/><Relationship Id="rId71686a452ecb1cc3f" Type="http://schemas.openxmlformats.org/officeDocument/2006/relationships/hyperlink" Target="https://www.engines.rehlko.com/" TargetMode="External"/><Relationship Id="rId88126a452ecb2a1e4" Type="http://schemas.openxmlformats.org/officeDocument/2006/relationships/image" Target="media/imgrId88126a452ecb2a1e4.png"/><Relationship Id="rId89706a452ecb3159f" Type="http://schemas.openxmlformats.org/officeDocument/2006/relationships/image" Target="media/imgrId89706a452ecb3159f.png"/><Relationship Id="rId44856a452ecb4067b" Type="http://schemas.openxmlformats.org/officeDocument/2006/relationships/image" Target="media/imgrId44856a452ecb4067b.png"/><Relationship Id="rId62946a452ecb4bebc" Type="http://schemas.openxmlformats.org/officeDocument/2006/relationships/image" Target="media/imgrId62946a452ecb4bebc.png"/><Relationship Id="rId17136a452ecb5c8f8" Type="http://schemas.openxmlformats.org/officeDocument/2006/relationships/image" Target="media/imgrId17136a452ecb5c8f8.png"/><Relationship Id="rId91326a452ecb6d998" Type="http://schemas.openxmlformats.org/officeDocument/2006/relationships/image" Target="media/imgrId91326a452ecb6d998.png"/><Relationship Id="rId46326a452ecb7de2a" Type="http://schemas.openxmlformats.org/officeDocument/2006/relationships/image" Target="media/imgrId46326a452ecb7de2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3766613" Type="http://schemas.openxmlformats.org/officeDocument/2006/relationships/image" Target="media/imgrId2376661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3766613" Type="http://schemas.openxmlformats.org/officeDocument/2006/relationships/image" Target="media/imgrId2376661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3766613" Type="http://schemas.openxmlformats.org/officeDocument/2006/relationships/image" Target="media/imgrId2376661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3766613" Type="http://schemas.openxmlformats.org/officeDocument/2006/relationships/image" Target="media/imgrId2376661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3766613" Type="http://schemas.openxmlformats.org/officeDocument/2006/relationships/image" Target="media/imgrId2376661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3766613" Type="http://schemas.openxmlformats.org/officeDocument/2006/relationships/image" Target="media/imgrId2376661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