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8720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25596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4073168" w:name="ctxt"/>
    <w:bookmarkEnd w:id="54073168"/>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09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309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09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48116a452ea030d1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0846a452ea030db9"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309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2946a452ea0311e9"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7121280" name="name88986a452ea041eb7"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95696a452ea041eb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1271238" name="name48986a452ea052288"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99096a452ea052286"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7680950" name="name13426a452ea061cfe"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21686a452ea061cf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5883102" name="name49596a452ea073b92"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6936a452ea073b90"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44175373" name="name74386a452ea082f55"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52056a452ea082f52"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49093617" name="name61866a452ea097de6"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82586a452ea097de3"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49906942" name="name75436a452ea0a33a3"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9956a452ea0a33a1"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9948154" name="name35916a452ea0ab2d1"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61046a452ea0ab2cf"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097">
    <w:multiLevelType w:val="hybridMultilevel"/>
    <w:lvl w:ilvl="0" w:tplc="38936369">
      <w:start w:val="1"/>
      <w:numFmt w:val="decimal"/>
      <w:lvlText w:val="%1."/>
      <w:lvlJc w:val="left"/>
      <w:pPr>
        <w:ind w:left="720" w:hanging="360"/>
      </w:pPr>
    </w:lvl>
    <w:lvl w:ilvl="1" w:tplc="38936369" w:tentative="1">
      <w:start w:val="1"/>
      <w:numFmt w:val="lowerLetter"/>
      <w:lvlText w:val="%2."/>
      <w:lvlJc w:val="left"/>
      <w:pPr>
        <w:ind w:left="1440" w:hanging="360"/>
      </w:pPr>
    </w:lvl>
    <w:lvl w:ilvl="2" w:tplc="38936369" w:tentative="1">
      <w:start w:val="1"/>
      <w:numFmt w:val="lowerRoman"/>
      <w:lvlText w:val="%3."/>
      <w:lvlJc w:val="right"/>
      <w:pPr>
        <w:ind w:left="2160" w:hanging="180"/>
      </w:pPr>
    </w:lvl>
    <w:lvl w:ilvl="3" w:tplc="38936369" w:tentative="1">
      <w:start w:val="1"/>
      <w:numFmt w:val="decimal"/>
      <w:lvlText w:val="%4."/>
      <w:lvlJc w:val="left"/>
      <w:pPr>
        <w:ind w:left="2880" w:hanging="360"/>
      </w:pPr>
    </w:lvl>
    <w:lvl w:ilvl="4" w:tplc="38936369" w:tentative="1">
      <w:start w:val="1"/>
      <w:numFmt w:val="lowerLetter"/>
      <w:lvlText w:val="%5."/>
      <w:lvlJc w:val="left"/>
      <w:pPr>
        <w:ind w:left="3600" w:hanging="360"/>
      </w:pPr>
    </w:lvl>
    <w:lvl w:ilvl="5" w:tplc="38936369" w:tentative="1">
      <w:start w:val="1"/>
      <w:numFmt w:val="lowerRoman"/>
      <w:lvlText w:val="%6."/>
      <w:lvlJc w:val="right"/>
      <w:pPr>
        <w:ind w:left="4320" w:hanging="180"/>
      </w:pPr>
    </w:lvl>
    <w:lvl w:ilvl="6" w:tplc="38936369" w:tentative="1">
      <w:start w:val="1"/>
      <w:numFmt w:val="decimal"/>
      <w:lvlText w:val="%7."/>
      <w:lvlJc w:val="left"/>
      <w:pPr>
        <w:ind w:left="5040" w:hanging="360"/>
      </w:pPr>
    </w:lvl>
    <w:lvl w:ilvl="7" w:tplc="38936369" w:tentative="1">
      <w:start w:val="1"/>
      <w:numFmt w:val="lowerLetter"/>
      <w:lvlText w:val="%8."/>
      <w:lvlJc w:val="left"/>
      <w:pPr>
        <w:ind w:left="5760" w:hanging="360"/>
      </w:pPr>
    </w:lvl>
    <w:lvl w:ilvl="8" w:tplc="38936369" w:tentative="1">
      <w:start w:val="1"/>
      <w:numFmt w:val="lowerRoman"/>
      <w:lvlText w:val="%9."/>
      <w:lvlJc w:val="right"/>
      <w:pPr>
        <w:ind w:left="6480" w:hanging="180"/>
      </w:pPr>
    </w:lvl>
  </w:abstractNum>
  <w:abstractNum w:abstractNumId="13096">
    <w:multiLevelType w:val="hybridMultilevel"/>
    <w:lvl w:ilvl="0" w:tplc="77785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096">
    <w:abstractNumId w:val="13096"/>
  </w:num>
  <w:num w:numId="13097">
    <w:abstractNumId w:val="13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37280075" Type="http://schemas.openxmlformats.org/officeDocument/2006/relationships/comments" Target="comments.xml"/><Relationship Id="rId577562504" Type="http://schemas.microsoft.com/office/2011/relationships/commentsExtended" Target="commentsExtended.xml"/><Relationship Id="rId57255966" Type="http://schemas.openxmlformats.org/officeDocument/2006/relationships/image" Target="media/imgrId57255966.jpg"/><Relationship Id="rId48116a452ea030d18" Type="http://schemas.openxmlformats.org/officeDocument/2006/relationships/hyperlink" Target="https://www.engines.rehlko.com/" TargetMode="External"/><Relationship Id="rId70846a452ea030db9" Type="http://schemas.openxmlformats.org/officeDocument/2006/relationships/hyperlink" Target="https://www.engines.rehlko.com/dealers" TargetMode="External"/><Relationship Id="rId62946a452ea0311e9" Type="http://schemas.openxmlformats.org/officeDocument/2006/relationships/hyperlink" Target="https://www.engines.rehlko.com/" TargetMode="External"/><Relationship Id="rId95696a452ea041eb4" Type="http://schemas.openxmlformats.org/officeDocument/2006/relationships/image" Target="media/imgrId95696a452ea041eb4.png"/><Relationship Id="rId99096a452ea052286" Type="http://schemas.openxmlformats.org/officeDocument/2006/relationships/image" Target="media/imgrId99096a452ea052286.png"/><Relationship Id="rId21686a452ea061cfb" Type="http://schemas.openxmlformats.org/officeDocument/2006/relationships/image" Target="media/imgrId21686a452ea061cfb.png"/><Relationship Id="rId96936a452ea073b90" Type="http://schemas.openxmlformats.org/officeDocument/2006/relationships/image" Target="media/imgrId96936a452ea073b90.png"/><Relationship Id="rId52056a452ea082f52" Type="http://schemas.openxmlformats.org/officeDocument/2006/relationships/image" Target="media/imgrId52056a452ea082f52.png"/><Relationship Id="rId82586a452ea097de3" Type="http://schemas.openxmlformats.org/officeDocument/2006/relationships/image" Target="media/imgrId82586a452ea097de3.png"/><Relationship Id="rId29956a452ea0a33a1" Type="http://schemas.openxmlformats.org/officeDocument/2006/relationships/image" Target="media/imgrId29956a452ea0a33a1.png"/><Relationship Id="rId61046a452ea0ab2cf" Type="http://schemas.openxmlformats.org/officeDocument/2006/relationships/image" Target="media/imgrId61046a452ea0ab2c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255966" Type="http://schemas.openxmlformats.org/officeDocument/2006/relationships/image" Target="media/imgrId5725596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255966" Type="http://schemas.openxmlformats.org/officeDocument/2006/relationships/image" Target="media/imgrId5725596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255966" Type="http://schemas.openxmlformats.org/officeDocument/2006/relationships/image" Target="media/imgrId5725596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255966" Type="http://schemas.openxmlformats.org/officeDocument/2006/relationships/image" Target="media/imgrId5725596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255966" Type="http://schemas.openxmlformats.org/officeDocument/2006/relationships/image" Target="media/imgrId5725596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255966" Type="http://schemas.openxmlformats.org/officeDocument/2006/relationships/image" Target="media/imgrId5725596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