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359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969875" w:name="ctxt"/>
    <w:bookmarkEnd w:id="779698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359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966a452e95837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546a452e9583a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216a452e9583c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76a452e9583f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216a452e9584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486a452e95843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496a452e95846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886a452e95848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026a452e9584a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256a452e9584d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396a452e9584f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536a452e9585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566a452e95854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571">
    <w:multiLevelType w:val="hybridMultilevel"/>
    <w:lvl w:ilvl="0" w:tplc="40462034">
      <w:start w:val="1"/>
      <w:numFmt w:val="decimal"/>
      <w:lvlText w:val="%1."/>
      <w:lvlJc w:val="left"/>
      <w:pPr>
        <w:ind w:left="720" w:hanging="360"/>
      </w:pPr>
    </w:lvl>
    <w:lvl w:ilvl="1" w:tplc="40462034" w:tentative="1">
      <w:start w:val="1"/>
      <w:numFmt w:val="lowerLetter"/>
      <w:lvlText w:val="%2."/>
      <w:lvlJc w:val="left"/>
      <w:pPr>
        <w:ind w:left="1440" w:hanging="360"/>
      </w:pPr>
    </w:lvl>
    <w:lvl w:ilvl="2" w:tplc="40462034" w:tentative="1">
      <w:start w:val="1"/>
      <w:numFmt w:val="lowerRoman"/>
      <w:lvlText w:val="%3."/>
      <w:lvlJc w:val="right"/>
      <w:pPr>
        <w:ind w:left="2160" w:hanging="180"/>
      </w:pPr>
    </w:lvl>
    <w:lvl w:ilvl="3" w:tplc="40462034" w:tentative="1">
      <w:start w:val="1"/>
      <w:numFmt w:val="decimal"/>
      <w:lvlText w:val="%4."/>
      <w:lvlJc w:val="left"/>
      <w:pPr>
        <w:ind w:left="2880" w:hanging="360"/>
      </w:pPr>
    </w:lvl>
    <w:lvl w:ilvl="4" w:tplc="40462034" w:tentative="1">
      <w:start w:val="1"/>
      <w:numFmt w:val="lowerLetter"/>
      <w:lvlText w:val="%5."/>
      <w:lvlJc w:val="left"/>
      <w:pPr>
        <w:ind w:left="3600" w:hanging="360"/>
      </w:pPr>
    </w:lvl>
    <w:lvl w:ilvl="5" w:tplc="40462034" w:tentative="1">
      <w:start w:val="1"/>
      <w:numFmt w:val="lowerRoman"/>
      <w:lvlText w:val="%6."/>
      <w:lvlJc w:val="right"/>
      <w:pPr>
        <w:ind w:left="4320" w:hanging="180"/>
      </w:pPr>
    </w:lvl>
    <w:lvl w:ilvl="6" w:tplc="40462034" w:tentative="1">
      <w:start w:val="1"/>
      <w:numFmt w:val="decimal"/>
      <w:lvlText w:val="%7."/>
      <w:lvlJc w:val="left"/>
      <w:pPr>
        <w:ind w:left="5040" w:hanging="360"/>
      </w:pPr>
    </w:lvl>
    <w:lvl w:ilvl="7" w:tplc="40462034" w:tentative="1">
      <w:start w:val="1"/>
      <w:numFmt w:val="lowerLetter"/>
      <w:lvlText w:val="%8."/>
      <w:lvlJc w:val="left"/>
      <w:pPr>
        <w:ind w:left="5760" w:hanging="360"/>
      </w:pPr>
    </w:lvl>
    <w:lvl w:ilvl="8" w:tplc="40462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0">
    <w:multiLevelType w:val="hybridMultilevel"/>
    <w:lvl w:ilvl="0" w:tplc="91707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570">
    <w:abstractNumId w:val="5570"/>
  </w:num>
  <w:num w:numId="5571">
    <w:abstractNumId w:val="5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2899402" Type="http://schemas.openxmlformats.org/officeDocument/2006/relationships/comments" Target="comments.xml"/><Relationship Id="rId963762071" Type="http://schemas.microsoft.com/office/2011/relationships/commentsExtended" Target="commentsExtended.xml"/><Relationship Id="rId54966a452e95837c9" Type="http://schemas.openxmlformats.org/officeDocument/2006/relationships/hyperlink" Target="https://iservice.lombardini.it/documents/Manuals/7808/a_-_intake_and_exhaust.pdf" TargetMode="External"/><Relationship Id="rId40546a452e9583a4a" Type="http://schemas.openxmlformats.org/officeDocument/2006/relationships/hyperlink" Target="https://iservice.lombardini.it/documents/Manuals/7809/b_-_connecting_rod-piston_set.pdf" TargetMode="External"/><Relationship Id="rId74216a452e9583ca8" Type="http://schemas.openxmlformats.org/officeDocument/2006/relationships/hyperlink" Target="https://iservice.lombardini.it/documents/Manuals/7810/c_-_crankshaft-flywheel.pdf" TargetMode="External"/><Relationship Id="rId73676a452e9583f08" Type="http://schemas.openxmlformats.org/officeDocument/2006/relationships/hyperlink" Target="https://iservice.lombardini.it/documents/Manuals/7798/d_-_cranckcase-gear_cover-mounts.pdf" TargetMode="External"/><Relationship Id="rId70216a452e9584162" Type="http://schemas.openxmlformats.org/officeDocument/2006/relationships/hyperlink" Target="https://iservice.lombardini.it/documents/Manuals/7799/e_-_timing-speed_governor.pdf" TargetMode="External"/><Relationship Id="rId14486a452e95843bf" Type="http://schemas.openxmlformats.org/officeDocument/2006/relationships/hyperlink" Target="https://iservice.lombardini.it/documents/Manuals/7800/f_-_cylinder_head_ignition.pdf" TargetMode="External"/><Relationship Id="rId52496a452e958462a" Type="http://schemas.openxmlformats.org/officeDocument/2006/relationships/hyperlink" Target="https://iservice.lombardini.it/documents/Manuals/7801/g_-_fuel_system.pdf" TargetMode="External"/><Relationship Id="rId66886a452e958488e" Type="http://schemas.openxmlformats.org/officeDocument/2006/relationships/hyperlink" Target="https://iservice.lombardini.it/documents/Manuals/7802/h_-_carburetor.pdf" TargetMode="External"/><Relationship Id="rId53026a452e9584aec" Type="http://schemas.openxmlformats.org/officeDocument/2006/relationships/hyperlink" Target="https://iservice.lombardini.it/documents/Manuals/7803/i_-_cooling_panels.pdf" TargetMode="External"/><Relationship Id="rId51256a452e9584d50" Type="http://schemas.openxmlformats.org/officeDocument/2006/relationships/hyperlink" Target="https://iservice.lombardini.it/documents/Manuals/7804/l_-_controls.pdf" TargetMode="External"/><Relationship Id="rId23396a452e9584fbd" Type="http://schemas.openxmlformats.org/officeDocument/2006/relationships/hyperlink" Target="https://iservice.lombardini.it/documents/Manuals/7805/m_-_starting.pdf" TargetMode="External"/><Relationship Id="rId12536a452e9585239" Type="http://schemas.openxmlformats.org/officeDocument/2006/relationships/hyperlink" Target="https://iservice.lombardini.it/documents/Manuals/7806/n_-_suondproofing.pdf" TargetMode="External"/><Relationship Id="rId85566a452e95854a1" Type="http://schemas.openxmlformats.org/officeDocument/2006/relationships/hyperlink" Target="https://iservice.lombardini.it/documents/Manuals/780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