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68352658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2529235"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5790540" w:name="ctxt"/>
    <w:bookmarkEnd w:id="4579054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2150"/>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2150"/>
        </w:numPr>
        <w:spacing w:before="0" w:after="0" w:line="240" w:lineRule="auto"/>
        <w:jc w:val="left"/>
        <w:rPr>
          <w:color w:val="00274C"/>
          <w:sz w:val="20"/>
          <w:szCs w:val="20"/>
        </w:rPr>
      </w:pPr>
      <w:bookmarkStart w:id="14156962" w:name="result_box"/>
      <w:bookmarkEnd w:id="14156962"/>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22150"/>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2150"/>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2150"/>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2150"/>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2150"/>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22150"/>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2150"/>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2150"/>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2150"/>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83256682" name="name46116a452e7fb57d4"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74636a452e7fb57d1"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2150"/>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2150"/>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63691512" w:name="result_box"/>
      <w:bookmarkEnd w:id="63691512"/>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80627052" w:name="result_box"/>
      <w:bookmarkEnd w:id="80627052"/>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4454076" w:name="result_box"/>
      <w:bookmarkEnd w:id="4454076"/>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2150"/>
        </w:numPr>
        <w:spacing w:before="0" w:after="0" w:line="240" w:lineRule="auto"/>
        <w:jc w:val="left"/>
        <w:rPr>
          <w:color w:val="00274C"/>
          <w:sz w:val="20"/>
          <w:szCs w:val="20"/>
        </w:rPr>
      </w:pPr>
      <w:bookmarkStart w:id="11677697" w:name="result_box"/>
      <w:bookmarkEnd w:id="11677697"/>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45997467" w:name="result_box"/>
      <w:bookmarkEnd w:id="45997467"/>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71890800" name="name98326a452e7fc6559"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26816a452e7fc6556"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7075586" name="name90636a452e7fced4f"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50086a452e7fced4d"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3118480" name="name40846a452e7fde245"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32496a452e7fde243"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9916109" name="name56066a452e7feef1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4546a452e7feef1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71377592" name="name81546a452e800e59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6256a452e800e58e"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250269" name="name29416a452e801bb31"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4856a452e801bb2e"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86213011" name="name12146a452e8026405"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43976a452e802640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52697336" name="name76046a452e8033df9"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66186a452e8033df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4436751" name="name61496a452e804289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9636a452e804289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4492627" name="name46376a452e804f1e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3916a452e804f1e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151">
    <w:multiLevelType w:val="hybridMultilevel"/>
    <w:lvl w:ilvl="0" w:tplc="10252274">
      <w:start w:val="1"/>
      <w:numFmt w:val="decimal"/>
      <w:lvlText w:val="%1."/>
      <w:lvlJc w:val="left"/>
      <w:pPr>
        <w:ind w:left="720" w:hanging="360"/>
      </w:pPr>
    </w:lvl>
    <w:lvl w:ilvl="1" w:tplc="10252274" w:tentative="1">
      <w:start w:val="1"/>
      <w:numFmt w:val="lowerLetter"/>
      <w:lvlText w:val="%2."/>
      <w:lvlJc w:val="left"/>
      <w:pPr>
        <w:ind w:left="1440" w:hanging="360"/>
      </w:pPr>
    </w:lvl>
    <w:lvl w:ilvl="2" w:tplc="10252274" w:tentative="1">
      <w:start w:val="1"/>
      <w:numFmt w:val="lowerRoman"/>
      <w:lvlText w:val="%3."/>
      <w:lvlJc w:val="right"/>
      <w:pPr>
        <w:ind w:left="2160" w:hanging="180"/>
      </w:pPr>
    </w:lvl>
    <w:lvl w:ilvl="3" w:tplc="10252274" w:tentative="1">
      <w:start w:val="1"/>
      <w:numFmt w:val="decimal"/>
      <w:lvlText w:val="%4."/>
      <w:lvlJc w:val="left"/>
      <w:pPr>
        <w:ind w:left="2880" w:hanging="360"/>
      </w:pPr>
    </w:lvl>
    <w:lvl w:ilvl="4" w:tplc="10252274" w:tentative="1">
      <w:start w:val="1"/>
      <w:numFmt w:val="lowerLetter"/>
      <w:lvlText w:val="%5."/>
      <w:lvlJc w:val="left"/>
      <w:pPr>
        <w:ind w:left="3600" w:hanging="360"/>
      </w:pPr>
    </w:lvl>
    <w:lvl w:ilvl="5" w:tplc="10252274" w:tentative="1">
      <w:start w:val="1"/>
      <w:numFmt w:val="lowerRoman"/>
      <w:lvlText w:val="%6."/>
      <w:lvlJc w:val="right"/>
      <w:pPr>
        <w:ind w:left="4320" w:hanging="180"/>
      </w:pPr>
    </w:lvl>
    <w:lvl w:ilvl="6" w:tplc="10252274" w:tentative="1">
      <w:start w:val="1"/>
      <w:numFmt w:val="decimal"/>
      <w:lvlText w:val="%7."/>
      <w:lvlJc w:val="left"/>
      <w:pPr>
        <w:ind w:left="5040" w:hanging="360"/>
      </w:pPr>
    </w:lvl>
    <w:lvl w:ilvl="7" w:tplc="10252274" w:tentative="1">
      <w:start w:val="1"/>
      <w:numFmt w:val="lowerLetter"/>
      <w:lvlText w:val="%8."/>
      <w:lvlJc w:val="left"/>
      <w:pPr>
        <w:ind w:left="5760" w:hanging="360"/>
      </w:pPr>
    </w:lvl>
    <w:lvl w:ilvl="8" w:tplc="10252274" w:tentative="1">
      <w:start w:val="1"/>
      <w:numFmt w:val="lowerRoman"/>
      <w:lvlText w:val="%9."/>
      <w:lvlJc w:val="right"/>
      <w:pPr>
        <w:ind w:left="6480" w:hanging="180"/>
      </w:pPr>
    </w:lvl>
  </w:abstractNum>
  <w:abstractNum w:abstractNumId="22150">
    <w:multiLevelType w:val="hybridMultilevel"/>
    <w:lvl w:ilvl="0" w:tplc="58690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150">
    <w:abstractNumId w:val="22150"/>
  </w:num>
  <w:num w:numId="22151">
    <w:abstractNumId w:val="22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40461348" Type="http://schemas.openxmlformats.org/officeDocument/2006/relationships/comments" Target="comments.xml"/><Relationship Id="rId636360995" Type="http://schemas.microsoft.com/office/2011/relationships/commentsExtended" Target="commentsExtended.xml"/><Relationship Id="rId52529235" Type="http://schemas.openxmlformats.org/officeDocument/2006/relationships/image" Target="media/imgrId52529235.jpg"/><Relationship Id="rId74636a452e7fb57d1" Type="http://schemas.openxmlformats.org/officeDocument/2006/relationships/image" Target="media/imgrId74636a452e7fb57d1.gif"/><Relationship Id="rId26816a452e7fc6556" Type="http://schemas.openxmlformats.org/officeDocument/2006/relationships/image" Target="media/imgrId26816a452e7fc6556.png"/><Relationship Id="rId50086a452e7fced4d" Type="http://schemas.openxmlformats.org/officeDocument/2006/relationships/image" Target="media/imgrId50086a452e7fced4d.png"/><Relationship Id="rId32496a452e7fde243" Type="http://schemas.openxmlformats.org/officeDocument/2006/relationships/image" Target="media/imgrId32496a452e7fde243.png"/><Relationship Id="rId74546a452e7feef17" Type="http://schemas.openxmlformats.org/officeDocument/2006/relationships/image" Target="media/imgrId74546a452e7feef17.png"/><Relationship Id="rId86256a452e800e58e" Type="http://schemas.openxmlformats.org/officeDocument/2006/relationships/image" Target="media/imgrId86256a452e800e58e.png"/><Relationship Id="rId44856a452e801bb2e" Type="http://schemas.openxmlformats.org/officeDocument/2006/relationships/image" Target="media/imgrId44856a452e801bb2e.png"/><Relationship Id="rId43976a452e8026401" Type="http://schemas.openxmlformats.org/officeDocument/2006/relationships/image" Target="media/imgrId43976a452e8026401.png"/><Relationship Id="rId66186a452e8033df6" Type="http://schemas.openxmlformats.org/officeDocument/2006/relationships/image" Target="media/imgrId66186a452e8033df6.png"/><Relationship Id="rId39636a452e8042893" Type="http://schemas.openxmlformats.org/officeDocument/2006/relationships/image" Target="media/imgrId39636a452e8042893.png"/><Relationship Id="rId83916a452e804f1e0" Type="http://schemas.openxmlformats.org/officeDocument/2006/relationships/image" Target="media/imgrId83916a452e804f1e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2529235" Type="http://schemas.openxmlformats.org/officeDocument/2006/relationships/image" Target="media/imgrId5252923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2529235" Type="http://schemas.openxmlformats.org/officeDocument/2006/relationships/image" Target="media/imgrId5252923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2529235" Type="http://schemas.openxmlformats.org/officeDocument/2006/relationships/image" Target="media/imgrId5252923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2529235" Type="http://schemas.openxmlformats.org/officeDocument/2006/relationships/image" Target="media/imgrId5252923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2529235" Type="http://schemas.openxmlformats.org/officeDocument/2006/relationships/image" Target="media/imgrId5252923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2529235" Type="http://schemas.openxmlformats.org/officeDocument/2006/relationships/image" Target="media/imgrId5252923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