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1836619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057876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2699249" w:name="ctxt"/>
    <w:bookmarkEnd w:id="12699249"/>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12343668" name="name24536a452e68329f9"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63286a452e68329f6"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71536031" name="name71186a452e683692f"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98616a452e683692d"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89801550" name="name68286a452e6846b74"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64486a452e6846b7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072903" name="name20346a452e684b75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146a452e684b75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569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569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569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569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569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651263" name="name87136a452e68553c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4086a452e68553c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569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569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569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569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569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3606263" name="name92406a452e685c2be"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5646a452e685c2b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2985619" name="name55896a452e686395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6486a452e686395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9236362" name="name54756a452e686751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9486a452e686751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5694"/>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5694"/>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569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0835948" name="name89236a452e687525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9116a452e687525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5403801" name="name98906a452e687a58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4726a452e687a58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569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569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569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4212370" name="name83876a452e688127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3676a452e688127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957161" name="name63416a452e6885698"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5196a452e6885696"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2141339" name="name44066a452e6893dc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33166a452e6893dc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641250" name="name81416a452e68987c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8686a452e68987c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569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5428246" name="name51976a452e68a3a43"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16796a452e68a3a4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5695">
    <w:multiLevelType w:val="hybridMultilevel"/>
    <w:lvl w:ilvl="0" w:tplc="21171052">
      <w:start w:val="1"/>
      <w:numFmt w:val="decimal"/>
      <w:lvlText w:val="%1."/>
      <w:lvlJc w:val="left"/>
      <w:pPr>
        <w:ind w:left="720" w:hanging="360"/>
      </w:pPr>
    </w:lvl>
    <w:lvl w:ilvl="1" w:tplc="21171052" w:tentative="1">
      <w:start w:val="1"/>
      <w:numFmt w:val="lowerLetter"/>
      <w:lvlText w:val="%2."/>
      <w:lvlJc w:val="left"/>
      <w:pPr>
        <w:ind w:left="1440" w:hanging="360"/>
      </w:pPr>
    </w:lvl>
    <w:lvl w:ilvl="2" w:tplc="21171052" w:tentative="1">
      <w:start w:val="1"/>
      <w:numFmt w:val="lowerRoman"/>
      <w:lvlText w:val="%3."/>
      <w:lvlJc w:val="right"/>
      <w:pPr>
        <w:ind w:left="2160" w:hanging="180"/>
      </w:pPr>
    </w:lvl>
    <w:lvl w:ilvl="3" w:tplc="21171052" w:tentative="1">
      <w:start w:val="1"/>
      <w:numFmt w:val="decimal"/>
      <w:lvlText w:val="%4."/>
      <w:lvlJc w:val="left"/>
      <w:pPr>
        <w:ind w:left="2880" w:hanging="360"/>
      </w:pPr>
    </w:lvl>
    <w:lvl w:ilvl="4" w:tplc="21171052" w:tentative="1">
      <w:start w:val="1"/>
      <w:numFmt w:val="lowerLetter"/>
      <w:lvlText w:val="%5."/>
      <w:lvlJc w:val="left"/>
      <w:pPr>
        <w:ind w:left="3600" w:hanging="360"/>
      </w:pPr>
    </w:lvl>
    <w:lvl w:ilvl="5" w:tplc="21171052" w:tentative="1">
      <w:start w:val="1"/>
      <w:numFmt w:val="lowerRoman"/>
      <w:lvlText w:val="%6."/>
      <w:lvlJc w:val="right"/>
      <w:pPr>
        <w:ind w:left="4320" w:hanging="180"/>
      </w:pPr>
    </w:lvl>
    <w:lvl w:ilvl="6" w:tplc="21171052" w:tentative="1">
      <w:start w:val="1"/>
      <w:numFmt w:val="decimal"/>
      <w:lvlText w:val="%7."/>
      <w:lvlJc w:val="left"/>
      <w:pPr>
        <w:ind w:left="5040" w:hanging="360"/>
      </w:pPr>
    </w:lvl>
    <w:lvl w:ilvl="7" w:tplc="21171052" w:tentative="1">
      <w:start w:val="1"/>
      <w:numFmt w:val="lowerLetter"/>
      <w:lvlText w:val="%8."/>
      <w:lvlJc w:val="left"/>
      <w:pPr>
        <w:ind w:left="5760" w:hanging="360"/>
      </w:pPr>
    </w:lvl>
    <w:lvl w:ilvl="8" w:tplc="21171052" w:tentative="1">
      <w:start w:val="1"/>
      <w:numFmt w:val="lowerRoman"/>
      <w:lvlText w:val="%9."/>
      <w:lvlJc w:val="right"/>
      <w:pPr>
        <w:ind w:left="6480" w:hanging="180"/>
      </w:pPr>
    </w:lvl>
  </w:abstractNum>
  <w:abstractNum w:abstractNumId="25694">
    <w:multiLevelType w:val="hybridMultilevel"/>
    <w:lvl w:ilvl="0" w:tplc="76114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5694">
    <w:abstractNumId w:val="25694"/>
  </w:num>
  <w:num w:numId="25695">
    <w:abstractNumId w:val="25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75626524" Type="http://schemas.openxmlformats.org/officeDocument/2006/relationships/comments" Target="comments.xml"/><Relationship Id="rId752336603" Type="http://schemas.microsoft.com/office/2011/relationships/commentsExtended" Target="commentsExtended.xml"/><Relationship Id="rId60578760" Type="http://schemas.openxmlformats.org/officeDocument/2006/relationships/image" Target="media/imgrId60578760.jpg"/><Relationship Id="rId63286a452e68329f6" Type="http://schemas.openxmlformats.org/officeDocument/2006/relationships/image" Target="media/imgrId63286a452e68329f6.png"/><Relationship Id="rId98616a452e683692d" Type="http://schemas.openxmlformats.org/officeDocument/2006/relationships/image" Target="media/imgrId98616a452e683692d.png"/><Relationship Id="rId64486a452e6846b72" Type="http://schemas.openxmlformats.org/officeDocument/2006/relationships/image" Target="media/imgrId64486a452e6846b72.png"/><Relationship Id="rId50146a452e684b757" Type="http://schemas.openxmlformats.org/officeDocument/2006/relationships/image" Target="media/imgrId50146a452e684b757.jpg"/><Relationship Id="rId24086a452e68553c6" Type="http://schemas.openxmlformats.org/officeDocument/2006/relationships/image" Target="media/imgrId24086a452e68553c6.jpg"/><Relationship Id="rId45646a452e685c2bb" Type="http://schemas.openxmlformats.org/officeDocument/2006/relationships/image" Target="media/imgrId45646a452e685c2bb.jpg"/><Relationship Id="rId46486a452e6863959" Type="http://schemas.openxmlformats.org/officeDocument/2006/relationships/image" Target="media/imgrId46486a452e6863959.jpg"/><Relationship Id="rId39486a452e6867512" Type="http://schemas.openxmlformats.org/officeDocument/2006/relationships/image" Target="media/imgrId39486a452e6867512.jpg"/><Relationship Id="rId99116a452e6875254" Type="http://schemas.openxmlformats.org/officeDocument/2006/relationships/image" Target="media/imgrId99116a452e6875254.png"/><Relationship Id="rId84726a452e687a58a" Type="http://schemas.openxmlformats.org/officeDocument/2006/relationships/image" Target="media/imgrId84726a452e687a58a.png"/><Relationship Id="rId83676a452e6881272" Type="http://schemas.openxmlformats.org/officeDocument/2006/relationships/image" Target="media/imgrId83676a452e6881272.jpg"/><Relationship Id="rId75196a452e6885696" Type="http://schemas.openxmlformats.org/officeDocument/2006/relationships/image" Target="media/imgrId75196a452e6885696.jpg"/><Relationship Id="rId33166a452e6893dca" Type="http://schemas.openxmlformats.org/officeDocument/2006/relationships/image" Target="media/imgrId33166a452e6893dca.jpg"/><Relationship Id="rId68686a452e68987c9" Type="http://schemas.openxmlformats.org/officeDocument/2006/relationships/image" Target="media/imgrId68686a452e68987c9.png"/><Relationship Id="rId16796a452e68a3a41" Type="http://schemas.openxmlformats.org/officeDocument/2006/relationships/image" Target="media/imgrId16796a452e68a3a4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0578760" Type="http://schemas.openxmlformats.org/officeDocument/2006/relationships/image" Target="media/imgrId6057876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0578760" Type="http://schemas.openxmlformats.org/officeDocument/2006/relationships/image" Target="media/imgrId6057876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0578760" Type="http://schemas.openxmlformats.org/officeDocument/2006/relationships/image" Target="media/imgrId6057876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0578760" Type="http://schemas.openxmlformats.org/officeDocument/2006/relationships/image" Target="media/imgrId6057876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0578760" Type="http://schemas.openxmlformats.org/officeDocument/2006/relationships/image" Target="media/imgrId6057876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0578760" Type="http://schemas.openxmlformats.org/officeDocument/2006/relationships/image" Target="media/imgrId6057876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