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disassembly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479131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00149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6740680" w:name="ctxt"/>
    <w:bookmarkEnd w:id="4674068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disassembly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disassembly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1773327" name="name84256a452e57f0ad4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4546a452e57f0ad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2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mark ( </w:t>
      </w:r>
      <w:r>
        <w:drawing>
          <wp:inline distT="0" distB="0" distL="0" distR="0">
            <wp:extent cx="158400" cy="115200"/>
            <wp:effectExtent b="0" l="0" r="0" t="0"/>
            <wp:docPr id="91137265" name="name37486a452e57f3933" descr="operazione_ut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zione_utile.gif"/>
                    <pic:cNvPicPr/>
                  </pic:nvPicPr>
                  <pic:blipFill>
                    <a:blip r:embed="rId63586a452e57f39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t xml:space="preserve"> ) after the title of a paragraph, indicates that the procedure is not required in order to disassemble the engine, however the procedures are featured in order to illustrate the disassembly of components.</w:t>
      </w:r>
    </w:p>
    <w:p>
      <w:pPr>
        <w:numPr>
          <w:ilvl w:val="0"/>
          <w:numId w:val="22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22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disassembly, perform the operation described in </w:t>
      </w:r>
      <w:hyperlink r:id="rId17366a452e57f3c1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5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hyperlink r:id="rId63076a452e57f3e6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22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all injection component unions as illustrated in </w:t>
      </w:r>
      <w:hyperlink r:id="rId98486a452e57f40b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2.9.8</w:t>
        </w:r>
      </w:hyperlink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22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22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to use during disassembly operations is indicated (es. </w:t>
      </w:r>
      <w:hyperlink r:id="rId70216a452e580015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), identified in </w:t>
      </w:r>
      <w:hyperlink r:id="rId89896a452e580021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13.1 - 13.2 - 13.3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7.2.1 EGR cooler unit</w:t>
            </w:r>
          </w:p>
          <w:p/>
          <w:p/>
          <w:p>
            <w:pPr>
              <w:numPr>
                <w:ilvl w:val="0"/>
                <w:numId w:val="22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6346a452e58007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968297" name="name58866a452e5805d39" descr="imm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1.jpg"/>
                          <pic:cNvPicPr/>
                        </pic:nvPicPr>
                        <pic:blipFill>
                          <a:blip r:embed="rId65356a452e5805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3976a452e58061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gaskets.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545336" name="name36516a452e580b307" descr="imm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2.jpg"/>
                          <pic:cNvPicPr/>
                        </pic:nvPicPr>
                        <pic:blipFill>
                          <a:blip r:embed="rId56106a452e580b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( </w:t>
            </w:r>
            <w:hyperlink r:id="rId93936a452e580ba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761204" name="name47776a452e58141a5" descr="imm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3.jpg"/>
                          <pic:cNvPicPr/>
                        </pic:nvPicPr>
                        <pic:blipFill>
                          <a:blip r:embed="rId21646a452e58141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7.2.2 EGR Valve</w:t>
            </w:r>
          </w:p>
          <w:p>
            <w:pPr>
              <w:numPr>
                <w:ilvl w:val="0"/>
                <w:numId w:val="22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EGR valve is not a serviceable item, and if damaged/worn, it should be replaced with a new 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696038" name="name67366a452e5819966" descr="imm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4.jpg"/>
                          <pic:cNvPicPr/>
                        </pic:nvPicPr>
                        <pic:blipFill>
                          <a:blip r:embed="rId42966a452e58199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704446" name="name18726a452e582000d" descr="imm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5.jpg"/>
                          <pic:cNvPicPr/>
                        </pic:nvPicPr>
                        <pic:blipFill>
                          <a:blip r:embed="rId48246a452e58200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7.3.1 Electric wiring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525657" name="name69706a452e582420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256a452e58242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hyperlink r:id="rId17536a452e58245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proceeding with disassembly.</w:t>
            </w:r>
          </w:p>
          <w:p/>
          <w:p/>
          <w:p>
            <w:pPr>
              <w:numPr>
                <w:ilvl w:val="0"/>
                <w:numId w:val="228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75950" name="name12426a452e582ab09" descr="imm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6.jpg"/>
                          <pic:cNvPicPr/>
                        </pic:nvPicPr>
                        <pic:blipFill>
                          <a:blip r:embed="rId56556a452e582ab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E, 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475203" name="name57466a452e583244c" descr="imm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7.jpg"/>
                          <pic:cNvPicPr/>
                        </pic:nvPicPr>
                        <pic:blipFill>
                          <a:blip r:embed="rId95716a452e58324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 and 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244103" name="name57646a452e5839c04" descr="imm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8.jpg"/>
                          <pic:cNvPicPr/>
                        </pic:nvPicPr>
                        <pic:blipFill>
                          <a:blip r:embed="rId36346a452e5839c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and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604276" name="name50026a452e583f038" descr="imm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9.jpg"/>
                          <pic:cNvPicPr/>
                        </pic:nvPicPr>
                        <pic:blipFill>
                          <a:blip r:embed="rId57406a452e583f0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wiring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96806a452e583f5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017287" name="name51156a452e5845470" descr="imm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0.jpg"/>
                          <pic:cNvPicPr/>
                        </pic:nvPicPr>
                        <pic:blipFill>
                          <a:blip r:embed="rId86396a452e58454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7.3.2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837159" name="name26266a452e5847ab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406a452e5847a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motor is not repairable.</w:t>
            </w:r>
          </w:p>
          <w:p/>
          <w:p/>
          <w:p>
            <w:pPr>
              <w:numPr>
                <w:ilvl w:val="0"/>
                <w:numId w:val="22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89600" cy="1526400"/>
                  <wp:effectExtent b="0" l="0" r="0" t="0"/>
                  <wp:docPr id="75656407" name="name84176a452e584d375" descr="7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.jpg"/>
                          <pic:cNvPicPr/>
                        </pic:nvPicPr>
                        <pic:blipFill>
                          <a:blip r:embed="rId16706a452e584d3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7.3.3 Belt and alternator</w:t>
            </w:r>
          </w:p>
          <w:p>
            <w:pPr>
              <w:numPr>
                <w:ilvl w:val="0"/>
                <w:numId w:val="22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 and 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 and 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008117" name="name95956a452e586262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746a452e58626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must always be replaced every time it is disassembled, even if it has not reached the scheduled hours for replacement.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8719394" name="name38786a452e5871c51" descr="imm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2.jpg"/>
                          <pic:cNvPicPr/>
                        </pic:nvPicPr>
                        <pic:blipFill>
                          <a:blip r:embed="rId84266a452e5871c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 Sensors and switches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738721" name="name90136a452e587848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166a452e58784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disassembly, protect the sensors suitably against knocks, dampness and any high temperature sources.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sensors and switches cannot be repaired, therefore they must be replaced in the event of anomalies.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7.3.4.1 Oil pressure switch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2848460" name="name96486a452e587b16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9506a452e587b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2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648223" name="name48746a452e5882b39" descr="imm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3.jpg"/>
                          <pic:cNvPicPr/>
                        </pic:nvPicPr>
                        <pic:blipFill>
                          <a:blip r:embed="rId94226a452e5882b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7.3.4.2 Coolant temperature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8655766" name="name65596a452e588773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3006a452e58877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28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coolant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5305067" name="name63326a452e588d7b0" descr="imm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4.jpg"/>
                          <pic:cNvPicPr/>
                        </pic:nvPicPr>
                        <pic:blipFill>
                          <a:blip r:embed="rId99956a452e588d7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7.3.4.3 Speed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1046685" name="name34766a452e5892c9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1336a452e5892c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2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9706a452e58930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0446a452e58933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420327" name="name38816a452e5899531" descr="imm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5.jpg"/>
                          <pic:cNvPicPr/>
                        </pic:nvPicPr>
                        <pic:blipFill>
                          <a:blip r:embed="rId73426a452e58995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7.3.4.4 Camshaft phase sensor</w:t>
            </w:r>
          </w:p>
          <w:p>
            <w:pPr>
              <w:numPr>
                <w:ilvl w:val="0"/>
                <w:numId w:val="228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spacer ( </w:t>
            </w:r>
            <w:hyperlink r:id="rId52796a452e58999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52078" name="name36196a452e58a1a15" descr="imm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6.jpg"/>
                          <pic:cNvPicPr/>
                        </pic:nvPicPr>
                        <pic:blipFill>
                          <a:blip r:embed="rId43496a452e58a1a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7.3.4.5 T-MAP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4881209" name="name43036a452e58a5d2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4236a452e58a5d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2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 </w:t>
            </w:r>
            <w:hyperlink r:id="rId21626a452e58a60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891280" name="name73556a452e58ac7c7" descr="imm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7.jpg"/>
                          <pic:cNvPicPr/>
                        </pic:nvPicPr>
                        <pic:blipFill>
                          <a:blip r:embed="rId64206a452e58ac7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7.3.4.6 Fuel filter water detection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0506859" name="name77966a452e58b14d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2036a452e58b14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421500" name="name87206a452e58b5315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9776a452e58b5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on the engine.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557275" name="name73106a452e58ba6e8" descr="imm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8.jpg"/>
                          <pic:cNvPicPr/>
                        </pic:nvPicPr>
                        <pic:blipFill>
                          <a:blip r:embed="rId89236a452e58ba6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952234" name="name27886a452e58bffe6" descr="imm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9.jpg"/>
                          <pic:cNvPicPr/>
                        </pic:nvPicPr>
                        <pic:blipFill>
                          <a:blip r:embed="rId78336a452e58bff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908217" name="name73126a452e5934920" descr="imm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0.jpg"/>
                          <pic:cNvPicPr/>
                        </pic:nvPicPr>
                        <pic:blipFill>
                          <a:blip r:embed="rId32896a452e59349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994188" name="name97976a452e594432e" descr="imm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1.jpg"/>
                          <pic:cNvPicPr/>
                        </pic:nvPicPr>
                        <pic:blipFill>
                          <a:blip r:embed="rId65616a452e59443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7.21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Close the openings and manifolds to prevent foreign bodies from entering.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28044" name="name94926a452e594d575" descr="imm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2.jpg"/>
                          <pic:cNvPicPr/>
                        </pic:nvPicPr>
                        <pic:blipFill>
                          <a:blip r:embed="rId50266a452e594d5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recirculation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7.6.1 Oil Cooler manifold</w:t>
            </w:r>
          </w:p>
          <w:p/>
          <w:p/>
          <w:p>
            <w:pPr>
              <w:numPr>
                <w:ilvl w:val="0"/>
                <w:numId w:val="228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( </w:t>
            </w:r>
            <w:hyperlink r:id="rId28426a452e594dd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300842" name="name90816a452e5954f65" descr="imm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3.jpg"/>
                          <pic:cNvPicPr/>
                        </pic:nvPicPr>
                        <pic:blipFill>
                          <a:blip r:embed="rId92416a452e5954f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72064" name="name97486a452e595c1e9" descr="imm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4.jpg"/>
                          <pic:cNvPicPr/>
                        </pic:nvPicPr>
                        <pic:blipFill>
                          <a:blip r:embed="rId67816a452e595c1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14464" name="name28776a452e596136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166a452e59613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22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water pump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740681" name="name38916a452e596784d" descr="imm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5.jpg"/>
                          <pic:cNvPicPr/>
                        </pic:nvPicPr>
                        <pic:blipFill>
                          <a:blip r:embed="rId77006a452e59678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7.6.3 Thermostatic valve</w:t>
            </w:r>
          </w:p>
          <w:p>
            <w:pPr>
              <w:numPr>
                <w:ilvl w:val="0"/>
                <w:numId w:val="22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thermostatic valve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698439" name="name61116a452e596ca6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136a452e596ca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</w:p>
          <w:p/>
          <w:p/>
          <w:p>
            <w:pPr>
              <w:numPr>
                <w:ilvl w:val="0"/>
                <w:numId w:val="22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air bleeding hole is not clogged or blocked ( </w:t>
            </w:r>
            <w:hyperlink r:id="rId9996a452e596cf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655724" name="name84466a452e597d4df" descr="imm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6.jpg"/>
                          <pic:cNvPicPr/>
                        </pic:nvPicPr>
                        <pic:blipFill>
                          <a:blip r:embed="rId28726a452e597d4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target wheel pulley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crankshaft with the 1st cylinder at TDC,reference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clockwise.</w:t>
            </w:r>
          </w:p>
          <w:p>
            <w:pPr>
              <w:numPr>
                <w:ilvl w:val="0"/>
                <w:numId w:val="22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drive pulley unit and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602098" name="name96716a452e5986739" descr="imm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8.jpg"/>
                          <pic:cNvPicPr/>
                        </pic:nvPicPr>
                        <pic:blipFill>
                          <a:blip r:embed="rId46026a452e59867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7.8.1 Oil pressure valve(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9581836" name="name11386a452e598eaf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8016a452e598ea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2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its condition and replace it if broken.</w:t>
            </w:r>
          </w:p>
          <w:p>
            <w:pPr>
              <w:numPr>
                <w:ilvl w:val="0"/>
                <w:numId w:val="22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757658" name="name10176a452e5994ecc" descr="imm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9.jpg"/>
                          <pic:cNvPicPr/>
                        </pic:nvPicPr>
                        <pic:blipFill>
                          <a:blip r:embed="rId16716a452e5994e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7.8.2 Timing system carter oil filling flange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0873840" name="name90806a452e599a9e7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0306a452e599a9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2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filling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 </w:t>
            </w:r>
            <w:hyperlink r:id="rId27356a452e599ad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589440" name="name47286a452e59a0c3b" descr="imm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0.jpg"/>
                          <pic:cNvPicPr/>
                        </pic:nvPicPr>
                        <pic:blipFill>
                          <a:blip r:embed="rId45976a452e59a0c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7.8.3 Timing system carter</w:t>
            </w:r>
          </w:p>
          <w:p/>
          <w:p/>
          <w:p>
            <w:pPr>
              <w:numPr>
                <w:ilvl w:val="0"/>
                <w:numId w:val="228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crankshaft with the 1st cylinder is at the TDC (taper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facing upwards).</w:t>
            </w:r>
          </w:p>
          <w:p>
            <w:pPr>
              <w:numPr>
                <w:ilvl w:val="0"/>
                <w:numId w:val="228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timing system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315928" name="name74396a452e59a89ca" descr="imm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1.jpg"/>
                          <pic:cNvPicPr/>
                        </pic:nvPicPr>
                        <pic:blipFill>
                          <a:blip r:embed="rId46876a452e59a89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7.8.4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500501" name="name44146a452e59ad6d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576a452e59ad6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oil pump is not repairable.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timing system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6346a452e59adf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496453" name="name97146a452e59b4b66" descr="imm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2.jpg"/>
                          <pic:cNvPicPr/>
                        </pic:nvPicPr>
                        <pic:blipFill>
                          <a:blip r:embed="rId82506a452e59b4b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and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459267" name="name61856a452e59bb0ad" descr="imm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3.jpg"/>
                          <pic:cNvPicPr/>
                        </pic:nvPicPr>
                        <pic:blipFill>
                          <a:blip r:embed="rId63046a452e59bb0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7.8.5 Oil Cooler unit and lub. oil filter</w:t>
            </w:r>
          </w:p>
          <w:p>
            <w:pPr>
              <w:numPr>
                <w:ilvl w:val="0"/>
                <w:numId w:val="228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Screw the lid cartridge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Oil Cooler group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995991" name="name32506a452e59c5ae9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1566a452e59c5a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353817" name="name12256a452e59ce67d" descr="imm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4.jpg"/>
                          <pic:cNvPicPr/>
                        </pic:nvPicPr>
                        <pic:blipFill>
                          <a:blip r:embed="rId71616a452e59ce6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 and 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replace the oil cartridge, refer to </w:t>
            </w:r>
            <w:hyperlink r:id="rId60166a452e59cec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574118" name="name52676a452e59db49d" descr="imm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5.jpg"/>
                          <pic:cNvPicPr/>
                        </pic:nvPicPr>
                        <pic:blipFill>
                          <a:blip r:embed="rId68706a452e59db4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7.8.6 Oil vapour separator unit</w:t>
            </w:r>
          </w:p>
          <w:p/>
          <w:p/>
          <w:p>
            <w:pPr>
              <w:numPr>
                <w:ilvl w:val="0"/>
                <w:numId w:val="228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manifolds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AB, AC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carefully cutting it at the point indicated and remove the oil separator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714427" name="name38786a452e59e177a" descr="imm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6.jpg"/>
                          <pic:cNvPicPr/>
                        </pic:nvPicPr>
                        <pic:blipFill>
                          <a:blip r:embed="rId58196a452e59e17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la flangia di supportoRemove flange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21555" name="name57786a452e59e941e" descr="imm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7.jpg"/>
                          <pic:cNvPicPr/>
                        </pic:nvPicPr>
                        <pic:blipFill>
                          <a:blip r:embed="rId41916a452e59e94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( </w:t>
            </w:r>
            <w:hyperlink r:id="rId78156a452e59e9a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separation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085114" name="name98916a452e59f0c07" descr="imm_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8.jpg"/>
                          <pic:cNvPicPr/>
                        </pic:nvPicPr>
                        <pic:blipFill>
                          <a:blip r:embed="rId56526a452e59f0c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 </w:t>
            </w:r>
            <w:hyperlink r:id="rId48376a452e59f0f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560435" name="name41746a452e5a0550c" descr="imm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9.jpg"/>
                          <pic:cNvPicPr/>
                        </pic:nvPicPr>
                        <pic:blipFill>
                          <a:blip r:embed="rId13196a452e5a055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7.10.1 Fuel return pipes</w:t>
            </w:r>
          </w:p>
          <w:p/>
          <w:p/>
          <w:p>
            <w:pPr>
              <w:numPr>
                <w:ilvl w:val="0"/>
                <w:numId w:val="22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Release the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296849" name="name72546a452e5a136c4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1406a452e5a136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union, the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automatically return to its initial position; otherwise it must be replaced.</w:t>
            </w:r>
          </w:p>
          <w:p/>
          <w:p/>
          <w:p/>
          <w:p/>
          <w:p>
            <w:pPr>
              <w:numPr>
                <w:ilvl w:val="0"/>
                <w:numId w:val="22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distributor return fixing capscrew.</w:t>
            </w:r>
          </w:p>
          <w:p>
            <w:pPr>
              <w:numPr>
                <w:ilvl w:val="0"/>
                <w:numId w:val="22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fuel return fitting.</w:t>
            </w:r>
          </w:p>
          <w:p>
            <w:pPr>
              <w:numPr>
                <w:ilvl w:val="0"/>
                <w:numId w:val="22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 and put the cap on the Common Rail pressure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fuel return pipes.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749021" name="name85836a452e5a1b562" descr="imm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0.jpg"/>
                          <pic:cNvPicPr/>
                        </pic:nvPicPr>
                        <pic:blipFill>
                          <a:blip r:embed="rId48186a452e5a1b5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873100" name="name97496a452e5a236e8" descr="imm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1.jpg"/>
                          <pic:cNvPicPr/>
                        </pic:nvPicPr>
                        <pic:blipFill>
                          <a:blip r:embed="rId34656a452e5a236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7.10.2 Fuel flow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030705" name="name81866a452e5a27f7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736a452e5a27f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openings of the inlet and return unions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caps, in order to prevent impurities from entering.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143516" name="name28436a452e5a2e0c4" descr="imm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2.jpg"/>
                          <pic:cNvPicPr/>
                        </pic:nvPicPr>
                        <pic:blipFill>
                          <a:blip r:embed="rId97006a452e5a2e0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7.10.3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126395" name="name29896a452e5a3355d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7226a452e5a335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80266a452e5a338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one of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sequence.</w:t>
            </w:r>
          </w:p>
          <w:p>
            <w:pPr>
              <w:numPr>
                <w:ilvl w:val="0"/>
                <w:numId w:val="22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sequence, and remove the high pressure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4663853" name="name12146a452e5a39c0e" descr="imm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3.jpg"/>
                          <pic:cNvPicPr/>
                        </pic:nvPicPr>
                        <pic:blipFill>
                          <a:blip r:embed="rId14976a452e5a39c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7.10.4 Common Rail</w:t>
            </w:r>
          </w:p>
          <w:p>
            <w:pPr>
              <w:numPr>
                <w:ilvl w:val="0"/>
                <w:numId w:val="22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Take care to protect te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knocks, moisture and any high temperature source. The internal parts of the rail cannot be repaired.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383206" name="name61996a452e5a3ecd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536a452e5a3ec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84946a452e5a3f0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Common rail cannot be repaired.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108819" name="name93336a452e5a443b0" descr="imm_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4.jpg"/>
                          <pic:cNvPicPr/>
                        </pic:nvPicPr>
                        <pic:blipFill>
                          <a:blip r:embed="rId17676a452e5a443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7.10.5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316135" name="name67366a452e5a4a25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106a452e5a4a2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that the electronic injectors are disassembled (not necessarily replaced), mark them with the relevant cylinder number from which they originate so as not to confuse them during re-assembly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7.45)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electronic injectors cannot be repaired.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one or more electronic injectors are to be replaced, the new calibration data must be inserted in the ECU via a specific instrument ( </w:t>
            </w:r>
            <w:hyperlink r:id="rId95546a452e5a4a7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not to damage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them together with the relative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(Ø 34 mm), by applying small rotations to unblock the component.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47036a452e5a4b1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7.46)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187754" name="name67096a452e5a5014b" descr="imm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5.jpg"/>
                          <pic:cNvPicPr/>
                        </pic:nvPicPr>
                        <pic:blipFill>
                          <a:blip r:embed="rId63656a452e5a50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303678" name="name94766a452e5a585fd" descr="imm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6.jpg"/>
                          <pic:cNvPicPr/>
                        </pic:nvPicPr>
                        <pic:blipFill>
                          <a:blip r:embed="rId45836a452e5a585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7.10.6 Fuel filter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8607614" name="name16046a452e5a5d74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8256a452e5a5d7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28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fuel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572889" name="name68686a452e5a63566" descr="imm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7.jpg"/>
                          <pic:cNvPicPr/>
                        </pic:nvPicPr>
                        <pic:blipFill>
                          <a:blip r:embed="rId55946a452e5a635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7.10.7 High-pressure fuel injection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154326" name="name29906a452e5a68cd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516a452e5a68c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carefully read </w:t>
            </w:r>
            <w:hyperlink r:id="rId56036a452e5a690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injection pump is not repairable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fuel feeding pump need to be replaced, after assembly, it is necessary to perform the Pump Learning procedure by means of instrument </w:t>
            </w:r>
            <w:hyperlink r:id="rId24886a452e5a692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pump.</w:t>
            </w:r>
          </w:p>
          <w:p>
            <w:pPr>
              <w:numPr>
                <w:ilvl w:val="0"/>
                <w:numId w:val="22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tool </w:t>
            </w:r>
            <w:hyperlink r:id="rId18986a452e5a697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puller to disconnect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injection pump and remove the injection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and the relative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46966a452e5a69e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2903338" name="name91406a452e5a6f498" descr="imm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8.jpg"/>
                          <pic:cNvPicPr/>
                        </pic:nvPicPr>
                        <pic:blipFill>
                          <a:blip r:embed="rId79036a452e5a6f4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660277" name="name46186a452e5a76bb0" descr="imm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9.jpg"/>
                          <pic:cNvPicPr/>
                        </pic:nvPicPr>
                        <pic:blipFill>
                          <a:blip r:embed="rId30216a452e5a76b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camshaft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intermediate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063202" name="name27966a452e5a7e237" descr="imm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0.jpg"/>
                          <pic:cNvPicPr/>
                        </pic:nvPicPr>
                        <pic:blipFill>
                          <a:blip r:embed="rId13356a452e5a7e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L and remove the intermediate gear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908943" name="name73406a452e5a85e7e" descr="imm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1.jpg"/>
                          <pic:cNvPicPr/>
                        </pic:nvPicPr>
                        <pic:blipFill>
                          <a:blip r:embed="rId93666a452e5a85e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980127" name="name72876a452e5a8b10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516a452e5a8b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special tool </w:t>
            </w:r>
            <w:hyperlink r:id="rId20126a452e5a8b4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blocking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45146a452e5a8b5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29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Only 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uppermost.</w:t>
            </w:r>
          </w:p>
          <w:p>
            <w:pPr>
              <w:numPr>
                <w:ilvl w:val="0"/>
                <w:numId w:val="229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tool </w:t>
            </w:r>
            <w:hyperlink r:id="rId95406a452e5a8b8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it all the way.</w:t>
            </w:r>
          </w:p>
          <w:p>
            <w:pPr>
              <w:numPr>
                <w:ilvl w:val="0"/>
                <w:numId w:val="229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remaining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429678" name="name60596a452e5a8f046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8076a452e5a8f0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heavy. Pay the utmost attention while removing it in order to prevent it dropping or falling, as this may have serious consequences for the operative.</w:t>
            </w:r>
          </w:p>
          <w:p/>
          <w:p/>
          <w:p>
            <w:pPr>
              <w:numPr>
                <w:ilvl w:val="0"/>
                <w:numId w:val="22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38546a452e5a8f6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51536a452e5a8f7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shown in </w:t>
            </w:r>
            <w:hyperlink r:id="rId43486a452e5a8f8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7.11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826630" name="name55346a452e5a94a2c" descr="imm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2.jpg"/>
                          <pic:cNvPicPr/>
                        </pic:nvPicPr>
                        <pic:blipFill>
                          <a:blip r:embed="rId40736a452e5a94a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Flange housing</w:t>
            </w:r>
          </w:p>
          <w:p>
            <w:pPr>
              <w:numPr>
                <w:ilvl w:val="0"/>
                <w:numId w:val="22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engine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597679" name="name88646a452e5aa466e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9856a452e5aa46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flange housing is very heavy. Pay the utmost attention while removing it in order to prevent it dropping or falling, as this may have serious consequences for the operative.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922991" name="name81746a452e5aaba5d" descr="imm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3.jpg"/>
                          <pic:cNvPicPr/>
                        </pic:nvPicPr>
                        <pic:blipFill>
                          <a:blip r:embed="rId64676a452e5aaba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7.13.1 Rocker arms cover</w:t>
            </w:r>
          </w:p>
          <w:p>
            <w:pPr>
              <w:numPr>
                <w:ilvl w:val="0"/>
                <w:numId w:val="22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2048507" name="name52666a452e5ab3a8b" descr="imm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4.jpg"/>
                          <pic:cNvPicPr/>
                        </pic:nvPicPr>
                        <pic:blipFill>
                          <a:blip r:embed="rId71296a452e5ab3a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7.13.2 Rocker arm pin</w:t>
            </w:r>
          </w:p>
          <w:p>
            <w:pPr>
              <w:numPr>
                <w:ilvl w:val="0"/>
                <w:numId w:val="22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pin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463867" name="name90586a452e5abb2a0" descr="imm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5.jpg"/>
                          <pic:cNvPicPr/>
                        </pic:nvPicPr>
                        <pic:blipFill>
                          <a:blip r:embed="rId52546a452e5abb2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7.13.2.1 Rocker arm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2289712" name="name80816a452e5ac062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7256a452e5ac06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2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253589" name="name29616a452e5ac5f92" descr="imm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6.jpg"/>
                          <pic:cNvPicPr/>
                        </pic:nvPicPr>
                        <pic:blipFill>
                          <a:blip r:embed="rId16136a452e5ac5f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7.13.3 Valve rods and bridges</w:t>
            </w:r>
          </w:p>
          <w:p>
            <w:pPr>
              <w:numPr>
                <w:ilvl w:val="0"/>
                <w:numId w:val="22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valve control U-bolts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920731" name="name84626a452e5ace4bc" descr="imm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8.jpg"/>
                          <pic:cNvPicPr/>
                        </pic:nvPicPr>
                        <pic:blipFill>
                          <a:blip r:embed="rId35516a452e5ace4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 Cylinder head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126432" name="name12056a452e5ad3a4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636a452e5ad3a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cylinder head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disassembled.</w:t>
            </w:r>
          </w:p>
          <w:p/>
          <w:p/>
          <w:p>
            <w:pPr>
              <w:numPr>
                <w:ilvl w:val="0"/>
                <w:numId w:val="22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17163" name="name79386a452e5ad6e8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996a452e5ad6e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lift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only use both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provided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7.66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removing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subsequent disassembly, control, and assembly operations, it is necessary to protect the contact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against impacts.</w:t>
            </w:r>
          </w:p>
          <w:p/>
          <w:p/>
          <w:p>
            <w:pPr>
              <w:numPr>
                <w:ilvl w:val="0"/>
                <w:numId w:val="22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head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372827" name="name74896a452e5add773" descr="imm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9.jpg"/>
                          <pic:cNvPicPr/>
                        </pic:nvPicPr>
                        <pic:blipFill>
                          <a:blip r:embed="rId11066a452e5add7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7.58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68211057" name="name35386a452e5ae4e77" descr="imm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0.jpg"/>
                          <pic:cNvPicPr/>
                        </pic:nvPicPr>
                        <pic:blipFill>
                          <a:blip r:embed="rId72406a452e5ae4e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7.13.4.1 Valves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2249262" name="name42536a452e5aeaa2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1276a452e5aeaa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29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Mount the tool </w:t>
            </w:r>
            <w:hyperlink r:id="rId44886a452e5aeac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fixing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removed.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9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24266a452e5aeb0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720914" name="name88376a452e5af0d4e" descr="imm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1.jpg"/>
                          <pic:cNvPicPr/>
                        </pic:nvPicPr>
                        <pic:blipFill>
                          <a:blip r:embed="rId24756a452e5af0d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26756a452e5af10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plates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operations for all the valves concerned.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843403" name="name24706a452e5b04b74" descr="imm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2.jpg"/>
                          <pic:cNvPicPr/>
                        </pic:nvPicPr>
                        <pic:blipFill>
                          <a:blip r:embed="rId51716a452e5b04b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325314" name="name70996a452e5b09a4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926a452e5b09a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removing the valves, make some marks to record their original position, in order to avoid confusing them when reassembling (if they are not replaced).</w:t>
            </w:r>
          </w:p>
          <w:p/>
          <w:p/>
          <w:p>
            <w:pPr>
              <w:numPr>
                <w:ilvl w:val="0"/>
                <w:numId w:val="22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7995" name="name59156a452e5b0f39e" descr="imm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3.jpg"/>
                          <pic:cNvPicPr/>
                        </pic:nvPicPr>
                        <pic:blipFill>
                          <a:blip r:embed="rId76406a452e5b0f3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7.13.4.2 Electronic injector sleeves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7088168" name="name59306a452e5b14d4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8196a452e5b14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2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 and 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083297" name="name29346a452e5b1b658" descr="imm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4.jpg"/>
                          <pic:cNvPicPr/>
                        </pic:nvPicPr>
                        <pic:blipFill>
                          <a:blip r:embed="rId41086a452e5b1b6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7.13.4.3 Valve stem gasket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2997606" name="name94846a452e5b2050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2786a452e5b205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2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543137" name="name28266a452e5b2692c" descr="imm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5.jpg"/>
                          <pic:cNvPicPr/>
                        </pic:nvPicPr>
                        <pic:blipFill>
                          <a:blip r:embed="rId22676a452e5b269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7.13.4.4 Lifting eyebolts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0219146" name="name24096a452e5b2bdc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4556a452e5b2bd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2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wash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9658270" name="name30776a452e5b31a0a" descr="imm_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6.jpg"/>
                          <pic:cNvPicPr/>
                        </pic:nvPicPr>
                        <pic:blipFill>
                          <a:blip r:embed="rId44666a452e5b31a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7.14.1 Oil sump</w:t>
            </w:r>
          </w:p>
          <w:p>
            <w:pPr>
              <w:numPr>
                <w:ilvl w:val="0"/>
                <w:numId w:val="22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inserting a plate in the areas indicated by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3675399" name="name91026a452e5b395fe" descr="imm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7.jpg"/>
                          <pic:cNvPicPr/>
                        </pic:nvPicPr>
                        <pic:blipFill>
                          <a:blip r:embed="rId85356a452e5b395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7.14.2 Oil suction pipe</w:t>
            </w:r>
          </w:p>
          <w:p>
            <w:pPr>
              <w:numPr>
                <w:ilvl w:val="0"/>
                <w:numId w:val="22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295565" name="name93876a452e5b417a0" descr="imm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8.jpg"/>
                          <pic:cNvPicPr/>
                        </pic:nvPicPr>
                        <pic:blipFill>
                          <a:blip r:embed="rId71726a452e5b417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7.14.3 Oil vapour pipes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4169465" name="name27866a452e5b4671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8936a452e5b467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2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2933" name="name46586a452e5b4c0c4" descr="imm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9.jpg"/>
                          <pic:cNvPicPr/>
                        </pic:nvPicPr>
                        <pic:blipFill>
                          <a:blip r:embed="rId59146a452e5b4c0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 Crankshaft gasket flange</w:t>
            </w:r>
          </w:p>
          <w:p>
            <w:pPr>
              <w:numPr>
                <w:ilvl w:val="0"/>
                <w:numId w:val="22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154334" name="name83786a452e5b53da8" descr="imm_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0.jpg"/>
                          <pic:cNvPicPr/>
                        </pic:nvPicPr>
                        <pic:blipFill>
                          <a:blip r:embed="rId36856a452e5b53d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7.15.2 Piston unit/connecting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254382" name="name12176a452e5b59f8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086a452e5b59f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numerical references (cylinder n°) on the connecting rods,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not replaced during assembly. Failure to do this may result in engine malfunctions.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References on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only be carried out on a side in correspondence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as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2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bolt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temporarily.</w:t>
            </w:r>
          </w:p>
          <w:p>
            <w:pPr>
              <w:numPr>
                <w:ilvl w:val="0"/>
                <w:numId w:val="22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Unsrew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6"/>
              </w:rPr>
              <w:drawing>
                <wp:inline distT="0" distB="0" distL="0" distR="0">
                  <wp:extent cx="2232000" cy="1425600"/>
                  <wp:effectExtent b="0" l="0" r="0" t="0"/>
                  <wp:docPr id="27280520" name="name85136a452e5b601b3" descr="imm_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1.jpg"/>
                          <pic:cNvPicPr/>
                        </pic:nvPicPr>
                        <pic:blipFill>
                          <a:blip r:embed="rId54926a452e5b601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7.70</w:t>
            </w:r>
          </w:p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coupling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connecting rod can be carried out with centring taper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7.70b)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broken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without centring taper pins).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20821146" name="name36846a452e5b6b45b" descr="7.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png"/>
                          <pic:cNvPicPr/>
                        </pic:nvPicPr>
                        <pic:blipFill>
                          <a:blip r:embed="rId86776a452e5b6b4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35014785" name="name95496a452e5b78f93" descr="7.72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b.png"/>
                          <pic:cNvPicPr/>
                        </pic:nvPicPr>
                        <pic:blipFill>
                          <a:blip r:embed="rId11606a452e5b78f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7.70c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44"/>
              </w:rPr>
              <w:drawing>
                <wp:inline distT="0" distB="0" distL="0" distR="0">
                  <wp:extent cx="2232000" cy="3463200"/>
                  <wp:effectExtent b="0" l="0" r="0" t="0"/>
                  <wp:docPr id="15782994" name="name18946a452e5b86ad3" descr="7.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1.png"/>
                          <pic:cNvPicPr/>
                        </pic:nvPicPr>
                        <pic:blipFill>
                          <a:blip r:embed="rId89686a452e5b86a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4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7.70a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2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connecting rod - piston assembly from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manually applying pressure on the connecting rod big end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big end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piston and connecting rod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rotate the crankshaft by 180°.</w:t>
            </w:r>
          </w:p>
          <w:p>
            <w:pPr>
              <w:numPr>
                <w:ilvl w:val="0"/>
                <w:numId w:val="22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to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disassemble the connecting rod-piston assembly to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2023194" name="name37296a452e5b8d488" descr="imm_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2.jpg"/>
                          <pic:cNvPicPr/>
                        </pic:nvPicPr>
                        <pic:blipFill>
                          <a:blip r:embed="rId94586a452e5b8d4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890495" name="name59856a452e5b9904a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4666a452e5b990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443328" name="name13736a452e5b9fbf7" descr="imm_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3.jpg"/>
                          <pic:cNvPicPr/>
                        </pic:nvPicPr>
                        <pic:blipFill>
                          <a:blip r:embed="rId20716a452e5b9fb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7.15.3 Lower semi-crankcase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3 CYLINDERS</w:t>
            </w:r>
          </w:p>
          <w:p>
            <w:pPr>
              <w:numPr>
                <w:ilvl w:val="0"/>
                <w:numId w:val="22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22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lower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store it in a suitable container for washing.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2"/>
              </w:rPr>
              <w:drawing>
                <wp:inline distT="0" distB="0" distL="0" distR="0">
                  <wp:extent cx="2268000" cy="3139200"/>
                  <wp:effectExtent b="0" l="0" r="0" t="0"/>
                  <wp:docPr id="16814162" name="name52006a452e5bad281" descr="Fig._7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4.jpg"/>
                          <pic:cNvPicPr/>
                        </pic:nvPicPr>
                        <pic:blipFill>
                          <a:blip r:embed="rId22546a452e5bad2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313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numPr>
                <w:ilvl w:val="0"/>
                <w:numId w:val="22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22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lower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store it in a suitable container for washing.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0"/>
              </w:rPr>
              <w:drawing>
                <wp:inline distT="0" distB="0" distL="0" distR="0">
                  <wp:extent cx="2296800" cy="3124800"/>
                  <wp:effectExtent b="0" l="0" r="0" t="0"/>
                  <wp:docPr id="16507946" name="name42746a452e5bb94b0" descr="Fig._7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5.jpg"/>
                          <pic:cNvPicPr/>
                        </pic:nvPicPr>
                        <pic:blipFill>
                          <a:blip r:embed="rId52576a452e5bb94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7.15.4 Crankshaft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Remove:
</w:t>
            </w:r>
          </w:p>
          <w:p>
            <w:pPr>
              <w:numPr>
                <w:ilvl w:val="0"/>
                <w:numId w:val="22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shoulder semi-rings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3120982" name="name90726a452e5bc923e" descr="imm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6.jpg"/>
                          <pic:cNvPicPr/>
                        </pic:nvPicPr>
                        <pic:blipFill>
                          <a:blip r:embed="rId74916a452e5bc92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7.15.5 7.15.5 Piston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0063154" name="name75576a452e5bcbe2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7236a452e5bcbe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2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separate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109548" name="name90946a452e5bce86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126a452e5bce8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they are not replaced, keep the components together (connecting rod - piston - gudgeon pin) by using references in order to prevent them from getting mixed up during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783358" name="name85606a452e5bd56df" descr="imm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7.jpg"/>
                          <pic:cNvPicPr/>
                        </pic:nvPicPr>
                        <pic:blipFill>
                          <a:blip r:embed="rId76966a452e5bd56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7.15.5.1 Rings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1676767" name="name95816a452e5bd7f5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5516a452e5bd7f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2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782738" name="name25356a452e5bdca64" descr="imm_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8.jpg"/>
                          <pic:cNvPicPr/>
                        </pic:nvPicPr>
                        <pic:blipFill>
                          <a:blip r:embed="rId43596a452e5bdca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7.15.6 Oil spray nozzles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5224368" name="name18046a452e5be020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5016a452e5be02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2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spray nozzles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139926" name="name37026a452e5be5079" descr="imm_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9.jpg"/>
                          <pic:cNvPicPr/>
                        </pic:nvPicPr>
                        <pic:blipFill>
                          <a:blip r:embed="rId78716a452e5be50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7.15.7 Camshaft</w:t>
            </w:r>
          </w:p>
          <w:p>
            <w:pPr>
              <w:numPr>
                <w:ilvl w:val="0"/>
                <w:numId w:val="22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103006" name="name93606a452e5becde6" descr="imm_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0.jpg"/>
                          <pic:cNvPicPr/>
                        </pic:nvPicPr>
                        <pic:blipFill>
                          <a:blip r:embed="rId30746a452e5becd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7.15.8 Camshaft tappets</w:t>
            </w:r>
          </w:p>
          <w:p>
            <w:pPr>
              <w:numPr>
                <w:ilvl w:val="0"/>
                <w:numId w:val="22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With a magnet, remove the tappets AA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52083" name="name19806a452e5bf3d8d" descr="imm_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1.jpg"/>
                          <pic:cNvPicPr/>
                        </pic:nvPicPr>
                        <pic:blipFill>
                          <a:blip r:embed="rId51706a452e5bf3d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7.15.9 Crankshaft bushings</w:t>
            </w:r>
          </w:p>
          <w:p/>
          <w:p/>
          <w:p>
            <w:pPr>
              <w:numPr>
                <w:ilvl w:val="0"/>
                <w:numId w:val="22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964000" name="name83686a452e5c059d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096a452e5c059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695490" name="name91516a452e5c0b621" descr="imm_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2.jpg"/>
                          <pic:cNvPicPr/>
                        </pic:nvPicPr>
                        <pic:blipFill>
                          <a:blip r:embed="rId34236a452e5c0b6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lower semicrankcase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28116" name="name38356a452e5c1344f" descr="imm_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3.jpg"/>
                          <pic:cNvPicPr/>
                        </pic:nvPicPr>
                        <pic:blipFill>
                          <a:blip r:embed="rId97336a452e5c134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Cover 3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th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5237578" name="name86946a452e5c18b95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4336a452e5c18b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2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semicrankcase top.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103988" name="name36076a452e5c1edbb" descr="imm_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4.jpg"/>
                          <pic:cNvPicPr/>
                        </pic:nvPicPr>
                        <pic:blipFill>
                          <a:blip r:embed="rId78976a452e5c1ed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2931">
    <w:multiLevelType w:val="hybridMultilevel"/>
    <w:lvl w:ilvl="0" w:tplc="71014445">
      <w:start w:val="1"/>
      <w:numFmt w:val="decimal"/>
      <w:lvlText w:val="%1."/>
      <w:lvlJc w:val="left"/>
      <w:pPr>
        <w:ind w:left="720" w:hanging="360"/>
      </w:pPr>
    </w:lvl>
    <w:lvl w:ilvl="1" w:tplc="71014445" w:tentative="1">
      <w:start w:val="1"/>
      <w:numFmt w:val="lowerLetter"/>
      <w:lvlText w:val="%2."/>
      <w:lvlJc w:val="left"/>
      <w:pPr>
        <w:ind w:left="1440" w:hanging="360"/>
      </w:pPr>
    </w:lvl>
    <w:lvl w:ilvl="2" w:tplc="71014445" w:tentative="1">
      <w:start w:val="1"/>
      <w:numFmt w:val="lowerRoman"/>
      <w:lvlText w:val="%3."/>
      <w:lvlJc w:val="right"/>
      <w:pPr>
        <w:ind w:left="2160" w:hanging="180"/>
      </w:pPr>
    </w:lvl>
    <w:lvl w:ilvl="3" w:tplc="71014445" w:tentative="1">
      <w:start w:val="1"/>
      <w:numFmt w:val="decimal"/>
      <w:lvlText w:val="%4."/>
      <w:lvlJc w:val="left"/>
      <w:pPr>
        <w:ind w:left="2880" w:hanging="360"/>
      </w:pPr>
    </w:lvl>
    <w:lvl w:ilvl="4" w:tplc="71014445" w:tentative="1">
      <w:start w:val="1"/>
      <w:numFmt w:val="lowerLetter"/>
      <w:lvlText w:val="%5."/>
      <w:lvlJc w:val="left"/>
      <w:pPr>
        <w:ind w:left="3600" w:hanging="360"/>
      </w:pPr>
    </w:lvl>
    <w:lvl w:ilvl="5" w:tplc="71014445" w:tentative="1">
      <w:start w:val="1"/>
      <w:numFmt w:val="lowerRoman"/>
      <w:lvlText w:val="%6."/>
      <w:lvlJc w:val="right"/>
      <w:pPr>
        <w:ind w:left="4320" w:hanging="180"/>
      </w:pPr>
    </w:lvl>
    <w:lvl w:ilvl="6" w:tplc="71014445" w:tentative="1">
      <w:start w:val="1"/>
      <w:numFmt w:val="decimal"/>
      <w:lvlText w:val="%7."/>
      <w:lvlJc w:val="left"/>
      <w:pPr>
        <w:ind w:left="5040" w:hanging="360"/>
      </w:pPr>
    </w:lvl>
    <w:lvl w:ilvl="7" w:tplc="71014445" w:tentative="1">
      <w:start w:val="1"/>
      <w:numFmt w:val="lowerLetter"/>
      <w:lvlText w:val="%8."/>
      <w:lvlJc w:val="left"/>
      <w:pPr>
        <w:ind w:left="5760" w:hanging="360"/>
      </w:pPr>
    </w:lvl>
    <w:lvl w:ilvl="8" w:tplc="710144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30">
    <w:multiLevelType w:val="hybridMultilevel"/>
    <w:lvl w:ilvl="0" w:tplc="81561454">
      <w:start w:val="1"/>
      <w:numFmt w:val="decimal"/>
      <w:lvlText w:val="%1."/>
      <w:lvlJc w:val="left"/>
      <w:pPr>
        <w:ind w:left="720" w:hanging="360"/>
      </w:pPr>
    </w:lvl>
    <w:lvl w:ilvl="1" w:tplc="81561454" w:tentative="1">
      <w:start w:val="1"/>
      <w:numFmt w:val="lowerLetter"/>
      <w:lvlText w:val="%2."/>
      <w:lvlJc w:val="left"/>
      <w:pPr>
        <w:ind w:left="1440" w:hanging="360"/>
      </w:pPr>
    </w:lvl>
    <w:lvl w:ilvl="2" w:tplc="81561454" w:tentative="1">
      <w:start w:val="1"/>
      <w:numFmt w:val="lowerRoman"/>
      <w:lvlText w:val="%3."/>
      <w:lvlJc w:val="right"/>
      <w:pPr>
        <w:ind w:left="2160" w:hanging="180"/>
      </w:pPr>
    </w:lvl>
    <w:lvl w:ilvl="3" w:tplc="81561454" w:tentative="1">
      <w:start w:val="1"/>
      <w:numFmt w:val="decimal"/>
      <w:lvlText w:val="%4."/>
      <w:lvlJc w:val="left"/>
      <w:pPr>
        <w:ind w:left="2880" w:hanging="360"/>
      </w:pPr>
    </w:lvl>
    <w:lvl w:ilvl="4" w:tplc="81561454" w:tentative="1">
      <w:start w:val="1"/>
      <w:numFmt w:val="lowerLetter"/>
      <w:lvlText w:val="%5."/>
      <w:lvlJc w:val="left"/>
      <w:pPr>
        <w:ind w:left="3600" w:hanging="360"/>
      </w:pPr>
    </w:lvl>
    <w:lvl w:ilvl="5" w:tplc="81561454" w:tentative="1">
      <w:start w:val="1"/>
      <w:numFmt w:val="lowerRoman"/>
      <w:lvlText w:val="%6."/>
      <w:lvlJc w:val="right"/>
      <w:pPr>
        <w:ind w:left="4320" w:hanging="180"/>
      </w:pPr>
    </w:lvl>
    <w:lvl w:ilvl="6" w:tplc="81561454" w:tentative="1">
      <w:start w:val="1"/>
      <w:numFmt w:val="decimal"/>
      <w:lvlText w:val="%7."/>
      <w:lvlJc w:val="left"/>
      <w:pPr>
        <w:ind w:left="5040" w:hanging="360"/>
      </w:pPr>
    </w:lvl>
    <w:lvl w:ilvl="7" w:tplc="81561454" w:tentative="1">
      <w:start w:val="1"/>
      <w:numFmt w:val="lowerLetter"/>
      <w:lvlText w:val="%8."/>
      <w:lvlJc w:val="left"/>
      <w:pPr>
        <w:ind w:left="5760" w:hanging="360"/>
      </w:pPr>
    </w:lvl>
    <w:lvl w:ilvl="8" w:tplc="815614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29">
    <w:multiLevelType w:val="hybridMultilevel"/>
    <w:lvl w:ilvl="0" w:tplc="71072913">
      <w:start w:val="1"/>
      <w:numFmt w:val="decimal"/>
      <w:lvlText w:val="%1."/>
      <w:lvlJc w:val="left"/>
      <w:pPr>
        <w:ind w:left="720" w:hanging="360"/>
      </w:pPr>
    </w:lvl>
    <w:lvl w:ilvl="1" w:tplc="71072913" w:tentative="1">
      <w:start w:val="1"/>
      <w:numFmt w:val="lowerLetter"/>
      <w:lvlText w:val="%2."/>
      <w:lvlJc w:val="left"/>
      <w:pPr>
        <w:ind w:left="1440" w:hanging="360"/>
      </w:pPr>
    </w:lvl>
    <w:lvl w:ilvl="2" w:tplc="71072913" w:tentative="1">
      <w:start w:val="1"/>
      <w:numFmt w:val="lowerRoman"/>
      <w:lvlText w:val="%3."/>
      <w:lvlJc w:val="right"/>
      <w:pPr>
        <w:ind w:left="2160" w:hanging="180"/>
      </w:pPr>
    </w:lvl>
    <w:lvl w:ilvl="3" w:tplc="71072913" w:tentative="1">
      <w:start w:val="1"/>
      <w:numFmt w:val="decimal"/>
      <w:lvlText w:val="%4."/>
      <w:lvlJc w:val="left"/>
      <w:pPr>
        <w:ind w:left="2880" w:hanging="360"/>
      </w:pPr>
    </w:lvl>
    <w:lvl w:ilvl="4" w:tplc="71072913" w:tentative="1">
      <w:start w:val="1"/>
      <w:numFmt w:val="lowerLetter"/>
      <w:lvlText w:val="%5."/>
      <w:lvlJc w:val="left"/>
      <w:pPr>
        <w:ind w:left="3600" w:hanging="360"/>
      </w:pPr>
    </w:lvl>
    <w:lvl w:ilvl="5" w:tplc="71072913" w:tentative="1">
      <w:start w:val="1"/>
      <w:numFmt w:val="lowerRoman"/>
      <w:lvlText w:val="%6."/>
      <w:lvlJc w:val="right"/>
      <w:pPr>
        <w:ind w:left="4320" w:hanging="180"/>
      </w:pPr>
    </w:lvl>
    <w:lvl w:ilvl="6" w:tplc="71072913" w:tentative="1">
      <w:start w:val="1"/>
      <w:numFmt w:val="decimal"/>
      <w:lvlText w:val="%7."/>
      <w:lvlJc w:val="left"/>
      <w:pPr>
        <w:ind w:left="5040" w:hanging="360"/>
      </w:pPr>
    </w:lvl>
    <w:lvl w:ilvl="7" w:tplc="71072913" w:tentative="1">
      <w:start w:val="1"/>
      <w:numFmt w:val="lowerLetter"/>
      <w:lvlText w:val="%8."/>
      <w:lvlJc w:val="left"/>
      <w:pPr>
        <w:ind w:left="5760" w:hanging="360"/>
      </w:pPr>
    </w:lvl>
    <w:lvl w:ilvl="8" w:tplc="710729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28">
    <w:multiLevelType w:val="hybridMultilevel"/>
    <w:lvl w:ilvl="0" w:tplc="90507387">
      <w:start w:val="1"/>
      <w:numFmt w:val="decimal"/>
      <w:lvlText w:val="%1."/>
      <w:lvlJc w:val="left"/>
      <w:pPr>
        <w:ind w:left="720" w:hanging="360"/>
      </w:pPr>
    </w:lvl>
    <w:lvl w:ilvl="1" w:tplc="90507387" w:tentative="1">
      <w:start w:val="1"/>
      <w:numFmt w:val="lowerLetter"/>
      <w:lvlText w:val="%2."/>
      <w:lvlJc w:val="left"/>
      <w:pPr>
        <w:ind w:left="1440" w:hanging="360"/>
      </w:pPr>
    </w:lvl>
    <w:lvl w:ilvl="2" w:tplc="90507387" w:tentative="1">
      <w:start w:val="1"/>
      <w:numFmt w:val="lowerRoman"/>
      <w:lvlText w:val="%3."/>
      <w:lvlJc w:val="right"/>
      <w:pPr>
        <w:ind w:left="2160" w:hanging="180"/>
      </w:pPr>
    </w:lvl>
    <w:lvl w:ilvl="3" w:tplc="90507387" w:tentative="1">
      <w:start w:val="1"/>
      <w:numFmt w:val="decimal"/>
      <w:lvlText w:val="%4."/>
      <w:lvlJc w:val="left"/>
      <w:pPr>
        <w:ind w:left="2880" w:hanging="360"/>
      </w:pPr>
    </w:lvl>
    <w:lvl w:ilvl="4" w:tplc="90507387" w:tentative="1">
      <w:start w:val="1"/>
      <w:numFmt w:val="lowerLetter"/>
      <w:lvlText w:val="%5."/>
      <w:lvlJc w:val="left"/>
      <w:pPr>
        <w:ind w:left="3600" w:hanging="360"/>
      </w:pPr>
    </w:lvl>
    <w:lvl w:ilvl="5" w:tplc="90507387" w:tentative="1">
      <w:start w:val="1"/>
      <w:numFmt w:val="lowerRoman"/>
      <w:lvlText w:val="%6."/>
      <w:lvlJc w:val="right"/>
      <w:pPr>
        <w:ind w:left="4320" w:hanging="180"/>
      </w:pPr>
    </w:lvl>
    <w:lvl w:ilvl="6" w:tplc="90507387" w:tentative="1">
      <w:start w:val="1"/>
      <w:numFmt w:val="decimal"/>
      <w:lvlText w:val="%7."/>
      <w:lvlJc w:val="left"/>
      <w:pPr>
        <w:ind w:left="5040" w:hanging="360"/>
      </w:pPr>
    </w:lvl>
    <w:lvl w:ilvl="7" w:tplc="90507387" w:tentative="1">
      <w:start w:val="1"/>
      <w:numFmt w:val="lowerLetter"/>
      <w:lvlText w:val="%8."/>
      <w:lvlJc w:val="left"/>
      <w:pPr>
        <w:ind w:left="5760" w:hanging="360"/>
      </w:pPr>
    </w:lvl>
    <w:lvl w:ilvl="8" w:tplc="905073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27">
    <w:multiLevelType w:val="hybridMultilevel"/>
    <w:lvl w:ilvl="0" w:tplc="99711801">
      <w:start w:val="1"/>
      <w:numFmt w:val="decimal"/>
      <w:lvlText w:val="%1."/>
      <w:lvlJc w:val="left"/>
      <w:pPr>
        <w:ind w:left="720" w:hanging="360"/>
      </w:pPr>
    </w:lvl>
    <w:lvl w:ilvl="1" w:tplc="99711801" w:tentative="1">
      <w:start w:val="1"/>
      <w:numFmt w:val="lowerLetter"/>
      <w:lvlText w:val="%2."/>
      <w:lvlJc w:val="left"/>
      <w:pPr>
        <w:ind w:left="1440" w:hanging="360"/>
      </w:pPr>
    </w:lvl>
    <w:lvl w:ilvl="2" w:tplc="99711801" w:tentative="1">
      <w:start w:val="1"/>
      <w:numFmt w:val="lowerRoman"/>
      <w:lvlText w:val="%3."/>
      <w:lvlJc w:val="right"/>
      <w:pPr>
        <w:ind w:left="2160" w:hanging="180"/>
      </w:pPr>
    </w:lvl>
    <w:lvl w:ilvl="3" w:tplc="99711801" w:tentative="1">
      <w:start w:val="1"/>
      <w:numFmt w:val="decimal"/>
      <w:lvlText w:val="%4."/>
      <w:lvlJc w:val="left"/>
      <w:pPr>
        <w:ind w:left="2880" w:hanging="360"/>
      </w:pPr>
    </w:lvl>
    <w:lvl w:ilvl="4" w:tplc="99711801" w:tentative="1">
      <w:start w:val="1"/>
      <w:numFmt w:val="lowerLetter"/>
      <w:lvlText w:val="%5."/>
      <w:lvlJc w:val="left"/>
      <w:pPr>
        <w:ind w:left="3600" w:hanging="360"/>
      </w:pPr>
    </w:lvl>
    <w:lvl w:ilvl="5" w:tplc="99711801" w:tentative="1">
      <w:start w:val="1"/>
      <w:numFmt w:val="lowerRoman"/>
      <w:lvlText w:val="%6."/>
      <w:lvlJc w:val="right"/>
      <w:pPr>
        <w:ind w:left="4320" w:hanging="180"/>
      </w:pPr>
    </w:lvl>
    <w:lvl w:ilvl="6" w:tplc="99711801" w:tentative="1">
      <w:start w:val="1"/>
      <w:numFmt w:val="decimal"/>
      <w:lvlText w:val="%7."/>
      <w:lvlJc w:val="left"/>
      <w:pPr>
        <w:ind w:left="5040" w:hanging="360"/>
      </w:pPr>
    </w:lvl>
    <w:lvl w:ilvl="7" w:tplc="99711801" w:tentative="1">
      <w:start w:val="1"/>
      <w:numFmt w:val="lowerLetter"/>
      <w:lvlText w:val="%8."/>
      <w:lvlJc w:val="left"/>
      <w:pPr>
        <w:ind w:left="5760" w:hanging="360"/>
      </w:pPr>
    </w:lvl>
    <w:lvl w:ilvl="8" w:tplc="997118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26">
    <w:multiLevelType w:val="hybridMultilevel"/>
    <w:lvl w:ilvl="0" w:tplc="60107123">
      <w:start w:val="1"/>
      <w:numFmt w:val="decimal"/>
      <w:lvlText w:val="%1."/>
      <w:lvlJc w:val="left"/>
      <w:pPr>
        <w:ind w:left="720" w:hanging="360"/>
      </w:pPr>
    </w:lvl>
    <w:lvl w:ilvl="1" w:tplc="60107123" w:tentative="1">
      <w:start w:val="1"/>
      <w:numFmt w:val="lowerLetter"/>
      <w:lvlText w:val="%2."/>
      <w:lvlJc w:val="left"/>
      <w:pPr>
        <w:ind w:left="1440" w:hanging="360"/>
      </w:pPr>
    </w:lvl>
    <w:lvl w:ilvl="2" w:tplc="60107123" w:tentative="1">
      <w:start w:val="1"/>
      <w:numFmt w:val="lowerRoman"/>
      <w:lvlText w:val="%3."/>
      <w:lvlJc w:val="right"/>
      <w:pPr>
        <w:ind w:left="2160" w:hanging="180"/>
      </w:pPr>
    </w:lvl>
    <w:lvl w:ilvl="3" w:tplc="60107123" w:tentative="1">
      <w:start w:val="1"/>
      <w:numFmt w:val="decimal"/>
      <w:lvlText w:val="%4."/>
      <w:lvlJc w:val="left"/>
      <w:pPr>
        <w:ind w:left="2880" w:hanging="360"/>
      </w:pPr>
    </w:lvl>
    <w:lvl w:ilvl="4" w:tplc="60107123" w:tentative="1">
      <w:start w:val="1"/>
      <w:numFmt w:val="lowerLetter"/>
      <w:lvlText w:val="%5."/>
      <w:lvlJc w:val="left"/>
      <w:pPr>
        <w:ind w:left="3600" w:hanging="360"/>
      </w:pPr>
    </w:lvl>
    <w:lvl w:ilvl="5" w:tplc="60107123" w:tentative="1">
      <w:start w:val="1"/>
      <w:numFmt w:val="lowerRoman"/>
      <w:lvlText w:val="%6."/>
      <w:lvlJc w:val="right"/>
      <w:pPr>
        <w:ind w:left="4320" w:hanging="180"/>
      </w:pPr>
    </w:lvl>
    <w:lvl w:ilvl="6" w:tplc="60107123" w:tentative="1">
      <w:start w:val="1"/>
      <w:numFmt w:val="decimal"/>
      <w:lvlText w:val="%7."/>
      <w:lvlJc w:val="left"/>
      <w:pPr>
        <w:ind w:left="5040" w:hanging="360"/>
      </w:pPr>
    </w:lvl>
    <w:lvl w:ilvl="7" w:tplc="60107123" w:tentative="1">
      <w:start w:val="1"/>
      <w:numFmt w:val="lowerLetter"/>
      <w:lvlText w:val="%8."/>
      <w:lvlJc w:val="left"/>
      <w:pPr>
        <w:ind w:left="5760" w:hanging="360"/>
      </w:pPr>
    </w:lvl>
    <w:lvl w:ilvl="8" w:tplc="601071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25">
    <w:multiLevelType w:val="hybridMultilevel"/>
    <w:lvl w:ilvl="0" w:tplc="40950125">
      <w:start w:val="1"/>
      <w:numFmt w:val="decimal"/>
      <w:lvlText w:val="%1."/>
      <w:lvlJc w:val="left"/>
      <w:pPr>
        <w:ind w:left="720" w:hanging="360"/>
      </w:pPr>
    </w:lvl>
    <w:lvl w:ilvl="1" w:tplc="40950125" w:tentative="1">
      <w:start w:val="1"/>
      <w:numFmt w:val="lowerLetter"/>
      <w:lvlText w:val="%2."/>
      <w:lvlJc w:val="left"/>
      <w:pPr>
        <w:ind w:left="1440" w:hanging="360"/>
      </w:pPr>
    </w:lvl>
    <w:lvl w:ilvl="2" w:tplc="40950125" w:tentative="1">
      <w:start w:val="1"/>
      <w:numFmt w:val="lowerRoman"/>
      <w:lvlText w:val="%3."/>
      <w:lvlJc w:val="right"/>
      <w:pPr>
        <w:ind w:left="2160" w:hanging="180"/>
      </w:pPr>
    </w:lvl>
    <w:lvl w:ilvl="3" w:tplc="40950125" w:tentative="1">
      <w:start w:val="1"/>
      <w:numFmt w:val="decimal"/>
      <w:lvlText w:val="%4."/>
      <w:lvlJc w:val="left"/>
      <w:pPr>
        <w:ind w:left="2880" w:hanging="360"/>
      </w:pPr>
    </w:lvl>
    <w:lvl w:ilvl="4" w:tplc="40950125" w:tentative="1">
      <w:start w:val="1"/>
      <w:numFmt w:val="lowerLetter"/>
      <w:lvlText w:val="%5."/>
      <w:lvlJc w:val="left"/>
      <w:pPr>
        <w:ind w:left="3600" w:hanging="360"/>
      </w:pPr>
    </w:lvl>
    <w:lvl w:ilvl="5" w:tplc="40950125" w:tentative="1">
      <w:start w:val="1"/>
      <w:numFmt w:val="lowerRoman"/>
      <w:lvlText w:val="%6."/>
      <w:lvlJc w:val="right"/>
      <w:pPr>
        <w:ind w:left="4320" w:hanging="180"/>
      </w:pPr>
    </w:lvl>
    <w:lvl w:ilvl="6" w:tplc="40950125" w:tentative="1">
      <w:start w:val="1"/>
      <w:numFmt w:val="decimal"/>
      <w:lvlText w:val="%7."/>
      <w:lvlJc w:val="left"/>
      <w:pPr>
        <w:ind w:left="5040" w:hanging="360"/>
      </w:pPr>
    </w:lvl>
    <w:lvl w:ilvl="7" w:tplc="40950125" w:tentative="1">
      <w:start w:val="1"/>
      <w:numFmt w:val="lowerLetter"/>
      <w:lvlText w:val="%8."/>
      <w:lvlJc w:val="left"/>
      <w:pPr>
        <w:ind w:left="5760" w:hanging="360"/>
      </w:pPr>
    </w:lvl>
    <w:lvl w:ilvl="8" w:tplc="409501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24">
    <w:multiLevelType w:val="hybridMultilevel"/>
    <w:lvl w:ilvl="0" w:tplc="20179975">
      <w:start w:val="1"/>
      <w:numFmt w:val="decimal"/>
      <w:lvlText w:val="%1."/>
      <w:lvlJc w:val="left"/>
      <w:pPr>
        <w:ind w:left="720" w:hanging="360"/>
      </w:pPr>
    </w:lvl>
    <w:lvl w:ilvl="1" w:tplc="20179975" w:tentative="1">
      <w:start w:val="1"/>
      <w:numFmt w:val="lowerLetter"/>
      <w:lvlText w:val="%2."/>
      <w:lvlJc w:val="left"/>
      <w:pPr>
        <w:ind w:left="1440" w:hanging="360"/>
      </w:pPr>
    </w:lvl>
    <w:lvl w:ilvl="2" w:tplc="20179975" w:tentative="1">
      <w:start w:val="1"/>
      <w:numFmt w:val="lowerRoman"/>
      <w:lvlText w:val="%3."/>
      <w:lvlJc w:val="right"/>
      <w:pPr>
        <w:ind w:left="2160" w:hanging="180"/>
      </w:pPr>
    </w:lvl>
    <w:lvl w:ilvl="3" w:tplc="20179975" w:tentative="1">
      <w:start w:val="1"/>
      <w:numFmt w:val="decimal"/>
      <w:lvlText w:val="%4."/>
      <w:lvlJc w:val="left"/>
      <w:pPr>
        <w:ind w:left="2880" w:hanging="360"/>
      </w:pPr>
    </w:lvl>
    <w:lvl w:ilvl="4" w:tplc="20179975" w:tentative="1">
      <w:start w:val="1"/>
      <w:numFmt w:val="lowerLetter"/>
      <w:lvlText w:val="%5."/>
      <w:lvlJc w:val="left"/>
      <w:pPr>
        <w:ind w:left="3600" w:hanging="360"/>
      </w:pPr>
    </w:lvl>
    <w:lvl w:ilvl="5" w:tplc="20179975" w:tentative="1">
      <w:start w:val="1"/>
      <w:numFmt w:val="lowerRoman"/>
      <w:lvlText w:val="%6."/>
      <w:lvlJc w:val="right"/>
      <w:pPr>
        <w:ind w:left="4320" w:hanging="180"/>
      </w:pPr>
    </w:lvl>
    <w:lvl w:ilvl="6" w:tplc="20179975" w:tentative="1">
      <w:start w:val="1"/>
      <w:numFmt w:val="decimal"/>
      <w:lvlText w:val="%7."/>
      <w:lvlJc w:val="left"/>
      <w:pPr>
        <w:ind w:left="5040" w:hanging="360"/>
      </w:pPr>
    </w:lvl>
    <w:lvl w:ilvl="7" w:tplc="20179975" w:tentative="1">
      <w:start w:val="1"/>
      <w:numFmt w:val="lowerLetter"/>
      <w:lvlText w:val="%8."/>
      <w:lvlJc w:val="left"/>
      <w:pPr>
        <w:ind w:left="5760" w:hanging="360"/>
      </w:pPr>
    </w:lvl>
    <w:lvl w:ilvl="8" w:tplc="201799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23">
    <w:multiLevelType w:val="hybridMultilevel"/>
    <w:lvl w:ilvl="0" w:tplc="97135570">
      <w:start w:val="1"/>
      <w:numFmt w:val="decimal"/>
      <w:lvlText w:val="%1."/>
      <w:lvlJc w:val="left"/>
      <w:pPr>
        <w:ind w:left="720" w:hanging="360"/>
      </w:pPr>
    </w:lvl>
    <w:lvl w:ilvl="1" w:tplc="97135570" w:tentative="1">
      <w:start w:val="1"/>
      <w:numFmt w:val="lowerLetter"/>
      <w:lvlText w:val="%2."/>
      <w:lvlJc w:val="left"/>
      <w:pPr>
        <w:ind w:left="1440" w:hanging="360"/>
      </w:pPr>
    </w:lvl>
    <w:lvl w:ilvl="2" w:tplc="97135570" w:tentative="1">
      <w:start w:val="1"/>
      <w:numFmt w:val="lowerRoman"/>
      <w:lvlText w:val="%3."/>
      <w:lvlJc w:val="right"/>
      <w:pPr>
        <w:ind w:left="2160" w:hanging="180"/>
      </w:pPr>
    </w:lvl>
    <w:lvl w:ilvl="3" w:tplc="97135570" w:tentative="1">
      <w:start w:val="1"/>
      <w:numFmt w:val="decimal"/>
      <w:lvlText w:val="%4."/>
      <w:lvlJc w:val="left"/>
      <w:pPr>
        <w:ind w:left="2880" w:hanging="360"/>
      </w:pPr>
    </w:lvl>
    <w:lvl w:ilvl="4" w:tplc="97135570" w:tentative="1">
      <w:start w:val="1"/>
      <w:numFmt w:val="lowerLetter"/>
      <w:lvlText w:val="%5."/>
      <w:lvlJc w:val="left"/>
      <w:pPr>
        <w:ind w:left="3600" w:hanging="360"/>
      </w:pPr>
    </w:lvl>
    <w:lvl w:ilvl="5" w:tplc="97135570" w:tentative="1">
      <w:start w:val="1"/>
      <w:numFmt w:val="lowerRoman"/>
      <w:lvlText w:val="%6."/>
      <w:lvlJc w:val="right"/>
      <w:pPr>
        <w:ind w:left="4320" w:hanging="180"/>
      </w:pPr>
    </w:lvl>
    <w:lvl w:ilvl="6" w:tplc="97135570" w:tentative="1">
      <w:start w:val="1"/>
      <w:numFmt w:val="decimal"/>
      <w:lvlText w:val="%7."/>
      <w:lvlJc w:val="left"/>
      <w:pPr>
        <w:ind w:left="5040" w:hanging="360"/>
      </w:pPr>
    </w:lvl>
    <w:lvl w:ilvl="7" w:tplc="97135570" w:tentative="1">
      <w:start w:val="1"/>
      <w:numFmt w:val="lowerLetter"/>
      <w:lvlText w:val="%8."/>
      <w:lvlJc w:val="left"/>
      <w:pPr>
        <w:ind w:left="5760" w:hanging="360"/>
      </w:pPr>
    </w:lvl>
    <w:lvl w:ilvl="8" w:tplc="971355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22">
    <w:multiLevelType w:val="hybridMultilevel"/>
    <w:lvl w:ilvl="0" w:tplc="85703880">
      <w:start w:val="1"/>
      <w:numFmt w:val="decimal"/>
      <w:lvlText w:val="%1."/>
      <w:lvlJc w:val="left"/>
      <w:pPr>
        <w:ind w:left="720" w:hanging="360"/>
      </w:pPr>
    </w:lvl>
    <w:lvl w:ilvl="1" w:tplc="85703880" w:tentative="1">
      <w:start w:val="1"/>
      <w:numFmt w:val="lowerLetter"/>
      <w:lvlText w:val="%2."/>
      <w:lvlJc w:val="left"/>
      <w:pPr>
        <w:ind w:left="1440" w:hanging="360"/>
      </w:pPr>
    </w:lvl>
    <w:lvl w:ilvl="2" w:tplc="85703880" w:tentative="1">
      <w:start w:val="1"/>
      <w:numFmt w:val="lowerRoman"/>
      <w:lvlText w:val="%3."/>
      <w:lvlJc w:val="right"/>
      <w:pPr>
        <w:ind w:left="2160" w:hanging="180"/>
      </w:pPr>
    </w:lvl>
    <w:lvl w:ilvl="3" w:tplc="85703880" w:tentative="1">
      <w:start w:val="1"/>
      <w:numFmt w:val="decimal"/>
      <w:lvlText w:val="%4."/>
      <w:lvlJc w:val="left"/>
      <w:pPr>
        <w:ind w:left="2880" w:hanging="360"/>
      </w:pPr>
    </w:lvl>
    <w:lvl w:ilvl="4" w:tplc="85703880" w:tentative="1">
      <w:start w:val="1"/>
      <w:numFmt w:val="lowerLetter"/>
      <w:lvlText w:val="%5."/>
      <w:lvlJc w:val="left"/>
      <w:pPr>
        <w:ind w:left="3600" w:hanging="360"/>
      </w:pPr>
    </w:lvl>
    <w:lvl w:ilvl="5" w:tplc="85703880" w:tentative="1">
      <w:start w:val="1"/>
      <w:numFmt w:val="lowerRoman"/>
      <w:lvlText w:val="%6."/>
      <w:lvlJc w:val="right"/>
      <w:pPr>
        <w:ind w:left="4320" w:hanging="180"/>
      </w:pPr>
    </w:lvl>
    <w:lvl w:ilvl="6" w:tplc="85703880" w:tentative="1">
      <w:start w:val="1"/>
      <w:numFmt w:val="decimal"/>
      <w:lvlText w:val="%7."/>
      <w:lvlJc w:val="left"/>
      <w:pPr>
        <w:ind w:left="5040" w:hanging="360"/>
      </w:pPr>
    </w:lvl>
    <w:lvl w:ilvl="7" w:tplc="85703880" w:tentative="1">
      <w:start w:val="1"/>
      <w:numFmt w:val="lowerLetter"/>
      <w:lvlText w:val="%8."/>
      <w:lvlJc w:val="left"/>
      <w:pPr>
        <w:ind w:left="5760" w:hanging="360"/>
      </w:pPr>
    </w:lvl>
    <w:lvl w:ilvl="8" w:tplc="857038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21">
    <w:multiLevelType w:val="hybridMultilevel"/>
    <w:lvl w:ilvl="0" w:tplc="83743476">
      <w:start w:val="1"/>
      <w:numFmt w:val="decimal"/>
      <w:lvlText w:val="%1."/>
      <w:lvlJc w:val="left"/>
      <w:pPr>
        <w:ind w:left="720" w:hanging="360"/>
      </w:pPr>
    </w:lvl>
    <w:lvl w:ilvl="1" w:tplc="83743476" w:tentative="1">
      <w:start w:val="1"/>
      <w:numFmt w:val="lowerLetter"/>
      <w:lvlText w:val="%2."/>
      <w:lvlJc w:val="left"/>
      <w:pPr>
        <w:ind w:left="1440" w:hanging="360"/>
      </w:pPr>
    </w:lvl>
    <w:lvl w:ilvl="2" w:tplc="83743476" w:tentative="1">
      <w:start w:val="1"/>
      <w:numFmt w:val="lowerRoman"/>
      <w:lvlText w:val="%3."/>
      <w:lvlJc w:val="right"/>
      <w:pPr>
        <w:ind w:left="2160" w:hanging="180"/>
      </w:pPr>
    </w:lvl>
    <w:lvl w:ilvl="3" w:tplc="83743476" w:tentative="1">
      <w:start w:val="1"/>
      <w:numFmt w:val="decimal"/>
      <w:lvlText w:val="%4."/>
      <w:lvlJc w:val="left"/>
      <w:pPr>
        <w:ind w:left="2880" w:hanging="360"/>
      </w:pPr>
    </w:lvl>
    <w:lvl w:ilvl="4" w:tplc="83743476" w:tentative="1">
      <w:start w:val="1"/>
      <w:numFmt w:val="lowerLetter"/>
      <w:lvlText w:val="%5."/>
      <w:lvlJc w:val="left"/>
      <w:pPr>
        <w:ind w:left="3600" w:hanging="360"/>
      </w:pPr>
    </w:lvl>
    <w:lvl w:ilvl="5" w:tplc="83743476" w:tentative="1">
      <w:start w:val="1"/>
      <w:numFmt w:val="lowerRoman"/>
      <w:lvlText w:val="%6."/>
      <w:lvlJc w:val="right"/>
      <w:pPr>
        <w:ind w:left="4320" w:hanging="180"/>
      </w:pPr>
    </w:lvl>
    <w:lvl w:ilvl="6" w:tplc="83743476" w:tentative="1">
      <w:start w:val="1"/>
      <w:numFmt w:val="decimal"/>
      <w:lvlText w:val="%7."/>
      <w:lvlJc w:val="left"/>
      <w:pPr>
        <w:ind w:left="5040" w:hanging="360"/>
      </w:pPr>
    </w:lvl>
    <w:lvl w:ilvl="7" w:tplc="83743476" w:tentative="1">
      <w:start w:val="1"/>
      <w:numFmt w:val="lowerLetter"/>
      <w:lvlText w:val="%8."/>
      <w:lvlJc w:val="left"/>
      <w:pPr>
        <w:ind w:left="5760" w:hanging="360"/>
      </w:pPr>
    </w:lvl>
    <w:lvl w:ilvl="8" w:tplc="837434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20">
    <w:multiLevelType w:val="hybridMultilevel"/>
    <w:lvl w:ilvl="0" w:tplc="55730805">
      <w:start w:val="1"/>
      <w:numFmt w:val="decimal"/>
      <w:lvlText w:val="%1."/>
      <w:lvlJc w:val="left"/>
      <w:pPr>
        <w:ind w:left="720" w:hanging="360"/>
      </w:pPr>
    </w:lvl>
    <w:lvl w:ilvl="1" w:tplc="55730805" w:tentative="1">
      <w:start w:val="1"/>
      <w:numFmt w:val="lowerLetter"/>
      <w:lvlText w:val="%2."/>
      <w:lvlJc w:val="left"/>
      <w:pPr>
        <w:ind w:left="1440" w:hanging="360"/>
      </w:pPr>
    </w:lvl>
    <w:lvl w:ilvl="2" w:tplc="55730805" w:tentative="1">
      <w:start w:val="1"/>
      <w:numFmt w:val="lowerRoman"/>
      <w:lvlText w:val="%3."/>
      <w:lvlJc w:val="right"/>
      <w:pPr>
        <w:ind w:left="2160" w:hanging="180"/>
      </w:pPr>
    </w:lvl>
    <w:lvl w:ilvl="3" w:tplc="55730805" w:tentative="1">
      <w:start w:val="1"/>
      <w:numFmt w:val="decimal"/>
      <w:lvlText w:val="%4."/>
      <w:lvlJc w:val="left"/>
      <w:pPr>
        <w:ind w:left="2880" w:hanging="360"/>
      </w:pPr>
    </w:lvl>
    <w:lvl w:ilvl="4" w:tplc="55730805" w:tentative="1">
      <w:start w:val="1"/>
      <w:numFmt w:val="lowerLetter"/>
      <w:lvlText w:val="%5."/>
      <w:lvlJc w:val="left"/>
      <w:pPr>
        <w:ind w:left="3600" w:hanging="360"/>
      </w:pPr>
    </w:lvl>
    <w:lvl w:ilvl="5" w:tplc="55730805" w:tentative="1">
      <w:start w:val="1"/>
      <w:numFmt w:val="lowerRoman"/>
      <w:lvlText w:val="%6."/>
      <w:lvlJc w:val="right"/>
      <w:pPr>
        <w:ind w:left="4320" w:hanging="180"/>
      </w:pPr>
    </w:lvl>
    <w:lvl w:ilvl="6" w:tplc="55730805" w:tentative="1">
      <w:start w:val="1"/>
      <w:numFmt w:val="decimal"/>
      <w:lvlText w:val="%7."/>
      <w:lvlJc w:val="left"/>
      <w:pPr>
        <w:ind w:left="5040" w:hanging="360"/>
      </w:pPr>
    </w:lvl>
    <w:lvl w:ilvl="7" w:tplc="55730805" w:tentative="1">
      <w:start w:val="1"/>
      <w:numFmt w:val="lowerLetter"/>
      <w:lvlText w:val="%8."/>
      <w:lvlJc w:val="left"/>
      <w:pPr>
        <w:ind w:left="5760" w:hanging="360"/>
      </w:pPr>
    </w:lvl>
    <w:lvl w:ilvl="8" w:tplc="557308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19">
    <w:multiLevelType w:val="hybridMultilevel"/>
    <w:lvl w:ilvl="0" w:tplc="64103100">
      <w:start w:val="1"/>
      <w:numFmt w:val="decimal"/>
      <w:lvlText w:val="%1."/>
      <w:lvlJc w:val="left"/>
      <w:pPr>
        <w:ind w:left="720" w:hanging="360"/>
      </w:pPr>
    </w:lvl>
    <w:lvl w:ilvl="1" w:tplc="64103100" w:tentative="1">
      <w:start w:val="1"/>
      <w:numFmt w:val="lowerLetter"/>
      <w:lvlText w:val="%2."/>
      <w:lvlJc w:val="left"/>
      <w:pPr>
        <w:ind w:left="1440" w:hanging="360"/>
      </w:pPr>
    </w:lvl>
    <w:lvl w:ilvl="2" w:tplc="64103100" w:tentative="1">
      <w:start w:val="1"/>
      <w:numFmt w:val="lowerRoman"/>
      <w:lvlText w:val="%3."/>
      <w:lvlJc w:val="right"/>
      <w:pPr>
        <w:ind w:left="2160" w:hanging="180"/>
      </w:pPr>
    </w:lvl>
    <w:lvl w:ilvl="3" w:tplc="64103100" w:tentative="1">
      <w:start w:val="1"/>
      <w:numFmt w:val="decimal"/>
      <w:lvlText w:val="%4."/>
      <w:lvlJc w:val="left"/>
      <w:pPr>
        <w:ind w:left="2880" w:hanging="360"/>
      </w:pPr>
    </w:lvl>
    <w:lvl w:ilvl="4" w:tplc="64103100" w:tentative="1">
      <w:start w:val="1"/>
      <w:numFmt w:val="lowerLetter"/>
      <w:lvlText w:val="%5."/>
      <w:lvlJc w:val="left"/>
      <w:pPr>
        <w:ind w:left="3600" w:hanging="360"/>
      </w:pPr>
    </w:lvl>
    <w:lvl w:ilvl="5" w:tplc="64103100" w:tentative="1">
      <w:start w:val="1"/>
      <w:numFmt w:val="lowerRoman"/>
      <w:lvlText w:val="%6."/>
      <w:lvlJc w:val="right"/>
      <w:pPr>
        <w:ind w:left="4320" w:hanging="180"/>
      </w:pPr>
    </w:lvl>
    <w:lvl w:ilvl="6" w:tplc="64103100" w:tentative="1">
      <w:start w:val="1"/>
      <w:numFmt w:val="decimal"/>
      <w:lvlText w:val="%7."/>
      <w:lvlJc w:val="left"/>
      <w:pPr>
        <w:ind w:left="5040" w:hanging="360"/>
      </w:pPr>
    </w:lvl>
    <w:lvl w:ilvl="7" w:tplc="64103100" w:tentative="1">
      <w:start w:val="1"/>
      <w:numFmt w:val="lowerLetter"/>
      <w:lvlText w:val="%8."/>
      <w:lvlJc w:val="left"/>
      <w:pPr>
        <w:ind w:left="5760" w:hanging="360"/>
      </w:pPr>
    </w:lvl>
    <w:lvl w:ilvl="8" w:tplc="64103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18">
    <w:multiLevelType w:val="hybridMultilevel"/>
    <w:lvl w:ilvl="0" w:tplc="95034009">
      <w:start w:val="1"/>
      <w:numFmt w:val="decimal"/>
      <w:lvlText w:val="%1."/>
      <w:lvlJc w:val="left"/>
      <w:pPr>
        <w:ind w:left="720" w:hanging="360"/>
      </w:pPr>
    </w:lvl>
    <w:lvl w:ilvl="1" w:tplc="95034009" w:tentative="1">
      <w:start w:val="1"/>
      <w:numFmt w:val="lowerLetter"/>
      <w:lvlText w:val="%2."/>
      <w:lvlJc w:val="left"/>
      <w:pPr>
        <w:ind w:left="1440" w:hanging="360"/>
      </w:pPr>
    </w:lvl>
    <w:lvl w:ilvl="2" w:tplc="95034009" w:tentative="1">
      <w:start w:val="1"/>
      <w:numFmt w:val="lowerRoman"/>
      <w:lvlText w:val="%3."/>
      <w:lvlJc w:val="right"/>
      <w:pPr>
        <w:ind w:left="2160" w:hanging="180"/>
      </w:pPr>
    </w:lvl>
    <w:lvl w:ilvl="3" w:tplc="95034009" w:tentative="1">
      <w:start w:val="1"/>
      <w:numFmt w:val="decimal"/>
      <w:lvlText w:val="%4."/>
      <w:lvlJc w:val="left"/>
      <w:pPr>
        <w:ind w:left="2880" w:hanging="360"/>
      </w:pPr>
    </w:lvl>
    <w:lvl w:ilvl="4" w:tplc="95034009" w:tentative="1">
      <w:start w:val="1"/>
      <w:numFmt w:val="lowerLetter"/>
      <w:lvlText w:val="%5."/>
      <w:lvlJc w:val="left"/>
      <w:pPr>
        <w:ind w:left="3600" w:hanging="360"/>
      </w:pPr>
    </w:lvl>
    <w:lvl w:ilvl="5" w:tplc="95034009" w:tentative="1">
      <w:start w:val="1"/>
      <w:numFmt w:val="lowerRoman"/>
      <w:lvlText w:val="%6."/>
      <w:lvlJc w:val="right"/>
      <w:pPr>
        <w:ind w:left="4320" w:hanging="180"/>
      </w:pPr>
    </w:lvl>
    <w:lvl w:ilvl="6" w:tplc="95034009" w:tentative="1">
      <w:start w:val="1"/>
      <w:numFmt w:val="decimal"/>
      <w:lvlText w:val="%7."/>
      <w:lvlJc w:val="left"/>
      <w:pPr>
        <w:ind w:left="5040" w:hanging="360"/>
      </w:pPr>
    </w:lvl>
    <w:lvl w:ilvl="7" w:tplc="95034009" w:tentative="1">
      <w:start w:val="1"/>
      <w:numFmt w:val="lowerLetter"/>
      <w:lvlText w:val="%8."/>
      <w:lvlJc w:val="left"/>
      <w:pPr>
        <w:ind w:left="5760" w:hanging="360"/>
      </w:pPr>
    </w:lvl>
    <w:lvl w:ilvl="8" w:tplc="950340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17">
    <w:multiLevelType w:val="hybridMultilevel"/>
    <w:lvl w:ilvl="0" w:tplc="71515950">
      <w:start w:val="1"/>
      <w:numFmt w:val="decimal"/>
      <w:lvlText w:val="%1."/>
      <w:lvlJc w:val="left"/>
      <w:pPr>
        <w:ind w:left="720" w:hanging="360"/>
      </w:pPr>
    </w:lvl>
    <w:lvl w:ilvl="1" w:tplc="71515950" w:tentative="1">
      <w:start w:val="1"/>
      <w:numFmt w:val="lowerLetter"/>
      <w:lvlText w:val="%2."/>
      <w:lvlJc w:val="left"/>
      <w:pPr>
        <w:ind w:left="1440" w:hanging="360"/>
      </w:pPr>
    </w:lvl>
    <w:lvl w:ilvl="2" w:tplc="71515950" w:tentative="1">
      <w:start w:val="1"/>
      <w:numFmt w:val="lowerRoman"/>
      <w:lvlText w:val="%3."/>
      <w:lvlJc w:val="right"/>
      <w:pPr>
        <w:ind w:left="2160" w:hanging="180"/>
      </w:pPr>
    </w:lvl>
    <w:lvl w:ilvl="3" w:tplc="71515950" w:tentative="1">
      <w:start w:val="1"/>
      <w:numFmt w:val="decimal"/>
      <w:lvlText w:val="%4."/>
      <w:lvlJc w:val="left"/>
      <w:pPr>
        <w:ind w:left="2880" w:hanging="360"/>
      </w:pPr>
    </w:lvl>
    <w:lvl w:ilvl="4" w:tplc="71515950" w:tentative="1">
      <w:start w:val="1"/>
      <w:numFmt w:val="lowerLetter"/>
      <w:lvlText w:val="%5."/>
      <w:lvlJc w:val="left"/>
      <w:pPr>
        <w:ind w:left="3600" w:hanging="360"/>
      </w:pPr>
    </w:lvl>
    <w:lvl w:ilvl="5" w:tplc="71515950" w:tentative="1">
      <w:start w:val="1"/>
      <w:numFmt w:val="lowerRoman"/>
      <w:lvlText w:val="%6."/>
      <w:lvlJc w:val="right"/>
      <w:pPr>
        <w:ind w:left="4320" w:hanging="180"/>
      </w:pPr>
    </w:lvl>
    <w:lvl w:ilvl="6" w:tplc="71515950" w:tentative="1">
      <w:start w:val="1"/>
      <w:numFmt w:val="decimal"/>
      <w:lvlText w:val="%7."/>
      <w:lvlJc w:val="left"/>
      <w:pPr>
        <w:ind w:left="5040" w:hanging="360"/>
      </w:pPr>
    </w:lvl>
    <w:lvl w:ilvl="7" w:tplc="71515950" w:tentative="1">
      <w:start w:val="1"/>
      <w:numFmt w:val="lowerLetter"/>
      <w:lvlText w:val="%8."/>
      <w:lvlJc w:val="left"/>
      <w:pPr>
        <w:ind w:left="5760" w:hanging="360"/>
      </w:pPr>
    </w:lvl>
    <w:lvl w:ilvl="8" w:tplc="715159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16">
    <w:multiLevelType w:val="hybridMultilevel"/>
    <w:lvl w:ilvl="0" w:tplc="76533919">
      <w:start w:val="1"/>
      <w:numFmt w:val="decimal"/>
      <w:lvlText w:val="%1."/>
      <w:lvlJc w:val="left"/>
      <w:pPr>
        <w:ind w:left="720" w:hanging="360"/>
      </w:pPr>
    </w:lvl>
    <w:lvl w:ilvl="1" w:tplc="76533919" w:tentative="1">
      <w:start w:val="1"/>
      <w:numFmt w:val="lowerLetter"/>
      <w:lvlText w:val="%2."/>
      <w:lvlJc w:val="left"/>
      <w:pPr>
        <w:ind w:left="1440" w:hanging="360"/>
      </w:pPr>
    </w:lvl>
    <w:lvl w:ilvl="2" w:tplc="76533919" w:tentative="1">
      <w:start w:val="1"/>
      <w:numFmt w:val="lowerRoman"/>
      <w:lvlText w:val="%3."/>
      <w:lvlJc w:val="right"/>
      <w:pPr>
        <w:ind w:left="2160" w:hanging="180"/>
      </w:pPr>
    </w:lvl>
    <w:lvl w:ilvl="3" w:tplc="76533919" w:tentative="1">
      <w:start w:val="1"/>
      <w:numFmt w:val="decimal"/>
      <w:lvlText w:val="%4."/>
      <w:lvlJc w:val="left"/>
      <w:pPr>
        <w:ind w:left="2880" w:hanging="360"/>
      </w:pPr>
    </w:lvl>
    <w:lvl w:ilvl="4" w:tplc="76533919" w:tentative="1">
      <w:start w:val="1"/>
      <w:numFmt w:val="lowerLetter"/>
      <w:lvlText w:val="%5."/>
      <w:lvlJc w:val="left"/>
      <w:pPr>
        <w:ind w:left="3600" w:hanging="360"/>
      </w:pPr>
    </w:lvl>
    <w:lvl w:ilvl="5" w:tplc="76533919" w:tentative="1">
      <w:start w:val="1"/>
      <w:numFmt w:val="lowerRoman"/>
      <w:lvlText w:val="%6."/>
      <w:lvlJc w:val="right"/>
      <w:pPr>
        <w:ind w:left="4320" w:hanging="180"/>
      </w:pPr>
    </w:lvl>
    <w:lvl w:ilvl="6" w:tplc="76533919" w:tentative="1">
      <w:start w:val="1"/>
      <w:numFmt w:val="decimal"/>
      <w:lvlText w:val="%7."/>
      <w:lvlJc w:val="left"/>
      <w:pPr>
        <w:ind w:left="5040" w:hanging="360"/>
      </w:pPr>
    </w:lvl>
    <w:lvl w:ilvl="7" w:tplc="76533919" w:tentative="1">
      <w:start w:val="1"/>
      <w:numFmt w:val="lowerLetter"/>
      <w:lvlText w:val="%8."/>
      <w:lvlJc w:val="left"/>
      <w:pPr>
        <w:ind w:left="5760" w:hanging="360"/>
      </w:pPr>
    </w:lvl>
    <w:lvl w:ilvl="8" w:tplc="765339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15">
    <w:multiLevelType w:val="hybridMultilevel"/>
    <w:lvl w:ilvl="0" w:tplc="27718867">
      <w:start w:val="1"/>
      <w:numFmt w:val="decimal"/>
      <w:lvlText w:val="%1."/>
      <w:lvlJc w:val="left"/>
      <w:pPr>
        <w:ind w:left="720" w:hanging="360"/>
      </w:pPr>
    </w:lvl>
    <w:lvl w:ilvl="1" w:tplc="27718867" w:tentative="1">
      <w:start w:val="1"/>
      <w:numFmt w:val="lowerLetter"/>
      <w:lvlText w:val="%2."/>
      <w:lvlJc w:val="left"/>
      <w:pPr>
        <w:ind w:left="1440" w:hanging="360"/>
      </w:pPr>
    </w:lvl>
    <w:lvl w:ilvl="2" w:tplc="27718867" w:tentative="1">
      <w:start w:val="1"/>
      <w:numFmt w:val="lowerRoman"/>
      <w:lvlText w:val="%3."/>
      <w:lvlJc w:val="right"/>
      <w:pPr>
        <w:ind w:left="2160" w:hanging="180"/>
      </w:pPr>
    </w:lvl>
    <w:lvl w:ilvl="3" w:tplc="27718867" w:tentative="1">
      <w:start w:val="1"/>
      <w:numFmt w:val="decimal"/>
      <w:lvlText w:val="%4."/>
      <w:lvlJc w:val="left"/>
      <w:pPr>
        <w:ind w:left="2880" w:hanging="360"/>
      </w:pPr>
    </w:lvl>
    <w:lvl w:ilvl="4" w:tplc="27718867" w:tentative="1">
      <w:start w:val="1"/>
      <w:numFmt w:val="lowerLetter"/>
      <w:lvlText w:val="%5."/>
      <w:lvlJc w:val="left"/>
      <w:pPr>
        <w:ind w:left="3600" w:hanging="360"/>
      </w:pPr>
    </w:lvl>
    <w:lvl w:ilvl="5" w:tplc="27718867" w:tentative="1">
      <w:start w:val="1"/>
      <w:numFmt w:val="lowerRoman"/>
      <w:lvlText w:val="%6."/>
      <w:lvlJc w:val="right"/>
      <w:pPr>
        <w:ind w:left="4320" w:hanging="180"/>
      </w:pPr>
    </w:lvl>
    <w:lvl w:ilvl="6" w:tplc="27718867" w:tentative="1">
      <w:start w:val="1"/>
      <w:numFmt w:val="decimal"/>
      <w:lvlText w:val="%7."/>
      <w:lvlJc w:val="left"/>
      <w:pPr>
        <w:ind w:left="5040" w:hanging="360"/>
      </w:pPr>
    </w:lvl>
    <w:lvl w:ilvl="7" w:tplc="27718867" w:tentative="1">
      <w:start w:val="1"/>
      <w:numFmt w:val="lowerLetter"/>
      <w:lvlText w:val="%8."/>
      <w:lvlJc w:val="left"/>
      <w:pPr>
        <w:ind w:left="5760" w:hanging="360"/>
      </w:pPr>
    </w:lvl>
    <w:lvl w:ilvl="8" w:tplc="277188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14">
    <w:multiLevelType w:val="hybridMultilevel"/>
    <w:lvl w:ilvl="0" w:tplc="54227448">
      <w:start w:val="1"/>
      <w:numFmt w:val="decimal"/>
      <w:lvlText w:val="%1."/>
      <w:lvlJc w:val="left"/>
      <w:pPr>
        <w:ind w:left="720" w:hanging="360"/>
      </w:pPr>
    </w:lvl>
    <w:lvl w:ilvl="1" w:tplc="54227448" w:tentative="1">
      <w:start w:val="1"/>
      <w:numFmt w:val="lowerLetter"/>
      <w:lvlText w:val="%2."/>
      <w:lvlJc w:val="left"/>
      <w:pPr>
        <w:ind w:left="1440" w:hanging="360"/>
      </w:pPr>
    </w:lvl>
    <w:lvl w:ilvl="2" w:tplc="54227448" w:tentative="1">
      <w:start w:val="1"/>
      <w:numFmt w:val="lowerRoman"/>
      <w:lvlText w:val="%3."/>
      <w:lvlJc w:val="right"/>
      <w:pPr>
        <w:ind w:left="2160" w:hanging="180"/>
      </w:pPr>
    </w:lvl>
    <w:lvl w:ilvl="3" w:tplc="54227448" w:tentative="1">
      <w:start w:val="1"/>
      <w:numFmt w:val="decimal"/>
      <w:lvlText w:val="%4."/>
      <w:lvlJc w:val="left"/>
      <w:pPr>
        <w:ind w:left="2880" w:hanging="360"/>
      </w:pPr>
    </w:lvl>
    <w:lvl w:ilvl="4" w:tplc="54227448" w:tentative="1">
      <w:start w:val="1"/>
      <w:numFmt w:val="lowerLetter"/>
      <w:lvlText w:val="%5."/>
      <w:lvlJc w:val="left"/>
      <w:pPr>
        <w:ind w:left="3600" w:hanging="360"/>
      </w:pPr>
    </w:lvl>
    <w:lvl w:ilvl="5" w:tplc="54227448" w:tentative="1">
      <w:start w:val="1"/>
      <w:numFmt w:val="lowerRoman"/>
      <w:lvlText w:val="%6."/>
      <w:lvlJc w:val="right"/>
      <w:pPr>
        <w:ind w:left="4320" w:hanging="180"/>
      </w:pPr>
    </w:lvl>
    <w:lvl w:ilvl="6" w:tplc="54227448" w:tentative="1">
      <w:start w:val="1"/>
      <w:numFmt w:val="decimal"/>
      <w:lvlText w:val="%7."/>
      <w:lvlJc w:val="left"/>
      <w:pPr>
        <w:ind w:left="5040" w:hanging="360"/>
      </w:pPr>
    </w:lvl>
    <w:lvl w:ilvl="7" w:tplc="54227448" w:tentative="1">
      <w:start w:val="1"/>
      <w:numFmt w:val="lowerLetter"/>
      <w:lvlText w:val="%8."/>
      <w:lvlJc w:val="left"/>
      <w:pPr>
        <w:ind w:left="5760" w:hanging="360"/>
      </w:pPr>
    </w:lvl>
    <w:lvl w:ilvl="8" w:tplc="54227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13">
    <w:multiLevelType w:val="hybridMultilevel"/>
    <w:lvl w:ilvl="0" w:tplc="32898923">
      <w:start w:val="1"/>
      <w:numFmt w:val="decimal"/>
      <w:lvlText w:val="%1."/>
      <w:lvlJc w:val="left"/>
      <w:pPr>
        <w:ind w:left="720" w:hanging="360"/>
      </w:pPr>
    </w:lvl>
    <w:lvl w:ilvl="1" w:tplc="32898923" w:tentative="1">
      <w:start w:val="1"/>
      <w:numFmt w:val="lowerLetter"/>
      <w:lvlText w:val="%2."/>
      <w:lvlJc w:val="left"/>
      <w:pPr>
        <w:ind w:left="1440" w:hanging="360"/>
      </w:pPr>
    </w:lvl>
    <w:lvl w:ilvl="2" w:tplc="32898923" w:tentative="1">
      <w:start w:val="1"/>
      <w:numFmt w:val="lowerRoman"/>
      <w:lvlText w:val="%3."/>
      <w:lvlJc w:val="right"/>
      <w:pPr>
        <w:ind w:left="2160" w:hanging="180"/>
      </w:pPr>
    </w:lvl>
    <w:lvl w:ilvl="3" w:tplc="32898923" w:tentative="1">
      <w:start w:val="1"/>
      <w:numFmt w:val="decimal"/>
      <w:lvlText w:val="%4."/>
      <w:lvlJc w:val="left"/>
      <w:pPr>
        <w:ind w:left="2880" w:hanging="360"/>
      </w:pPr>
    </w:lvl>
    <w:lvl w:ilvl="4" w:tplc="32898923" w:tentative="1">
      <w:start w:val="1"/>
      <w:numFmt w:val="lowerLetter"/>
      <w:lvlText w:val="%5."/>
      <w:lvlJc w:val="left"/>
      <w:pPr>
        <w:ind w:left="3600" w:hanging="360"/>
      </w:pPr>
    </w:lvl>
    <w:lvl w:ilvl="5" w:tplc="32898923" w:tentative="1">
      <w:start w:val="1"/>
      <w:numFmt w:val="lowerRoman"/>
      <w:lvlText w:val="%6."/>
      <w:lvlJc w:val="right"/>
      <w:pPr>
        <w:ind w:left="4320" w:hanging="180"/>
      </w:pPr>
    </w:lvl>
    <w:lvl w:ilvl="6" w:tplc="32898923" w:tentative="1">
      <w:start w:val="1"/>
      <w:numFmt w:val="decimal"/>
      <w:lvlText w:val="%7."/>
      <w:lvlJc w:val="left"/>
      <w:pPr>
        <w:ind w:left="5040" w:hanging="360"/>
      </w:pPr>
    </w:lvl>
    <w:lvl w:ilvl="7" w:tplc="32898923" w:tentative="1">
      <w:start w:val="1"/>
      <w:numFmt w:val="lowerLetter"/>
      <w:lvlText w:val="%8."/>
      <w:lvlJc w:val="left"/>
      <w:pPr>
        <w:ind w:left="5760" w:hanging="360"/>
      </w:pPr>
    </w:lvl>
    <w:lvl w:ilvl="8" w:tplc="328989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12">
    <w:multiLevelType w:val="hybridMultilevel"/>
    <w:lvl w:ilvl="0" w:tplc="43048330">
      <w:start w:val="1"/>
      <w:numFmt w:val="decimal"/>
      <w:lvlText w:val="%1."/>
      <w:lvlJc w:val="left"/>
      <w:pPr>
        <w:ind w:left="720" w:hanging="360"/>
      </w:pPr>
    </w:lvl>
    <w:lvl w:ilvl="1" w:tplc="43048330" w:tentative="1">
      <w:start w:val="1"/>
      <w:numFmt w:val="lowerLetter"/>
      <w:lvlText w:val="%2."/>
      <w:lvlJc w:val="left"/>
      <w:pPr>
        <w:ind w:left="1440" w:hanging="360"/>
      </w:pPr>
    </w:lvl>
    <w:lvl w:ilvl="2" w:tplc="43048330" w:tentative="1">
      <w:start w:val="1"/>
      <w:numFmt w:val="lowerRoman"/>
      <w:lvlText w:val="%3."/>
      <w:lvlJc w:val="right"/>
      <w:pPr>
        <w:ind w:left="2160" w:hanging="180"/>
      </w:pPr>
    </w:lvl>
    <w:lvl w:ilvl="3" w:tplc="43048330" w:tentative="1">
      <w:start w:val="1"/>
      <w:numFmt w:val="decimal"/>
      <w:lvlText w:val="%4."/>
      <w:lvlJc w:val="left"/>
      <w:pPr>
        <w:ind w:left="2880" w:hanging="360"/>
      </w:pPr>
    </w:lvl>
    <w:lvl w:ilvl="4" w:tplc="43048330" w:tentative="1">
      <w:start w:val="1"/>
      <w:numFmt w:val="lowerLetter"/>
      <w:lvlText w:val="%5."/>
      <w:lvlJc w:val="left"/>
      <w:pPr>
        <w:ind w:left="3600" w:hanging="360"/>
      </w:pPr>
    </w:lvl>
    <w:lvl w:ilvl="5" w:tplc="43048330" w:tentative="1">
      <w:start w:val="1"/>
      <w:numFmt w:val="lowerRoman"/>
      <w:lvlText w:val="%6."/>
      <w:lvlJc w:val="right"/>
      <w:pPr>
        <w:ind w:left="4320" w:hanging="180"/>
      </w:pPr>
    </w:lvl>
    <w:lvl w:ilvl="6" w:tplc="43048330" w:tentative="1">
      <w:start w:val="1"/>
      <w:numFmt w:val="decimal"/>
      <w:lvlText w:val="%7."/>
      <w:lvlJc w:val="left"/>
      <w:pPr>
        <w:ind w:left="5040" w:hanging="360"/>
      </w:pPr>
    </w:lvl>
    <w:lvl w:ilvl="7" w:tplc="43048330" w:tentative="1">
      <w:start w:val="1"/>
      <w:numFmt w:val="lowerLetter"/>
      <w:lvlText w:val="%8."/>
      <w:lvlJc w:val="left"/>
      <w:pPr>
        <w:ind w:left="5760" w:hanging="360"/>
      </w:pPr>
    </w:lvl>
    <w:lvl w:ilvl="8" w:tplc="430483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11">
    <w:multiLevelType w:val="hybridMultilevel"/>
    <w:lvl w:ilvl="0" w:tplc="82673490">
      <w:start w:val="1"/>
      <w:numFmt w:val="decimal"/>
      <w:lvlText w:val="%1."/>
      <w:lvlJc w:val="left"/>
      <w:pPr>
        <w:ind w:left="720" w:hanging="360"/>
      </w:pPr>
    </w:lvl>
    <w:lvl w:ilvl="1" w:tplc="82673490" w:tentative="1">
      <w:start w:val="1"/>
      <w:numFmt w:val="lowerLetter"/>
      <w:lvlText w:val="%2."/>
      <w:lvlJc w:val="left"/>
      <w:pPr>
        <w:ind w:left="1440" w:hanging="360"/>
      </w:pPr>
    </w:lvl>
    <w:lvl w:ilvl="2" w:tplc="82673490" w:tentative="1">
      <w:start w:val="1"/>
      <w:numFmt w:val="lowerRoman"/>
      <w:lvlText w:val="%3."/>
      <w:lvlJc w:val="right"/>
      <w:pPr>
        <w:ind w:left="2160" w:hanging="180"/>
      </w:pPr>
    </w:lvl>
    <w:lvl w:ilvl="3" w:tplc="82673490" w:tentative="1">
      <w:start w:val="1"/>
      <w:numFmt w:val="decimal"/>
      <w:lvlText w:val="%4."/>
      <w:lvlJc w:val="left"/>
      <w:pPr>
        <w:ind w:left="2880" w:hanging="360"/>
      </w:pPr>
    </w:lvl>
    <w:lvl w:ilvl="4" w:tplc="82673490" w:tentative="1">
      <w:start w:val="1"/>
      <w:numFmt w:val="lowerLetter"/>
      <w:lvlText w:val="%5."/>
      <w:lvlJc w:val="left"/>
      <w:pPr>
        <w:ind w:left="3600" w:hanging="360"/>
      </w:pPr>
    </w:lvl>
    <w:lvl w:ilvl="5" w:tplc="82673490" w:tentative="1">
      <w:start w:val="1"/>
      <w:numFmt w:val="lowerRoman"/>
      <w:lvlText w:val="%6."/>
      <w:lvlJc w:val="right"/>
      <w:pPr>
        <w:ind w:left="4320" w:hanging="180"/>
      </w:pPr>
    </w:lvl>
    <w:lvl w:ilvl="6" w:tplc="82673490" w:tentative="1">
      <w:start w:val="1"/>
      <w:numFmt w:val="decimal"/>
      <w:lvlText w:val="%7."/>
      <w:lvlJc w:val="left"/>
      <w:pPr>
        <w:ind w:left="5040" w:hanging="360"/>
      </w:pPr>
    </w:lvl>
    <w:lvl w:ilvl="7" w:tplc="82673490" w:tentative="1">
      <w:start w:val="1"/>
      <w:numFmt w:val="lowerLetter"/>
      <w:lvlText w:val="%8."/>
      <w:lvlJc w:val="left"/>
      <w:pPr>
        <w:ind w:left="5760" w:hanging="360"/>
      </w:pPr>
    </w:lvl>
    <w:lvl w:ilvl="8" w:tplc="826734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10">
    <w:multiLevelType w:val="hybridMultilevel"/>
    <w:lvl w:ilvl="0" w:tplc="97062083">
      <w:start w:val="1"/>
      <w:numFmt w:val="decimal"/>
      <w:lvlText w:val="%1."/>
      <w:lvlJc w:val="left"/>
      <w:pPr>
        <w:ind w:left="720" w:hanging="360"/>
      </w:pPr>
    </w:lvl>
    <w:lvl w:ilvl="1" w:tplc="97062083" w:tentative="1">
      <w:start w:val="1"/>
      <w:numFmt w:val="lowerLetter"/>
      <w:lvlText w:val="%2."/>
      <w:lvlJc w:val="left"/>
      <w:pPr>
        <w:ind w:left="1440" w:hanging="360"/>
      </w:pPr>
    </w:lvl>
    <w:lvl w:ilvl="2" w:tplc="97062083" w:tentative="1">
      <w:start w:val="1"/>
      <w:numFmt w:val="lowerRoman"/>
      <w:lvlText w:val="%3."/>
      <w:lvlJc w:val="right"/>
      <w:pPr>
        <w:ind w:left="2160" w:hanging="180"/>
      </w:pPr>
    </w:lvl>
    <w:lvl w:ilvl="3" w:tplc="97062083" w:tentative="1">
      <w:start w:val="1"/>
      <w:numFmt w:val="decimal"/>
      <w:lvlText w:val="%4."/>
      <w:lvlJc w:val="left"/>
      <w:pPr>
        <w:ind w:left="2880" w:hanging="360"/>
      </w:pPr>
    </w:lvl>
    <w:lvl w:ilvl="4" w:tplc="97062083" w:tentative="1">
      <w:start w:val="1"/>
      <w:numFmt w:val="lowerLetter"/>
      <w:lvlText w:val="%5."/>
      <w:lvlJc w:val="left"/>
      <w:pPr>
        <w:ind w:left="3600" w:hanging="360"/>
      </w:pPr>
    </w:lvl>
    <w:lvl w:ilvl="5" w:tplc="97062083" w:tentative="1">
      <w:start w:val="1"/>
      <w:numFmt w:val="lowerRoman"/>
      <w:lvlText w:val="%6."/>
      <w:lvlJc w:val="right"/>
      <w:pPr>
        <w:ind w:left="4320" w:hanging="180"/>
      </w:pPr>
    </w:lvl>
    <w:lvl w:ilvl="6" w:tplc="97062083" w:tentative="1">
      <w:start w:val="1"/>
      <w:numFmt w:val="decimal"/>
      <w:lvlText w:val="%7."/>
      <w:lvlJc w:val="left"/>
      <w:pPr>
        <w:ind w:left="5040" w:hanging="360"/>
      </w:pPr>
    </w:lvl>
    <w:lvl w:ilvl="7" w:tplc="97062083" w:tentative="1">
      <w:start w:val="1"/>
      <w:numFmt w:val="lowerLetter"/>
      <w:lvlText w:val="%8."/>
      <w:lvlJc w:val="left"/>
      <w:pPr>
        <w:ind w:left="5760" w:hanging="360"/>
      </w:pPr>
    </w:lvl>
    <w:lvl w:ilvl="8" w:tplc="970620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09">
    <w:multiLevelType w:val="hybridMultilevel"/>
    <w:lvl w:ilvl="0" w:tplc="54860677">
      <w:start w:val="1"/>
      <w:numFmt w:val="decimal"/>
      <w:lvlText w:val="%1."/>
      <w:lvlJc w:val="left"/>
      <w:pPr>
        <w:ind w:left="720" w:hanging="360"/>
      </w:pPr>
    </w:lvl>
    <w:lvl w:ilvl="1" w:tplc="54860677" w:tentative="1">
      <w:start w:val="1"/>
      <w:numFmt w:val="lowerLetter"/>
      <w:lvlText w:val="%2."/>
      <w:lvlJc w:val="left"/>
      <w:pPr>
        <w:ind w:left="1440" w:hanging="360"/>
      </w:pPr>
    </w:lvl>
    <w:lvl w:ilvl="2" w:tplc="54860677" w:tentative="1">
      <w:start w:val="1"/>
      <w:numFmt w:val="lowerRoman"/>
      <w:lvlText w:val="%3."/>
      <w:lvlJc w:val="right"/>
      <w:pPr>
        <w:ind w:left="2160" w:hanging="180"/>
      </w:pPr>
    </w:lvl>
    <w:lvl w:ilvl="3" w:tplc="54860677" w:tentative="1">
      <w:start w:val="1"/>
      <w:numFmt w:val="decimal"/>
      <w:lvlText w:val="%4."/>
      <w:lvlJc w:val="left"/>
      <w:pPr>
        <w:ind w:left="2880" w:hanging="360"/>
      </w:pPr>
    </w:lvl>
    <w:lvl w:ilvl="4" w:tplc="54860677" w:tentative="1">
      <w:start w:val="1"/>
      <w:numFmt w:val="lowerLetter"/>
      <w:lvlText w:val="%5."/>
      <w:lvlJc w:val="left"/>
      <w:pPr>
        <w:ind w:left="3600" w:hanging="360"/>
      </w:pPr>
    </w:lvl>
    <w:lvl w:ilvl="5" w:tplc="54860677" w:tentative="1">
      <w:start w:val="1"/>
      <w:numFmt w:val="lowerRoman"/>
      <w:lvlText w:val="%6."/>
      <w:lvlJc w:val="right"/>
      <w:pPr>
        <w:ind w:left="4320" w:hanging="180"/>
      </w:pPr>
    </w:lvl>
    <w:lvl w:ilvl="6" w:tplc="54860677" w:tentative="1">
      <w:start w:val="1"/>
      <w:numFmt w:val="decimal"/>
      <w:lvlText w:val="%7."/>
      <w:lvlJc w:val="left"/>
      <w:pPr>
        <w:ind w:left="5040" w:hanging="360"/>
      </w:pPr>
    </w:lvl>
    <w:lvl w:ilvl="7" w:tplc="54860677" w:tentative="1">
      <w:start w:val="1"/>
      <w:numFmt w:val="lowerLetter"/>
      <w:lvlText w:val="%8."/>
      <w:lvlJc w:val="left"/>
      <w:pPr>
        <w:ind w:left="5760" w:hanging="360"/>
      </w:pPr>
    </w:lvl>
    <w:lvl w:ilvl="8" w:tplc="548606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08">
    <w:multiLevelType w:val="hybridMultilevel"/>
    <w:lvl w:ilvl="0" w:tplc="86833705">
      <w:start w:val="1"/>
      <w:numFmt w:val="decimal"/>
      <w:lvlText w:val="%1."/>
      <w:lvlJc w:val="left"/>
      <w:pPr>
        <w:ind w:left="720" w:hanging="360"/>
      </w:pPr>
    </w:lvl>
    <w:lvl w:ilvl="1" w:tplc="86833705" w:tentative="1">
      <w:start w:val="1"/>
      <w:numFmt w:val="lowerLetter"/>
      <w:lvlText w:val="%2."/>
      <w:lvlJc w:val="left"/>
      <w:pPr>
        <w:ind w:left="1440" w:hanging="360"/>
      </w:pPr>
    </w:lvl>
    <w:lvl w:ilvl="2" w:tplc="86833705" w:tentative="1">
      <w:start w:val="1"/>
      <w:numFmt w:val="lowerRoman"/>
      <w:lvlText w:val="%3."/>
      <w:lvlJc w:val="right"/>
      <w:pPr>
        <w:ind w:left="2160" w:hanging="180"/>
      </w:pPr>
    </w:lvl>
    <w:lvl w:ilvl="3" w:tplc="86833705" w:tentative="1">
      <w:start w:val="1"/>
      <w:numFmt w:val="decimal"/>
      <w:lvlText w:val="%4."/>
      <w:lvlJc w:val="left"/>
      <w:pPr>
        <w:ind w:left="2880" w:hanging="360"/>
      </w:pPr>
    </w:lvl>
    <w:lvl w:ilvl="4" w:tplc="86833705" w:tentative="1">
      <w:start w:val="1"/>
      <w:numFmt w:val="lowerLetter"/>
      <w:lvlText w:val="%5."/>
      <w:lvlJc w:val="left"/>
      <w:pPr>
        <w:ind w:left="3600" w:hanging="360"/>
      </w:pPr>
    </w:lvl>
    <w:lvl w:ilvl="5" w:tplc="86833705" w:tentative="1">
      <w:start w:val="1"/>
      <w:numFmt w:val="lowerRoman"/>
      <w:lvlText w:val="%6."/>
      <w:lvlJc w:val="right"/>
      <w:pPr>
        <w:ind w:left="4320" w:hanging="180"/>
      </w:pPr>
    </w:lvl>
    <w:lvl w:ilvl="6" w:tplc="86833705" w:tentative="1">
      <w:start w:val="1"/>
      <w:numFmt w:val="decimal"/>
      <w:lvlText w:val="%7."/>
      <w:lvlJc w:val="left"/>
      <w:pPr>
        <w:ind w:left="5040" w:hanging="360"/>
      </w:pPr>
    </w:lvl>
    <w:lvl w:ilvl="7" w:tplc="86833705" w:tentative="1">
      <w:start w:val="1"/>
      <w:numFmt w:val="lowerLetter"/>
      <w:lvlText w:val="%8."/>
      <w:lvlJc w:val="left"/>
      <w:pPr>
        <w:ind w:left="5760" w:hanging="360"/>
      </w:pPr>
    </w:lvl>
    <w:lvl w:ilvl="8" w:tplc="868337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07">
    <w:multiLevelType w:val="hybridMultilevel"/>
    <w:lvl w:ilvl="0" w:tplc="19623415">
      <w:start w:val="1"/>
      <w:numFmt w:val="decimal"/>
      <w:lvlText w:val="%1."/>
      <w:lvlJc w:val="left"/>
      <w:pPr>
        <w:ind w:left="720" w:hanging="360"/>
      </w:pPr>
    </w:lvl>
    <w:lvl w:ilvl="1" w:tplc="19623415" w:tentative="1">
      <w:start w:val="1"/>
      <w:numFmt w:val="lowerLetter"/>
      <w:lvlText w:val="%2."/>
      <w:lvlJc w:val="left"/>
      <w:pPr>
        <w:ind w:left="1440" w:hanging="360"/>
      </w:pPr>
    </w:lvl>
    <w:lvl w:ilvl="2" w:tplc="19623415" w:tentative="1">
      <w:start w:val="1"/>
      <w:numFmt w:val="lowerRoman"/>
      <w:lvlText w:val="%3."/>
      <w:lvlJc w:val="right"/>
      <w:pPr>
        <w:ind w:left="2160" w:hanging="180"/>
      </w:pPr>
    </w:lvl>
    <w:lvl w:ilvl="3" w:tplc="19623415" w:tentative="1">
      <w:start w:val="1"/>
      <w:numFmt w:val="decimal"/>
      <w:lvlText w:val="%4."/>
      <w:lvlJc w:val="left"/>
      <w:pPr>
        <w:ind w:left="2880" w:hanging="360"/>
      </w:pPr>
    </w:lvl>
    <w:lvl w:ilvl="4" w:tplc="19623415" w:tentative="1">
      <w:start w:val="1"/>
      <w:numFmt w:val="lowerLetter"/>
      <w:lvlText w:val="%5."/>
      <w:lvlJc w:val="left"/>
      <w:pPr>
        <w:ind w:left="3600" w:hanging="360"/>
      </w:pPr>
    </w:lvl>
    <w:lvl w:ilvl="5" w:tplc="19623415" w:tentative="1">
      <w:start w:val="1"/>
      <w:numFmt w:val="lowerRoman"/>
      <w:lvlText w:val="%6."/>
      <w:lvlJc w:val="right"/>
      <w:pPr>
        <w:ind w:left="4320" w:hanging="180"/>
      </w:pPr>
    </w:lvl>
    <w:lvl w:ilvl="6" w:tplc="19623415" w:tentative="1">
      <w:start w:val="1"/>
      <w:numFmt w:val="decimal"/>
      <w:lvlText w:val="%7."/>
      <w:lvlJc w:val="left"/>
      <w:pPr>
        <w:ind w:left="5040" w:hanging="360"/>
      </w:pPr>
    </w:lvl>
    <w:lvl w:ilvl="7" w:tplc="19623415" w:tentative="1">
      <w:start w:val="1"/>
      <w:numFmt w:val="lowerLetter"/>
      <w:lvlText w:val="%8."/>
      <w:lvlJc w:val="left"/>
      <w:pPr>
        <w:ind w:left="5760" w:hanging="360"/>
      </w:pPr>
    </w:lvl>
    <w:lvl w:ilvl="8" w:tplc="196234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06">
    <w:multiLevelType w:val="hybridMultilevel"/>
    <w:lvl w:ilvl="0" w:tplc="54662449">
      <w:start w:val="1"/>
      <w:numFmt w:val="decimal"/>
      <w:lvlText w:val="%1."/>
      <w:lvlJc w:val="left"/>
      <w:pPr>
        <w:ind w:left="720" w:hanging="360"/>
      </w:pPr>
    </w:lvl>
    <w:lvl w:ilvl="1" w:tplc="54662449" w:tentative="1">
      <w:start w:val="1"/>
      <w:numFmt w:val="lowerLetter"/>
      <w:lvlText w:val="%2."/>
      <w:lvlJc w:val="left"/>
      <w:pPr>
        <w:ind w:left="1440" w:hanging="360"/>
      </w:pPr>
    </w:lvl>
    <w:lvl w:ilvl="2" w:tplc="54662449" w:tentative="1">
      <w:start w:val="1"/>
      <w:numFmt w:val="lowerRoman"/>
      <w:lvlText w:val="%3."/>
      <w:lvlJc w:val="right"/>
      <w:pPr>
        <w:ind w:left="2160" w:hanging="180"/>
      </w:pPr>
    </w:lvl>
    <w:lvl w:ilvl="3" w:tplc="54662449" w:tentative="1">
      <w:start w:val="1"/>
      <w:numFmt w:val="decimal"/>
      <w:lvlText w:val="%4."/>
      <w:lvlJc w:val="left"/>
      <w:pPr>
        <w:ind w:left="2880" w:hanging="360"/>
      </w:pPr>
    </w:lvl>
    <w:lvl w:ilvl="4" w:tplc="54662449" w:tentative="1">
      <w:start w:val="1"/>
      <w:numFmt w:val="lowerLetter"/>
      <w:lvlText w:val="%5."/>
      <w:lvlJc w:val="left"/>
      <w:pPr>
        <w:ind w:left="3600" w:hanging="360"/>
      </w:pPr>
    </w:lvl>
    <w:lvl w:ilvl="5" w:tplc="54662449" w:tentative="1">
      <w:start w:val="1"/>
      <w:numFmt w:val="lowerRoman"/>
      <w:lvlText w:val="%6."/>
      <w:lvlJc w:val="right"/>
      <w:pPr>
        <w:ind w:left="4320" w:hanging="180"/>
      </w:pPr>
    </w:lvl>
    <w:lvl w:ilvl="6" w:tplc="54662449" w:tentative="1">
      <w:start w:val="1"/>
      <w:numFmt w:val="decimal"/>
      <w:lvlText w:val="%7."/>
      <w:lvlJc w:val="left"/>
      <w:pPr>
        <w:ind w:left="5040" w:hanging="360"/>
      </w:pPr>
    </w:lvl>
    <w:lvl w:ilvl="7" w:tplc="54662449" w:tentative="1">
      <w:start w:val="1"/>
      <w:numFmt w:val="lowerLetter"/>
      <w:lvlText w:val="%8."/>
      <w:lvlJc w:val="left"/>
      <w:pPr>
        <w:ind w:left="5760" w:hanging="360"/>
      </w:pPr>
    </w:lvl>
    <w:lvl w:ilvl="8" w:tplc="546624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05">
    <w:multiLevelType w:val="hybridMultilevel"/>
    <w:lvl w:ilvl="0" w:tplc="94644296">
      <w:start w:val="1"/>
      <w:numFmt w:val="decimal"/>
      <w:lvlText w:val="%1."/>
      <w:lvlJc w:val="left"/>
      <w:pPr>
        <w:ind w:left="720" w:hanging="360"/>
      </w:pPr>
    </w:lvl>
    <w:lvl w:ilvl="1" w:tplc="94644296" w:tentative="1">
      <w:start w:val="1"/>
      <w:numFmt w:val="lowerLetter"/>
      <w:lvlText w:val="%2."/>
      <w:lvlJc w:val="left"/>
      <w:pPr>
        <w:ind w:left="1440" w:hanging="360"/>
      </w:pPr>
    </w:lvl>
    <w:lvl w:ilvl="2" w:tplc="94644296" w:tentative="1">
      <w:start w:val="1"/>
      <w:numFmt w:val="lowerRoman"/>
      <w:lvlText w:val="%3."/>
      <w:lvlJc w:val="right"/>
      <w:pPr>
        <w:ind w:left="2160" w:hanging="180"/>
      </w:pPr>
    </w:lvl>
    <w:lvl w:ilvl="3" w:tplc="94644296" w:tentative="1">
      <w:start w:val="1"/>
      <w:numFmt w:val="decimal"/>
      <w:lvlText w:val="%4."/>
      <w:lvlJc w:val="left"/>
      <w:pPr>
        <w:ind w:left="2880" w:hanging="360"/>
      </w:pPr>
    </w:lvl>
    <w:lvl w:ilvl="4" w:tplc="94644296" w:tentative="1">
      <w:start w:val="1"/>
      <w:numFmt w:val="lowerLetter"/>
      <w:lvlText w:val="%5."/>
      <w:lvlJc w:val="left"/>
      <w:pPr>
        <w:ind w:left="3600" w:hanging="360"/>
      </w:pPr>
    </w:lvl>
    <w:lvl w:ilvl="5" w:tplc="94644296" w:tentative="1">
      <w:start w:val="1"/>
      <w:numFmt w:val="lowerRoman"/>
      <w:lvlText w:val="%6."/>
      <w:lvlJc w:val="right"/>
      <w:pPr>
        <w:ind w:left="4320" w:hanging="180"/>
      </w:pPr>
    </w:lvl>
    <w:lvl w:ilvl="6" w:tplc="94644296" w:tentative="1">
      <w:start w:val="1"/>
      <w:numFmt w:val="decimal"/>
      <w:lvlText w:val="%7."/>
      <w:lvlJc w:val="left"/>
      <w:pPr>
        <w:ind w:left="5040" w:hanging="360"/>
      </w:pPr>
    </w:lvl>
    <w:lvl w:ilvl="7" w:tplc="94644296" w:tentative="1">
      <w:start w:val="1"/>
      <w:numFmt w:val="lowerLetter"/>
      <w:lvlText w:val="%8."/>
      <w:lvlJc w:val="left"/>
      <w:pPr>
        <w:ind w:left="5760" w:hanging="360"/>
      </w:pPr>
    </w:lvl>
    <w:lvl w:ilvl="8" w:tplc="946442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04">
    <w:multiLevelType w:val="hybridMultilevel"/>
    <w:lvl w:ilvl="0" w:tplc="34090648">
      <w:start w:val="1"/>
      <w:numFmt w:val="decimal"/>
      <w:lvlText w:val="%1."/>
      <w:lvlJc w:val="left"/>
      <w:pPr>
        <w:ind w:left="720" w:hanging="360"/>
      </w:pPr>
    </w:lvl>
    <w:lvl w:ilvl="1" w:tplc="34090648" w:tentative="1">
      <w:start w:val="1"/>
      <w:numFmt w:val="lowerLetter"/>
      <w:lvlText w:val="%2."/>
      <w:lvlJc w:val="left"/>
      <w:pPr>
        <w:ind w:left="1440" w:hanging="360"/>
      </w:pPr>
    </w:lvl>
    <w:lvl w:ilvl="2" w:tplc="34090648" w:tentative="1">
      <w:start w:val="1"/>
      <w:numFmt w:val="lowerRoman"/>
      <w:lvlText w:val="%3."/>
      <w:lvlJc w:val="right"/>
      <w:pPr>
        <w:ind w:left="2160" w:hanging="180"/>
      </w:pPr>
    </w:lvl>
    <w:lvl w:ilvl="3" w:tplc="34090648" w:tentative="1">
      <w:start w:val="1"/>
      <w:numFmt w:val="decimal"/>
      <w:lvlText w:val="%4."/>
      <w:lvlJc w:val="left"/>
      <w:pPr>
        <w:ind w:left="2880" w:hanging="360"/>
      </w:pPr>
    </w:lvl>
    <w:lvl w:ilvl="4" w:tplc="34090648" w:tentative="1">
      <w:start w:val="1"/>
      <w:numFmt w:val="lowerLetter"/>
      <w:lvlText w:val="%5."/>
      <w:lvlJc w:val="left"/>
      <w:pPr>
        <w:ind w:left="3600" w:hanging="360"/>
      </w:pPr>
    </w:lvl>
    <w:lvl w:ilvl="5" w:tplc="34090648" w:tentative="1">
      <w:start w:val="1"/>
      <w:numFmt w:val="lowerRoman"/>
      <w:lvlText w:val="%6."/>
      <w:lvlJc w:val="right"/>
      <w:pPr>
        <w:ind w:left="4320" w:hanging="180"/>
      </w:pPr>
    </w:lvl>
    <w:lvl w:ilvl="6" w:tplc="34090648" w:tentative="1">
      <w:start w:val="1"/>
      <w:numFmt w:val="decimal"/>
      <w:lvlText w:val="%7."/>
      <w:lvlJc w:val="left"/>
      <w:pPr>
        <w:ind w:left="5040" w:hanging="360"/>
      </w:pPr>
    </w:lvl>
    <w:lvl w:ilvl="7" w:tplc="34090648" w:tentative="1">
      <w:start w:val="1"/>
      <w:numFmt w:val="lowerLetter"/>
      <w:lvlText w:val="%8."/>
      <w:lvlJc w:val="left"/>
      <w:pPr>
        <w:ind w:left="5760" w:hanging="360"/>
      </w:pPr>
    </w:lvl>
    <w:lvl w:ilvl="8" w:tplc="340906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03">
    <w:multiLevelType w:val="hybridMultilevel"/>
    <w:lvl w:ilvl="0" w:tplc="28495660">
      <w:start w:val="1"/>
      <w:numFmt w:val="decimal"/>
      <w:lvlText w:val="%1."/>
      <w:lvlJc w:val="left"/>
      <w:pPr>
        <w:ind w:left="720" w:hanging="360"/>
      </w:pPr>
    </w:lvl>
    <w:lvl w:ilvl="1" w:tplc="28495660" w:tentative="1">
      <w:start w:val="1"/>
      <w:numFmt w:val="lowerLetter"/>
      <w:lvlText w:val="%2."/>
      <w:lvlJc w:val="left"/>
      <w:pPr>
        <w:ind w:left="1440" w:hanging="360"/>
      </w:pPr>
    </w:lvl>
    <w:lvl w:ilvl="2" w:tplc="28495660" w:tentative="1">
      <w:start w:val="1"/>
      <w:numFmt w:val="lowerRoman"/>
      <w:lvlText w:val="%3."/>
      <w:lvlJc w:val="right"/>
      <w:pPr>
        <w:ind w:left="2160" w:hanging="180"/>
      </w:pPr>
    </w:lvl>
    <w:lvl w:ilvl="3" w:tplc="28495660" w:tentative="1">
      <w:start w:val="1"/>
      <w:numFmt w:val="decimal"/>
      <w:lvlText w:val="%4."/>
      <w:lvlJc w:val="left"/>
      <w:pPr>
        <w:ind w:left="2880" w:hanging="360"/>
      </w:pPr>
    </w:lvl>
    <w:lvl w:ilvl="4" w:tplc="28495660" w:tentative="1">
      <w:start w:val="1"/>
      <w:numFmt w:val="lowerLetter"/>
      <w:lvlText w:val="%5."/>
      <w:lvlJc w:val="left"/>
      <w:pPr>
        <w:ind w:left="3600" w:hanging="360"/>
      </w:pPr>
    </w:lvl>
    <w:lvl w:ilvl="5" w:tplc="28495660" w:tentative="1">
      <w:start w:val="1"/>
      <w:numFmt w:val="lowerRoman"/>
      <w:lvlText w:val="%6."/>
      <w:lvlJc w:val="right"/>
      <w:pPr>
        <w:ind w:left="4320" w:hanging="180"/>
      </w:pPr>
    </w:lvl>
    <w:lvl w:ilvl="6" w:tplc="28495660" w:tentative="1">
      <w:start w:val="1"/>
      <w:numFmt w:val="decimal"/>
      <w:lvlText w:val="%7."/>
      <w:lvlJc w:val="left"/>
      <w:pPr>
        <w:ind w:left="5040" w:hanging="360"/>
      </w:pPr>
    </w:lvl>
    <w:lvl w:ilvl="7" w:tplc="28495660" w:tentative="1">
      <w:start w:val="1"/>
      <w:numFmt w:val="lowerLetter"/>
      <w:lvlText w:val="%8."/>
      <w:lvlJc w:val="left"/>
      <w:pPr>
        <w:ind w:left="5760" w:hanging="360"/>
      </w:pPr>
    </w:lvl>
    <w:lvl w:ilvl="8" w:tplc="284956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02">
    <w:multiLevelType w:val="hybridMultilevel"/>
    <w:lvl w:ilvl="0" w:tplc="16630733">
      <w:start w:val="1"/>
      <w:numFmt w:val="decimal"/>
      <w:lvlText w:val="%1."/>
      <w:lvlJc w:val="left"/>
      <w:pPr>
        <w:ind w:left="720" w:hanging="360"/>
      </w:pPr>
    </w:lvl>
    <w:lvl w:ilvl="1" w:tplc="16630733" w:tentative="1">
      <w:start w:val="1"/>
      <w:numFmt w:val="lowerLetter"/>
      <w:lvlText w:val="%2."/>
      <w:lvlJc w:val="left"/>
      <w:pPr>
        <w:ind w:left="1440" w:hanging="360"/>
      </w:pPr>
    </w:lvl>
    <w:lvl w:ilvl="2" w:tplc="16630733" w:tentative="1">
      <w:start w:val="1"/>
      <w:numFmt w:val="lowerRoman"/>
      <w:lvlText w:val="%3."/>
      <w:lvlJc w:val="right"/>
      <w:pPr>
        <w:ind w:left="2160" w:hanging="180"/>
      </w:pPr>
    </w:lvl>
    <w:lvl w:ilvl="3" w:tplc="16630733" w:tentative="1">
      <w:start w:val="1"/>
      <w:numFmt w:val="decimal"/>
      <w:lvlText w:val="%4."/>
      <w:lvlJc w:val="left"/>
      <w:pPr>
        <w:ind w:left="2880" w:hanging="360"/>
      </w:pPr>
    </w:lvl>
    <w:lvl w:ilvl="4" w:tplc="16630733" w:tentative="1">
      <w:start w:val="1"/>
      <w:numFmt w:val="lowerLetter"/>
      <w:lvlText w:val="%5."/>
      <w:lvlJc w:val="left"/>
      <w:pPr>
        <w:ind w:left="3600" w:hanging="360"/>
      </w:pPr>
    </w:lvl>
    <w:lvl w:ilvl="5" w:tplc="16630733" w:tentative="1">
      <w:start w:val="1"/>
      <w:numFmt w:val="lowerRoman"/>
      <w:lvlText w:val="%6."/>
      <w:lvlJc w:val="right"/>
      <w:pPr>
        <w:ind w:left="4320" w:hanging="180"/>
      </w:pPr>
    </w:lvl>
    <w:lvl w:ilvl="6" w:tplc="16630733" w:tentative="1">
      <w:start w:val="1"/>
      <w:numFmt w:val="decimal"/>
      <w:lvlText w:val="%7."/>
      <w:lvlJc w:val="left"/>
      <w:pPr>
        <w:ind w:left="5040" w:hanging="360"/>
      </w:pPr>
    </w:lvl>
    <w:lvl w:ilvl="7" w:tplc="16630733" w:tentative="1">
      <w:start w:val="1"/>
      <w:numFmt w:val="lowerLetter"/>
      <w:lvlText w:val="%8."/>
      <w:lvlJc w:val="left"/>
      <w:pPr>
        <w:ind w:left="5760" w:hanging="360"/>
      </w:pPr>
    </w:lvl>
    <w:lvl w:ilvl="8" w:tplc="166307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01">
    <w:multiLevelType w:val="hybridMultilevel"/>
    <w:lvl w:ilvl="0" w:tplc="35365672">
      <w:start w:val="1"/>
      <w:numFmt w:val="decimal"/>
      <w:lvlText w:val="%1."/>
      <w:lvlJc w:val="left"/>
      <w:pPr>
        <w:ind w:left="720" w:hanging="360"/>
      </w:pPr>
    </w:lvl>
    <w:lvl w:ilvl="1" w:tplc="35365672" w:tentative="1">
      <w:start w:val="1"/>
      <w:numFmt w:val="lowerLetter"/>
      <w:lvlText w:val="%2."/>
      <w:lvlJc w:val="left"/>
      <w:pPr>
        <w:ind w:left="1440" w:hanging="360"/>
      </w:pPr>
    </w:lvl>
    <w:lvl w:ilvl="2" w:tplc="35365672" w:tentative="1">
      <w:start w:val="1"/>
      <w:numFmt w:val="lowerRoman"/>
      <w:lvlText w:val="%3."/>
      <w:lvlJc w:val="right"/>
      <w:pPr>
        <w:ind w:left="2160" w:hanging="180"/>
      </w:pPr>
    </w:lvl>
    <w:lvl w:ilvl="3" w:tplc="35365672" w:tentative="1">
      <w:start w:val="1"/>
      <w:numFmt w:val="decimal"/>
      <w:lvlText w:val="%4."/>
      <w:lvlJc w:val="left"/>
      <w:pPr>
        <w:ind w:left="2880" w:hanging="360"/>
      </w:pPr>
    </w:lvl>
    <w:lvl w:ilvl="4" w:tplc="35365672" w:tentative="1">
      <w:start w:val="1"/>
      <w:numFmt w:val="lowerLetter"/>
      <w:lvlText w:val="%5."/>
      <w:lvlJc w:val="left"/>
      <w:pPr>
        <w:ind w:left="3600" w:hanging="360"/>
      </w:pPr>
    </w:lvl>
    <w:lvl w:ilvl="5" w:tplc="35365672" w:tentative="1">
      <w:start w:val="1"/>
      <w:numFmt w:val="lowerRoman"/>
      <w:lvlText w:val="%6."/>
      <w:lvlJc w:val="right"/>
      <w:pPr>
        <w:ind w:left="4320" w:hanging="180"/>
      </w:pPr>
    </w:lvl>
    <w:lvl w:ilvl="6" w:tplc="35365672" w:tentative="1">
      <w:start w:val="1"/>
      <w:numFmt w:val="decimal"/>
      <w:lvlText w:val="%7."/>
      <w:lvlJc w:val="left"/>
      <w:pPr>
        <w:ind w:left="5040" w:hanging="360"/>
      </w:pPr>
    </w:lvl>
    <w:lvl w:ilvl="7" w:tplc="35365672" w:tentative="1">
      <w:start w:val="1"/>
      <w:numFmt w:val="lowerLetter"/>
      <w:lvlText w:val="%8."/>
      <w:lvlJc w:val="left"/>
      <w:pPr>
        <w:ind w:left="5760" w:hanging="360"/>
      </w:pPr>
    </w:lvl>
    <w:lvl w:ilvl="8" w:tplc="353656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00">
    <w:multiLevelType w:val="hybridMultilevel"/>
    <w:lvl w:ilvl="0" w:tplc="59322379">
      <w:start w:val="1"/>
      <w:numFmt w:val="decimal"/>
      <w:lvlText w:val="%1."/>
      <w:lvlJc w:val="left"/>
      <w:pPr>
        <w:ind w:left="720" w:hanging="360"/>
      </w:pPr>
    </w:lvl>
    <w:lvl w:ilvl="1" w:tplc="59322379" w:tentative="1">
      <w:start w:val="1"/>
      <w:numFmt w:val="lowerLetter"/>
      <w:lvlText w:val="%2."/>
      <w:lvlJc w:val="left"/>
      <w:pPr>
        <w:ind w:left="1440" w:hanging="360"/>
      </w:pPr>
    </w:lvl>
    <w:lvl w:ilvl="2" w:tplc="59322379" w:tentative="1">
      <w:start w:val="1"/>
      <w:numFmt w:val="lowerRoman"/>
      <w:lvlText w:val="%3."/>
      <w:lvlJc w:val="right"/>
      <w:pPr>
        <w:ind w:left="2160" w:hanging="180"/>
      </w:pPr>
    </w:lvl>
    <w:lvl w:ilvl="3" w:tplc="59322379" w:tentative="1">
      <w:start w:val="1"/>
      <w:numFmt w:val="decimal"/>
      <w:lvlText w:val="%4."/>
      <w:lvlJc w:val="left"/>
      <w:pPr>
        <w:ind w:left="2880" w:hanging="360"/>
      </w:pPr>
    </w:lvl>
    <w:lvl w:ilvl="4" w:tplc="59322379" w:tentative="1">
      <w:start w:val="1"/>
      <w:numFmt w:val="lowerLetter"/>
      <w:lvlText w:val="%5."/>
      <w:lvlJc w:val="left"/>
      <w:pPr>
        <w:ind w:left="3600" w:hanging="360"/>
      </w:pPr>
    </w:lvl>
    <w:lvl w:ilvl="5" w:tplc="59322379" w:tentative="1">
      <w:start w:val="1"/>
      <w:numFmt w:val="lowerRoman"/>
      <w:lvlText w:val="%6."/>
      <w:lvlJc w:val="right"/>
      <w:pPr>
        <w:ind w:left="4320" w:hanging="180"/>
      </w:pPr>
    </w:lvl>
    <w:lvl w:ilvl="6" w:tplc="59322379" w:tentative="1">
      <w:start w:val="1"/>
      <w:numFmt w:val="decimal"/>
      <w:lvlText w:val="%7."/>
      <w:lvlJc w:val="left"/>
      <w:pPr>
        <w:ind w:left="5040" w:hanging="360"/>
      </w:pPr>
    </w:lvl>
    <w:lvl w:ilvl="7" w:tplc="59322379" w:tentative="1">
      <w:start w:val="1"/>
      <w:numFmt w:val="lowerLetter"/>
      <w:lvlText w:val="%8."/>
      <w:lvlJc w:val="left"/>
      <w:pPr>
        <w:ind w:left="5760" w:hanging="360"/>
      </w:pPr>
    </w:lvl>
    <w:lvl w:ilvl="8" w:tplc="593223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99">
    <w:multiLevelType w:val="hybridMultilevel"/>
    <w:lvl w:ilvl="0" w:tplc="32185129">
      <w:start w:val="1"/>
      <w:numFmt w:val="decimal"/>
      <w:lvlText w:val="%1."/>
      <w:lvlJc w:val="left"/>
      <w:pPr>
        <w:ind w:left="720" w:hanging="360"/>
      </w:pPr>
    </w:lvl>
    <w:lvl w:ilvl="1" w:tplc="32185129" w:tentative="1">
      <w:start w:val="1"/>
      <w:numFmt w:val="lowerLetter"/>
      <w:lvlText w:val="%2."/>
      <w:lvlJc w:val="left"/>
      <w:pPr>
        <w:ind w:left="1440" w:hanging="360"/>
      </w:pPr>
    </w:lvl>
    <w:lvl w:ilvl="2" w:tplc="32185129" w:tentative="1">
      <w:start w:val="1"/>
      <w:numFmt w:val="lowerRoman"/>
      <w:lvlText w:val="%3."/>
      <w:lvlJc w:val="right"/>
      <w:pPr>
        <w:ind w:left="2160" w:hanging="180"/>
      </w:pPr>
    </w:lvl>
    <w:lvl w:ilvl="3" w:tplc="32185129" w:tentative="1">
      <w:start w:val="1"/>
      <w:numFmt w:val="decimal"/>
      <w:lvlText w:val="%4."/>
      <w:lvlJc w:val="left"/>
      <w:pPr>
        <w:ind w:left="2880" w:hanging="360"/>
      </w:pPr>
    </w:lvl>
    <w:lvl w:ilvl="4" w:tplc="32185129" w:tentative="1">
      <w:start w:val="1"/>
      <w:numFmt w:val="lowerLetter"/>
      <w:lvlText w:val="%5."/>
      <w:lvlJc w:val="left"/>
      <w:pPr>
        <w:ind w:left="3600" w:hanging="360"/>
      </w:pPr>
    </w:lvl>
    <w:lvl w:ilvl="5" w:tplc="32185129" w:tentative="1">
      <w:start w:val="1"/>
      <w:numFmt w:val="lowerRoman"/>
      <w:lvlText w:val="%6."/>
      <w:lvlJc w:val="right"/>
      <w:pPr>
        <w:ind w:left="4320" w:hanging="180"/>
      </w:pPr>
    </w:lvl>
    <w:lvl w:ilvl="6" w:tplc="32185129" w:tentative="1">
      <w:start w:val="1"/>
      <w:numFmt w:val="decimal"/>
      <w:lvlText w:val="%7."/>
      <w:lvlJc w:val="left"/>
      <w:pPr>
        <w:ind w:left="5040" w:hanging="360"/>
      </w:pPr>
    </w:lvl>
    <w:lvl w:ilvl="7" w:tplc="32185129" w:tentative="1">
      <w:start w:val="1"/>
      <w:numFmt w:val="lowerLetter"/>
      <w:lvlText w:val="%8."/>
      <w:lvlJc w:val="left"/>
      <w:pPr>
        <w:ind w:left="5760" w:hanging="360"/>
      </w:pPr>
    </w:lvl>
    <w:lvl w:ilvl="8" w:tplc="321851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98">
    <w:multiLevelType w:val="hybridMultilevel"/>
    <w:lvl w:ilvl="0" w:tplc="48599306">
      <w:start w:val="1"/>
      <w:numFmt w:val="decimal"/>
      <w:lvlText w:val="%1."/>
      <w:lvlJc w:val="left"/>
      <w:pPr>
        <w:ind w:left="720" w:hanging="360"/>
      </w:pPr>
    </w:lvl>
    <w:lvl w:ilvl="1" w:tplc="48599306" w:tentative="1">
      <w:start w:val="1"/>
      <w:numFmt w:val="lowerLetter"/>
      <w:lvlText w:val="%2."/>
      <w:lvlJc w:val="left"/>
      <w:pPr>
        <w:ind w:left="1440" w:hanging="360"/>
      </w:pPr>
    </w:lvl>
    <w:lvl w:ilvl="2" w:tplc="48599306" w:tentative="1">
      <w:start w:val="1"/>
      <w:numFmt w:val="lowerRoman"/>
      <w:lvlText w:val="%3."/>
      <w:lvlJc w:val="right"/>
      <w:pPr>
        <w:ind w:left="2160" w:hanging="180"/>
      </w:pPr>
    </w:lvl>
    <w:lvl w:ilvl="3" w:tplc="48599306" w:tentative="1">
      <w:start w:val="1"/>
      <w:numFmt w:val="decimal"/>
      <w:lvlText w:val="%4."/>
      <w:lvlJc w:val="left"/>
      <w:pPr>
        <w:ind w:left="2880" w:hanging="360"/>
      </w:pPr>
    </w:lvl>
    <w:lvl w:ilvl="4" w:tplc="48599306" w:tentative="1">
      <w:start w:val="1"/>
      <w:numFmt w:val="lowerLetter"/>
      <w:lvlText w:val="%5."/>
      <w:lvlJc w:val="left"/>
      <w:pPr>
        <w:ind w:left="3600" w:hanging="360"/>
      </w:pPr>
    </w:lvl>
    <w:lvl w:ilvl="5" w:tplc="48599306" w:tentative="1">
      <w:start w:val="1"/>
      <w:numFmt w:val="lowerRoman"/>
      <w:lvlText w:val="%6."/>
      <w:lvlJc w:val="right"/>
      <w:pPr>
        <w:ind w:left="4320" w:hanging="180"/>
      </w:pPr>
    </w:lvl>
    <w:lvl w:ilvl="6" w:tplc="48599306" w:tentative="1">
      <w:start w:val="1"/>
      <w:numFmt w:val="decimal"/>
      <w:lvlText w:val="%7."/>
      <w:lvlJc w:val="left"/>
      <w:pPr>
        <w:ind w:left="5040" w:hanging="360"/>
      </w:pPr>
    </w:lvl>
    <w:lvl w:ilvl="7" w:tplc="48599306" w:tentative="1">
      <w:start w:val="1"/>
      <w:numFmt w:val="lowerLetter"/>
      <w:lvlText w:val="%8."/>
      <w:lvlJc w:val="left"/>
      <w:pPr>
        <w:ind w:left="5760" w:hanging="360"/>
      </w:pPr>
    </w:lvl>
    <w:lvl w:ilvl="8" w:tplc="485993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97">
    <w:multiLevelType w:val="hybridMultilevel"/>
    <w:lvl w:ilvl="0" w:tplc="52375314">
      <w:start w:val="1"/>
      <w:numFmt w:val="decimal"/>
      <w:lvlText w:val="%1."/>
      <w:lvlJc w:val="left"/>
      <w:pPr>
        <w:ind w:left="720" w:hanging="360"/>
      </w:pPr>
    </w:lvl>
    <w:lvl w:ilvl="1" w:tplc="52375314" w:tentative="1">
      <w:start w:val="1"/>
      <w:numFmt w:val="lowerLetter"/>
      <w:lvlText w:val="%2."/>
      <w:lvlJc w:val="left"/>
      <w:pPr>
        <w:ind w:left="1440" w:hanging="360"/>
      </w:pPr>
    </w:lvl>
    <w:lvl w:ilvl="2" w:tplc="52375314" w:tentative="1">
      <w:start w:val="1"/>
      <w:numFmt w:val="lowerRoman"/>
      <w:lvlText w:val="%3."/>
      <w:lvlJc w:val="right"/>
      <w:pPr>
        <w:ind w:left="2160" w:hanging="180"/>
      </w:pPr>
    </w:lvl>
    <w:lvl w:ilvl="3" w:tplc="52375314" w:tentative="1">
      <w:start w:val="1"/>
      <w:numFmt w:val="decimal"/>
      <w:lvlText w:val="%4."/>
      <w:lvlJc w:val="left"/>
      <w:pPr>
        <w:ind w:left="2880" w:hanging="360"/>
      </w:pPr>
    </w:lvl>
    <w:lvl w:ilvl="4" w:tplc="52375314" w:tentative="1">
      <w:start w:val="1"/>
      <w:numFmt w:val="lowerLetter"/>
      <w:lvlText w:val="%5."/>
      <w:lvlJc w:val="left"/>
      <w:pPr>
        <w:ind w:left="3600" w:hanging="360"/>
      </w:pPr>
    </w:lvl>
    <w:lvl w:ilvl="5" w:tplc="52375314" w:tentative="1">
      <w:start w:val="1"/>
      <w:numFmt w:val="lowerRoman"/>
      <w:lvlText w:val="%6."/>
      <w:lvlJc w:val="right"/>
      <w:pPr>
        <w:ind w:left="4320" w:hanging="180"/>
      </w:pPr>
    </w:lvl>
    <w:lvl w:ilvl="6" w:tplc="52375314" w:tentative="1">
      <w:start w:val="1"/>
      <w:numFmt w:val="decimal"/>
      <w:lvlText w:val="%7."/>
      <w:lvlJc w:val="left"/>
      <w:pPr>
        <w:ind w:left="5040" w:hanging="360"/>
      </w:pPr>
    </w:lvl>
    <w:lvl w:ilvl="7" w:tplc="52375314" w:tentative="1">
      <w:start w:val="1"/>
      <w:numFmt w:val="lowerLetter"/>
      <w:lvlText w:val="%8."/>
      <w:lvlJc w:val="left"/>
      <w:pPr>
        <w:ind w:left="5760" w:hanging="360"/>
      </w:pPr>
    </w:lvl>
    <w:lvl w:ilvl="8" w:tplc="523753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96">
    <w:multiLevelType w:val="hybridMultilevel"/>
    <w:lvl w:ilvl="0" w:tplc="71855290">
      <w:start w:val="1"/>
      <w:numFmt w:val="decimal"/>
      <w:lvlText w:val="%1."/>
      <w:lvlJc w:val="left"/>
      <w:pPr>
        <w:ind w:left="720" w:hanging="360"/>
      </w:pPr>
    </w:lvl>
    <w:lvl w:ilvl="1" w:tplc="71855290" w:tentative="1">
      <w:start w:val="1"/>
      <w:numFmt w:val="lowerLetter"/>
      <w:lvlText w:val="%2."/>
      <w:lvlJc w:val="left"/>
      <w:pPr>
        <w:ind w:left="1440" w:hanging="360"/>
      </w:pPr>
    </w:lvl>
    <w:lvl w:ilvl="2" w:tplc="71855290" w:tentative="1">
      <w:start w:val="1"/>
      <w:numFmt w:val="lowerRoman"/>
      <w:lvlText w:val="%3."/>
      <w:lvlJc w:val="right"/>
      <w:pPr>
        <w:ind w:left="2160" w:hanging="180"/>
      </w:pPr>
    </w:lvl>
    <w:lvl w:ilvl="3" w:tplc="71855290" w:tentative="1">
      <w:start w:val="1"/>
      <w:numFmt w:val="decimal"/>
      <w:lvlText w:val="%4."/>
      <w:lvlJc w:val="left"/>
      <w:pPr>
        <w:ind w:left="2880" w:hanging="360"/>
      </w:pPr>
    </w:lvl>
    <w:lvl w:ilvl="4" w:tplc="71855290" w:tentative="1">
      <w:start w:val="1"/>
      <w:numFmt w:val="lowerLetter"/>
      <w:lvlText w:val="%5."/>
      <w:lvlJc w:val="left"/>
      <w:pPr>
        <w:ind w:left="3600" w:hanging="360"/>
      </w:pPr>
    </w:lvl>
    <w:lvl w:ilvl="5" w:tplc="71855290" w:tentative="1">
      <w:start w:val="1"/>
      <w:numFmt w:val="lowerRoman"/>
      <w:lvlText w:val="%6."/>
      <w:lvlJc w:val="right"/>
      <w:pPr>
        <w:ind w:left="4320" w:hanging="180"/>
      </w:pPr>
    </w:lvl>
    <w:lvl w:ilvl="6" w:tplc="71855290" w:tentative="1">
      <w:start w:val="1"/>
      <w:numFmt w:val="decimal"/>
      <w:lvlText w:val="%7."/>
      <w:lvlJc w:val="left"/>
      <w:pPr>
        <w:ind w:left="5040" w:hanging="360"/>
      </w:pPr>
    </w:lvl>
    <w:lvl w:ilvl="7" w:tplc="71855290" w:tentative="1">
      <w:start w:val="1"/>
      <w:numFmt w:val="lowerLetter"/>
      <w:lvlText w:val="%8."/>
      <w:lvlJc w:val="left"/>
      <w:pPr>
        <w:ind w:left="5760" w:hanging="360"/>
      </w:pPr>
    </w:lvl>
    <w:lvl w:ilvl="8" w:tplc="718552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95">
    <w:multiLevelType w:val="hybridMultilevel"/>
    <w:lvl w:ilvl="0" w:tplc="75748545">
      <w:start w:val="1"/>
      <w:numFmt w:val="decimal"/>
      <w:lvlText w:val="%1."/>
      <w:lvlJc w:val="left"/>
      <w:pPr>
        <w:ind w:left="720" w:hanging="360"/>
      </w:pPr>
    </w:lvl>
    <w:lvl w:ilvl="1" w:tplc="75748545" w:tentative="1">
      <w:start w:val="1"/>
      <w:numFmt w:val="lowerLetter"/>
      <w:lvlText w:val="%2."/>
      <w:lvlJc w:val="left"/>
      <w:pPr>
        <w:ind w:left="1440" w:hanging="360"/>
      </w:pPr>
    </w:lvl>
    <w:lvl w:ilvl="2" w:tplc="75748545" w:tentative="1">
      <w:start w:val="1"/>
      <w:numFmt w:val="lowerRoman"/>
      <w:lvlText w:val="%3."/>
      <w:lvlJc w:val="right"/>
      <w:pPr>
        <w:ind w:left="2160" w:hanging="180"/>
      </w:pPr>
    </w:lvl>
    <w:lvl w:ilvl="3" w:tplc="75748545" w:tentative="1">
      <w:start w:val="1"/>
      <w:numFmt w:val="decimal"/>
      <w:lvlText w:val="%4."/>
      <w:lvlJc w:val="left"/>
      <w:pPr>
        <w:ind w:left="2880" w:hanging="360"/>
      </w:pPr>
    </w:lvl>
    <w:lvl w:ilvl="4" w:tplc="75748545" w:tentative="1">
      <w:start w:val="1"/>
      <w:numFmt w:val="lowerLetter"/>
      <w:lvlText w:val="%5."/>
      <w:lvlJc w:val="left"/>
      <w:pPr>
        <w:ind w:left="3600" w:hanging="360"/>
      </w:pPr>
    </w:lvl>
    <w:lvl w:ilvl="5" w:tplc="75748545" w:tentative="1">
      <w:start w:val="1"/>
      <w:numFmt w:val="lowerRoman"/>
      <w:lvlText w:val="%6."/>
      <w:lvlJc w:val="right"/>
      <w:pPr>
        <w:ind w:left="4320" w:hanging="180"/>
      </w:pPr>
    </w:lvl>
    <w:lvl w:ilvl="6" w:tplc="75748545" w:tentative="1">
      <w:start w:val="1"/>
      <w:numFmt w:val="decimal"/>
      <w:lvlText w:val="%7."/>
      <w:lvlJc w:val="left"/>
      <w:pPr>
        <w:ind w:left="5040" w:hanging="360"/>
      </w:pPr>
    </w:lvl>
    <w:lvl w:ilvl="7" w:tplc="75748545" w:tentative="1">
      <w:start w:val="1"/>
      <w:numFmt w:val="lowerLetter"/>
      <w:lvlText w:val="%8."/>
      <w:lvlJc w:val="left"/>
      <w:pPr>
        <w:ind w:left="5760" w:hanging="360"/>
      </w:pPr>
    </w:lvl>
    <w:lvl w:ilvl="8" w:tplc="757485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94">
    <w:multiLevelType w:val="hybridMultilevel"/>
    <w:lvl w:ilvl="0" w:tplc="39613800">
      <w:start w:val="1"/>
      <w:numFmt w:val="decimal"/>
      <w:lvlText w:val="%1."/>
      <w:lvlJc w:val="left"/>
      <w:pPr>
        <w:ind w:left="720" w:hanging="360"/>
      </w:pPr>
    </w:lvl>
    <w:lvl w:ilvl="1" w:tplc="39613800" w:tentative="1">
      <w:start w:val="1"/>
      <w:numFmt w:val="lowerLetter"/>
      <w:lvlText w:val="%2."/>
      <w:lvlJc w:val="left"/>
      <w:pPr>
        <w:ind w:left="1440" w:hanging="360"/>
      </w:pPr>
    </w:lvl>
    <w:lvl w:ilvl="2" w:tplc="39613800" w:tentative="1">
      <w:start w:val="1"/>
      <w:numFmt w:val="lowerRoman"/>
      <w:lvlText w:val="%3."/>
      <w:lvlJc w:val="right"/>
      <w:pPr>
        <w:ind w:left="2160" w:hanging="180"/>
      </w:pPr>
    </w:lvl>
    <w:lvl w:ilvl="3" w:tplc="39613800" w:tentative="1">
      <w:start w:val="1"/>
      <w:numFmt w:val="decimal"/>
      <w:lvlText w:val="%4."/>
      <w:lvlJc w:val="left"/>
      <w:pPr>
        <w:ind w:left="2880" w:hanging="360"/>
      </w:pPr>
    </w:lvl>
    <w:lvl w:ilvl="4" w:tplc="39613800" w:tentative="1">
      <w:start w:val="1"/>
      <w:numFmt w:val="lowerLetter"/>
      <w:lvlText w:val="%5."/>
      <w:lvlJc w:val="left"/>
      <w:pPr>
        <w:ind w:left="3600" w:hanging="360"/>
      </w:pPr>
    </w:lvl>
    <w:lvl w:ilvl="5" w:tplc="39613800" w:tentative="1">
      <w:start w:val="1"/>
      <w:numFmt w:val="lowerRoman"/>
      <w:lvlText w:val="%6."/>
      <w:lvlJc w:val="right"/>
      <w:pPr>
        <w:ind w:left="4320" w:hanging="180"/>
      </w:pPr>
    </w:lvl>
    <w:lvl w:ilvl="6" w:tplc="39613800" w:tentative="1">
      <w:start w:val="1"/>
      <w:numFmt w:val="decimal"/>
      <w:lvlText w:val="%7."/>
      <w:lvlJc w:val="left"/>
      <w:pPr>
        <w:ind w:left="5040" w:hanging="360"/>
      </w:pPr>
    </w:lvl>
    <w:lvl w:ilvl="7" w:tplc="39613800" w:tentative="1">
      <w:start w:val="1"/>
      <w:numFmt w:val="lowerLetter"/>
      <w:lvlText w:val="%8."/>
      <w:lvlJc w:val="left"/>
      <w:pPr>
        <w:ind w:left="5760" w:hanging="360"/>
      </w:pPr>
    </w:lvl>
    <w:lvl w:ilvl="8" w:tplc="396138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93">
    <w:multiLevelType w:val="hybridMultilevel"/>
    <w:lvl w:ilvl="0" w:tplc="15581931">
      <w:start w:val="1"/>
      <w:numFmt w:val="decimal"/>
      <w:lvlText w:val="%1."/>
      <w:lvlJc w:val="left"/>
      <w:pPr>
        <w:ind w:left="720" w:hanging="360"/>
      </w:pPr>
    </w:lvl>
    <w:lvl w:ilvl="1" w:tplc="15581931" w:tentative="1">
      <w:start w:val="1"/>
      <w:numFmt w:val="lowerLetter"/>
      <w:lvlText w:val="%2."/>
      <w:lvlJc w:val="left"/>
      <w:pPr>
        <w:ind w:left="1440" w:hanging="360"/>
      </w:pPr>
    </w:lvl>
    <w:lvl w:ilvl="2" w:tplc="15581931" w:tentative="1">
      <w:start w:val="1"/>
      <w:numFmt w:val="lowerRoman"/>
      <w:lvlText w:val="%3."/>
      <w:lvlJc w:val="right"/>
      <w:pPr>
        <w:ind w:left="2160" w:hanging="180"/>
      </w:pPr>
    </w:lvl>
    <w:lvl w:ilvl="3" w:tplc="15581931" w:tentative="1">
      <w:start w:val="1"/>
      <w:numFmt w:val="decimal"/>
      <w:lvlText w:val="%4."/>
      <w:lvlJc w:val="left"/>
      <w:pPr>
        <w:ind w:left="2880" w:hanging="360"/>
      </w:pPr>
    </w:lvl>
    <w:lvl w:ilvl="4" w:tplc="15581931" w:tentative="1">
      <w:start w:val="1"/>
      <w:numFmt w:val="lowerLetter"/>
      <w:lvlText w:val="%5."/>
      <w:lvlJc w:val="left"/>
      <w:pPr>
        <w:ind w:left="3600" w:hanging="360"/>
      </w:pPr>
    </w:lvl>
    <w:lvl w:ilvl="5" w:tplc="15581931" w:tentative="1">
      <w:start w:val="1"/>
      <w:numFmt w:val="lowerRoman"/>
      <w:lvlText w:val="%6."/>
      <w:lvlJc w:val="right"/>
      <w:pPr>
        <w:ind w:left="4320" w:hanging="180"/>
      </w:pPr>
    </w:lvl>
    <w:lvl w:ilvl="6" w:tplc="15581931" w:tentative="1">
      <w:start w:val="1"/>
      <w:numFmt w:val="decimal"/>
      <w:lvlText w:val="%7."/>
      <w:lvlJc w:val="left"/>
      <w:pPr>
        <w:ind w:left="5040" w:hanging="360"/>
      </w:pPr>
    </w:lvl>
    <w:lvl w:ilvl="7" w:tplc="15581931" w:tentative="1">
      <w:start w:val="1"/>
      <w:numFmt w:val="lowerLetter"/>
      <w:lvlText w:val="%8."/>
      <w:lvlJc w:val="left"/>
      <w:pPr>
        <w:ind w:left="5760" w:hanging="360"/>
      </w:pPr>
    </w:lvl>
    <w:lvl w:ilvl="8" w:tplc="155819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92">
    <w:multiLevelType w:val="hybridMultilevel"/>
    <w:lvl w:ilvl="0" w:tplc="73852654">
      <w:start w:val="1"/>
      <w:numFmt w:val="decimal"/>
      <w:lvlText w:val="%1."/>
      <w:lvlJc w:val="left"/>
      <w:pPr>
        <w:ind w:left="720" w:hanging="360"/>
      </w:pPr>
    </w:lvl>
    <w:lvl w:ilvl="1" w:tplc="73852654" w:tentative="1">
      <w:start w:val="1"/>
      <w:numFmt w:val="lowerLetter"/>
      <w:lvlText w:val="%2."/>
      <w:lvlJc w:val="left"/>
      <w:pPr>
        <w:ind w:left="1440" w:hanging="360"/>
      </w:pPr>
    </w:lvl>
    <w:lvl w:ilvl="2" w:tplc="73852654" w:tentative="1">
      <w:start w:val="1"/>
      <w:numFmt w:val="lowerRoman"/>
      <w:lvlText w:val="%3."/>
      <w:lvlJc w:val="right"/>
      <w:pPr>
        <w:ind w:left="2160" w:hanging="180"/>
      </w:pPr>
    </w:lvl>
    <w:lvl w:ilvl="3" w:tplc="73852654" w:tentative="1">
      <w:start w:val="1"/>
      <w:numFmt w:val="decimal"/>
      <w:lvlText w:val="%4."/>
      <w:lvlJc w:val="left"/>
      <w:pPr>
        <w:ind w:left="2880" w:hanging="360"/>
      </w:pPr>
    </w:lvl>
    <w:lvl w:ilvl="4" w:tplc="73852654" w:tentative="1">
      <w:start w:val="1"/>
      <w:numFmt w:val="lowerLetter"/>
      <w:lvlText w:val="%5."/>
      <w:lvlJc w:val="left"/>
      <w:pPr>
        <w:ind w:left="3600" w:hanging="360"/>
      </w:pPr>
    </w:lvl>
    <w:lvl w:ilvl="5" w:tplc="73852654" w:tentative="1">
      <w:start w:val="1"/>
      <w:numFmt w:val="lowerRoman"/>
      <w:lvlText w:val="%6."/>
      <w:lvlJc w:val="right"/>
      <w:pPr>
        <w:ind w:left="4320" w:hanging="180"/>
      </w:pPr>
    </w:lvl>
    <w:lvl w:ilvl="6" w:tplc="73852654" w:tentative="1">
      <w:start w:val="1"/>
      <w:numFmt w:val="decimal"/>
      <w:lvlText w:val="%7."/>
      <w:lvlJc w:val="left"/>
      <w:pPr>
        <w:ind w:left="5040" w:hanging="360"/>
      </w:pPr>
    </w:lvl>
    <w:lvl w:ilvl="7" w:tplc="73852654" w:tentative="1">
      <w:start w:val="1"/>
      <w:numFmt w:val="lowerLetter"/>
      <w:lvlText w:val="%8."/>
      <w:lvlJc w:val="left"/>
      <w:pPr>
        <w:ind w:left="5760" w:hanging="360"/>
      </w:pPr>
    </w:lvl>
    <w:lvl w:ilvl="8" w:tplc="738526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91">
    <w:multiLevelType w:val="hybridMultilevel"/>
    <w:lvl w:ilvl="0" w:tplc="18663785">
      <w:start w:val="1"/>
      <w:numFmt w:val="decimal"/>
      <w:lvlText w:val="%1."/>
      <w:lvlJc w:val="left"/>
      <w:pPr>
        <w:ind w:left="720" w:hanging="360"/>
      </w:pPr>
    </w:lvl>
    <w:lvl w:ilvl="1" w:tplc="18663785" w:tentative="1">
      <w:start w:val="1"/>
      <w:numFmt w:val="lowerLetter"/>
      <w:lvlText w:val="%2."/>
      <w:lvlJc w:val="left"/>
      <w:pPr>
        <w:ind w:left="1440" w:hanging="360"/>
      </w:pPr>
    </w:lvl>
    <w:lvl w:ilvl="2" w:tplc="18663785" w:tentative="1">
      <w:start w:val="1"/>
      <w:numFmt w:val="lowerRoman"/>
      <w:lvlText w:val="%3."/>
      <w:lvlJc w:val="right"/>
      <w:pPr>
        <w:ind w:left="2160" w:hanging="180"/>
      </w:pPr>
    </w:lvl>
    <w:lvl w:ilvl="3" w:tplc="18663785" w:tentative="1">
      <w:start w:val="1"/>
      <w:numFmt w:val="decimal"/>
      <w:lvlText w:val="%4."/>
      <w:lvlJc w:val="left"/>
      <w:pPr>
        <w:ind w:left="2880" w:hanging="360"/>
      </w:pPr>
    </w:lvl>
    <w:lvl w:ilvl="4" w:tplc="18663785" w:tentative="1">
      <w:start w:val="1"/>
      <w:numFmt w:val="lowerLetter"/>
      <w:lvlText w:val="%5."/>
      <w:lvlJc w:val="left"/>
      <w:pPr>
        <w:ind w:left="3600" w:hanging="360"/>
      </w:pPr>
    </w:lvl>
    <w:lvl w:ilvl="5" w:tplc="18663785" w:tentative="1">
      <w:start w:val="1"/>
      <w:numFmt w:val="lowerRoman"/>
      <w:lvlText w:val="%6."/>
      <w:lvlJc w:val="right"/>
      <w:pPr>
        <w:ind w:left="4320" w:hanging="180"/>
      </w:pPr>
    </w:lvl>
    <w:lvl w:ilvl="6" w:tplc="18663785" w:tentative="1">
      <w:start w:val="1"/>
      <w:numFmt w:val="decimal"/>
      <w:lvlText w:val="%7."/>
      <w:lvlJc w:val="left"/>
      <w:pPr>
        <w:ind w:left="5040" w:hanging="360"/>
      </w:pPr>
    </w:lvl>
    <w:lvl w:ilvl="7" w:tplc="18663785" w:tentative="1">
      <w:start w:val="1"/>
      <w:numFmt w:val="lowerLetter"/>
      <w:lvlText w:val="%8."/>
      <w:lvlJc w:val="left"/>
      <w:pPr>
        <w:ind w:left="5760" w:hanging="360"/>
      </w:pPr>
    </w:lvl>
    <w:lvl w:ilvl="8" w:tplc="186637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90">
    <w:multiLevelType w:val="hybridMultilevel"/>
    <w:lvl w:ilvl="0" w:tplc="72551446">
      <w:start w:val="1"/>
      <w:numFmt w:val="decimal"/>
      <w:lvlText w:val="%1."/>
      <w:lvlJc w:val="left"/>
      <w:pPr>
        <w:ind w:left="720" w:hanging="360"/>
      </w:pPr>
    </w:lvl>
    <w:lvl w:ilvl="1" w:tplc="72551446" w:tentative="1">
      <w:start w:val="1"/>
      <w:numFmt w:val="lowerLetter"/>
      <w:lvlText w:val="%2."/>
      <w:lvlJc w:val="left"/>
      <w:pPr>
        <w:ind w:left="1440" w:hanging="360"/>
      </w:pPr>
    </w:lvl>
    <w:lvl w:ilvl="2" w:tplc="72551446" w:tentative="1">
      <w:start w:val="1"/>
      <w:numFmt w:val="lowerRoman"/>
      <w:lvlText w:val="%3."/>
      <w:lvlJc w:val="right"/>
      <w:pPr>
        <w:ind w:left="2160" w:hanging="180"/>
      </w:pPr>
    </w:lvl>
    <w:lvl w:ilvl="3" w:tplc="72551446" w:tentative="1">
      <w:start w:val="1"/>
      <w:numFmt w:val="decimal"/>
      <w:lvlText w:val="%4."/>
      <w:lvlJc w:val="left"/>
      <w:pPr>
        <w:ind w:left="2880" w:hanging="360"/>
      </w:pPr>
    </w:lvl>
    <w:lvl w:ilvl="4" w:tplc="72551446" w:tentative="1">
      <w:start w:val="1"/>
      <w:numFmt w:val="lowerLetter"/>
      <w:lvlText w:val="%5."/>
      <w:lvlJc w:val="left"/>
      <w:pPr>
        <w:ind w:left="3600" w:hanging="360"/>
      </w:pPr>
    </w:lvl>
    <w:lvl w:ilvl="5" w:tplc="72551446" w:tentative="1">
      <w:start w:val="1"/>
      <w:numFmt w:val="lowerRoman"/>
      <w:lvlText w:val="%6."/>
      <w:lvlJc w:val="right"/>
      <w:pPr>
        <w:ind w:left="4320" w:hanging="180"/>
      </w:pPr>
    </w:lvl>
    <w:lvl w:ilvl="6" w:tplc="72551446" w:tentative="1">
      <w:start w:val="1"/>
      <w:numFmt w:val="decimal"/>
      <w:lvlText w:val="%7."/>
      <w:lvlJc w:val="left"/>
      <w:pPr>
        <w:ind w:left="5040" w:hanging="360"/>
      </w:pPr>
    </w:lvl>
    <w:lvl w:ilvl="7" w:tplc="72551446" w:tentative="1">
      <w:start w:val="1"/>
      <w:numFmt w:val="lowerLetter"/>
      <w:lvlText w:val="%8."/>
      <w:lvlJc w:val="left"/>
      <w:pPr>
        <w:ind w:left="5760" w:hanging="360"/>
      </w:pPr>
    </w:lvl>
    <w:lvl w:ilvl="8" w:tplc="725514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89">
    <w:multiLevelType w:val="hybridMultilevel"/>
    <w:lvl w:ilvl="0" w:tplc="29226929">
      <w:start w:val="1"/>
      <w:numFmt w:val="decimal"/>
      <w:lvlText w:val="%1."/>
      <w:lvlJc w:val="left"/>
      <w:pPr>
        <w:ind w:left="720" w:hanging="360"/>
      </w:pPr>
    </w:lvl>
    <w:lvl w:ilvl="1" w:tplc="29226929" w:tentative="1">
      <w:start w:val="1"/>
      <w:numFmt w:val="lowerLetter"/>
      <w:lvlText w:val="%2."/>
      <w:lvlJc w:val="left"/>
      <w:pPr>
        <w:ind w:left="1440" w:hanging="360"/>
      </w:pPr>
    </w:lvl>
    <w:lvl w:ilvl="2" w:tplc="29226929" w:tentative="1">
      <w:start w:val="1"/>
      <w:numFmt w:val="lowerRoman"/>
      <w:lvlText w:val="%3."/>
      <w:lvlJc w:val="right"/>
      <w:pPr>
        <w:ind w:left="2160" w:hanging="180"/>
      </w:pPr>
    </w:lvl>
    <w:lvl w:ilvl="3" w:tplc="29226929" w:tentative="1">
      <w:start w:val="1"/>
      <w:numFmt w:val="decimal"/>
      <w:lvlText w:val="%4."/>
      <w:lvlJc w:val="left"/>
      <w:pPr>
        <w:ind w:left="2880" w:hanging="360"/>
      </w:pPr>
    </w:lvl>
    <w:lvl w:ilvl="4" w:tplc="29226929" w:tentative="1">
      <w:start w:val="1"/>
      <w:numFmt w:val="lowerLetter"/>
      <w:lvlText w:val="%5."/>
      <w:lvlJc w:val="left"/>
      <w:pPr>
        <w:ind w:left="3600" w:hanging="360"/>
      </w:pPr>
    </w:lvl>
    <w:lvl w:ilvl="5" w:tplc="29226929" w:tentative="1">
      <w:start w:val="1"/>
      <w:numFmt w:val="lowerRoman"/>
      <w:lvlText w:val="%6."/>
      <w:lvlJc w:val="right"/>
      <w:pPr>
        <w:ind w:left="4320" w:hanging="180"/>
      </w:pPr>
    </w:lvl>
    <w:lvl w:ilvl="6" w:tplc="29226929" w:tentative="1">
      <w:start w:val="1"/>
      <w:numFmt w:val="decimal"/>
      <w:lvlText w:val="%7."/>
      <w:lvlJc w:val="left"/>
      <w:pPr>
        <w:ind w:left="5040" w:hanging="360"/>
      </w:pPr>
    </w:lvl>
    <w:lvl w:ilvl="7" w:tplc="29226929" w:tentative="1">
      <w:start w:val="1"/>
      <w:numFmt w:val="lowerLetter"/>
      <w:lvlText w:val="%8."/>
      <w:lvlJc w:val="left"/>
      <w:pPr>
        <w:ind w:left="5760" w:hanging="360"/>
      </w:pPr>
    </w:lvl>
    <w:lvl w:ilvl="8" w:tplc="292269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88">
    <w:multiLevelType w:val="hybridMultilevel"/>
    <w:lvl w:ilvl="0" w:tplc="29891122">
      <w:start w:val="1"/>
      <w:numFmt w:val="decimal"/>
      <w:lvlText w:val="%1."/>
      <w:lvlJc w:val="left"/>
      <w:pPr>
        <w:ind w:left="720" w:hanging="360"/>
      </w:pPr>
    </w:lvl>
    <w:lvl w:ilvl="1" w:tplc="29891122" w:tentative="1">
      <w:start w:val="1"/>
      <w:numFmt w:val="lowerLetter"/>
      <w:lvlText w:val="%2."/>
      <w:lvlJc w:val="left"/>
      <w:pPr>
        <w:ind w:left="1440" w:hanging="360"/>
      </w:pPr>
    </w:lvl>
    <w:lvl w:ilvl="2" w:tplc="29891122" w:tentative="1">
      <w:start w:val="1"/>
      <w:numFmt w:val="lowerRoman"/>
      <w:lvlText w:val="%3."/>
      <w:lvlJc w:val="right"/>
      <w:pPr>
        <w:ind w:left="2160" w:hanging="180"/>
      </w:pPr>
    </w:lvl>
    <w:lvl w:ilvl="3" w:tplc="29891122" w:tentative="1">
      <w:start w:val="1"/>
      <w:numFmt w:val="decimal"/>
      <w:lvlText w:val="%4."/>
      <w:lvlJc w:val="left"/>
      <w:pPr>
        <w:ind w:left="2880" w:hanging="360"/>
      </w:pPr>
    </w:lvl>
    <w:lvl w:ilvl="4" w:tplc="29891122" w:tentative="1">
      <w:start w:val="1"/>
      <w:numFmt w:val="lowerLetter"/>
      <w:lvlText w:val="%5."/>
      <w:lvlJc w:val="left"/>
      <w:pPr>
        <w:ind w:left="3600" w:hanging="360"/>
      </w:pPr>
    </w:lvl>
    <w:lvl w:ilvl="5" w:tplc="29891122" w:tentative="1">
      <w:start w:val="1"/>
      <w:numFmt w:val="lowerRoman"/>
      <w:lvlText w:val="%6."/>
      <w:lvlJc w:val="right"/>
      <w:pPr>
        <w:ind w:left="4320" w:hanging="180"/>
      </w:pPr>
    </w:lvl>
    <w:lvl w:ilvl="6" w:tplc="29891122" w:tentative="1">
      <w:start w:val="1"/>
      <w:numFmt w:val="decimal"/>
      <w:lvlText w:val="%7."/>
      <w:lvlJc w:val="left"/>
      <w:pPr>
        <w:ind w:left="5040" w:hanging="360"/>
      </w:pPr>
    </w:lvl>
    <w:lvl w:ilvl="7" w:tplc="29891122" w:tentative="1">
      <w:start w:val="1"/>
      <w:numFmt w:val="lowerLetter"/>
      <w:lvlText w:val="%8."/>
      <w:lvlJc w:val="left"/>
      <w:pPr>
        <w:ind w:left="5760" w:hanging="360"/>
      </w:pPr>
    </w:lvl>
    <w:lvl w:ilvl="8" w:tplc="298911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87">
    <w:multiLevelType w:val="hybridMultilevel"/>
    <w:lvl w:ilvl="0" w:tplc="21624549">
      <w:start w:val="1"/>
      <w:numFmt w:val="decimal"/>
      <w:lvlText w:val="%1."/>
      <w:lvlJc w:val="left"/>
      <w:pPr>
        <w:ind w:left="720" w:hanging="360"/>
      </w:pPr>
    </w:lvl>
    <w:lvl w:ilvl="1" w:tplc="21624549" w:tentative="1">
      <w:start w:val="1"/>
      <w:numFmt w:val="lowerLetter"/>
      <w:lvlText w:val="%2."/>
      <w:lvlJc w:val="left"/>
      <w:pPr>
        <w:ind w:left="1440" w:hanging="360"/>
      </w:pPr>
    </w:lvl>
    <w:lvl w:ilvl="2" w:tplc="21624549" w:tentative="1">
      <w:start w:val="1"/>
      <w:numFmt w:val="lowerRoman"/>
      <w:lvlText w:val="%3."/>
      <w:lvlJc w:val="right"/>
      <w:pPr>
        <w:ind w:left="2160" w:hanging="180"/>
      </w:pPr>
    </w:lvl>
    <w:lvl w:ilvl="3" w:tplc="21624549" w:tentative="1">
      <w:start w:val="1"/>
      <w:numFmt w:val="decimal"/>
      <w:lvlText w:val="%4."/>
      <w:lvlJc w:val="left"/>
      <w:pPr>
        <w:ind w:left="2880" w:hanging="360"/>
      </w:pPr>
    </w:lvl>
    <w:lvl w:ilvl="4" w:tplc="21624549" w:tentative="1">
      <w:start w:val="1"/>
      <w:numFmt w:val="lowerLetter"/>
      <w:lvlText w:val="%5."/>
      <w:lvlJc w:val="left"/>
      <w:pPr>
        <w:ind w:left="3600" w:hanging="360"/>
      </w:pPr>
    </w:lvl>
    <w:lvl w:ilvl="5" w:tplc="21624549" w:tentative="1">
      <w:start w:val="1"/>
      <w:numFmt w:val="lowerRoman"/>
      <w:lvlText w:val="%6."/>
      <w:lvlJc w:val="right"/>
      <w:pPr>
        <w:ind w:left="4320" w:hanging="180"/>
      </w:pPr>
    </w:lvl>
    <w:lvl w:ilvl="6" w:tplc="21624549" w:tentative="1">
      <w:start w:val="1"/>
      <w:numFmt w:val="decimal"/>
      <w:lvlText w:val="%7."/>
      <w:lvlJc w:val="left"/>
      <w:pPr>
        <w:ind w:left="5040" w:hanging="360"/>
      </w:pPr>
    </w:lvl>
    <w:lvl w:ilvl="7" w:tplc="21624549" w:tentative="1">
      <w:start w:val="1"/>
      <w:numFmt w:val="lowerLetter"/>
      <w:lvlText w:val="%8."/>
      <w:lvlJc w:val="left"/>
      <w:pPr>
        <w:ind w:left="5760" w:hanging="360"/>
      </w:pPr>
    </w:lvl>
    <w:lvl w:ilvl="8" w:tplc="216245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86">
    <w:multiLevelType w:val="hybridMultilevel"/>
    <w:lvl w:ilvl="0" w:tplc="33313528">
      <w:start w:val="1"/>
      <w:numFmt w:val="decimal"/>
      <w:lvlText w:val="%1."/>
      <w:lvlJc w:val="left"/>
      <w:pPr>
        <w:ind w:left="720" w:hanging="360"/>
      </w:pPr>
    </w:lvl>
    <w:lvl w:ilvl="1" w:tplc="33313528" w:tentative="1">
      <w:start w:val="1"/>
      <w:numFmt w:val="lowerLetter"/>
      <w:lvlText w:val="%2."/>
      <w:lvlJc w:val="left"/>
      <w:pPr>
        <w:ind w:left="1440" w:hanging="360"/>
      </w:pPr>
    </w:lvl>
    <w:lvl w:ilvl="2" w:tplc="33313528" w:tentative="1">
      <w:start w:val="1"/>
      <w:numFmt w:val="lowerRoman"/>
      <w:lvlText w:val="%3."/>
      <w:lvlJc w:val="right"/>
      <w:pPr>
        <w:ind w:left="2160" w:hanging="180"/>
      </w:pPr>
    </w:lvl>
    <w:lvl w:ilvl="3" w:tplc="33313528" w:tentative="1">
      <w:start w:val="1"/>
      <w:numFmt w:val="decimal"/>
      <w:lvlText w:val="%4."/>
      <w:lvlJc w:val="left"/>
      <w:pPr>
        <w:ind w:left="2880" w:hanging="360"/>
      </w:pPr>
    </w:lvl>
    <w:lvl w:ilvl="4" w:tplc="33313528" w:tentative="1">
      <w:start w:val="1"/>
      <w:numFmt w:val="lowerLetter"/>
      <w:lvlText w:val="%5."/>
      <w:lvlJc w:val="left"/>
      <w:pPr>
        <w:ind w:left="3600" w:hanging="360"/>
      </w:pPr>
    </w:lvl>
    <w:lvl w:ilvl="5" w:tplc="33313528" w:tentative="1">
      <w:start w:val="1"/>
      <w:numFmt w:val="lowerRoman"/>
      <w:lvlText w:val="%6."/>
      <w:lvlJc w:val="right"/>
      <w:pPr>
        <w:ind w:left="4320" w:hanging="180"/>
      </w:pPr>
    </w:lvl>
    <w:lvl w:ilvl="6" w:tplc="33313528" w:tentative="1">
      <w:start w:val="1"/>
      <w:numFmt w:val="decimal"/>
      <w:lvlText w:val="%7."/>
      <w:lvlJc w:val="left"/>
      <w:pPr>
        <w:ind w:left="5040" w:hanging="360"/>
      </w:pPr>
    </w:lvl>
    <w:lvl w:ilvl="7" w:tplc="33313528" w:tentative="1">
      <w:start w:val="1"/>
      <w:numFmt w:val="lowerLetter"/>
      <w:lvlText w:val="%8."/>
      <w:lvlJc w:val="left"/>
      <w:pPr>
        <w:ind w:left="5760" w:hanging="360"/>
      </w:pPr>
    </w:lvl>
    <w:lvl w:ilvl="8" w:tplc="333135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85">
    <w:multiLevelType w:val="hybridMultilevel"/>
    <w:lvl w:ilvl="0" w:tplc="29903102">
      <w:start w:val="1"/>
      <w:numFmt w:val="decimal"/>
      <w:lvlText w:val="%1."/>
      <w:lvlJc w:val="left"/>
      <w:pPr>
        <w:ind w:left="720" w:hanging="360"/>
      </w:pPr>
    </w:lvl>
    <w:lvl w:ilvl="1" w:tplc="29903102" w:tentative="1">
      <w:start w:val="1"/>
      <w:numFmt w:val="lowerLetter"/>
      <w:lvlText w:val="%2."/>
      <w:lvlJc w:val="left"/>
      <w:pPr>
        <w:ind w:left="1440" w:hanging="360"/>
      </w:pPr>
    </w:lvl>
    <w:lvl w:ilvl="2" w:tplc="29903102" w:tentative="1">
      <w:start w:val="1"/>
      <w:numFmt w:val="lowerRoman"/>
      <w:lvlText w:val="%3."/>
      <w:lvlJc w:val="right"/>
      <w:pPr>
        <w:ind w:left="2160" w:hanging="180"/>
      </w:pPr>
    </w:lvl>
    <w:lvl w:ilvl="3" w:tplc="29903102" w:tentative="1">
      <w:start w:val="1"/>
      <w:numFmt w:val="decimal"/>
      <w:lvlText w:val="%4."/>
      <w:lvlJc w:val="left"/>
      <w:pPr>
        <w:ind w:left="2880" w:hanging="360"/>
      </w:pPr>
    </w:lvl>
    <w:lvl w:ilvl="4" w:tplc="29903102" w:tentative="1">
      <w:start w:val="1"/>
      <w:numFmt w:val="lowerLetter"/>
      <w:lvlText w:val="%5."/>
      <w:lvlJc w:val="left"/>
      <w:pPr>
        <w:ind w:left="3600" w:hanging="360"/>
      </w:pPr>
    </w:lvl>
    <w:lvl w:ilvl="5" w:tplc="29903102" w:tentative="1">
      <w:start w:val="1"/>
      <w:numFmt w:val="lowerRoman"/>
      <w:lvlText w:val="%6."/>
      <w:lvlJc w:val="right"/>
      <w:pPr>
        <w:ind w:left="4320" w:hanging="180"/>
      </w:pPr>
    </w:lvl>
    <w:lvl w:ilvl="6" w:tplc="29903102" w:tentative="1">
      <w:start w:val="1"/>
      <w:numFmt w:val="decimal"/>
      <w:lvlText w:val="%7."/>
      <w:lvlJc w:val="left"/>
      <w:pPr>
        <w:ind w:left="5040" w:hanging="360"/>
      </w:pPr>
    </w:lvl>
    <w:lvl w:ilvl="7" w:tplc="29903102" w:tentative="1">
      <w:start w:val="1"/>
      <w:numFmt w:val="lowerLetter"/>
      <w:lvlText w:val="%8."/>
      <w:lvlJc w:val="left"/>
      <w:pPr>
        <w:ind w:left="5760" w:hanging="360"/>
      </w:pPr>
    </w:lvl>
    <w:lvl w:ilvl="8" w:tplc="299031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84">
    <w:multiLevelType w:val="hybridMultilevel"/>
    <w:lvl w:ilvl="0" w:tplc="57219184">
      <w:start w:val="1"/>
      <w:numFmt w:val="decimal"/>
      <w:lvlText w:val="%1."/>
      <w:lvlJc w:val="left"/>
      <w:pPr>
        <w:ind w:left="720" w:hanging="360"/>
      </w:pPr>
    </w:lvl>
    <w:lvl w:ilvl="1" w:tplc="57219184" w:tentative="1">
      <w:start w:val="1"/>
      <w:numFmt w:val="lowerLetter"/>
      <w:lvlText w:val="%2."/>
      <w:lvlJc w:val="left"/>
      <w:pPr>
        <w:ind w:left="1440" w:hanging="360"/>
      </w:pPr>
    </w:lvl>
    <w:lvl w:ilvl="2" w:tplc="57219184" w:tentative="1">
      <w:start w:val="1"/>
      <w:numFmt w:val="lowerRoman"/>
      <w:lvlText w:val="%3."/>
      <w:lvlJc w:val="right"/>
      <w:pPr>
        <w:ind w:left="2160" w:hanging="180"/>
      </w:pPr>
    </w:lvl>
    <w:lvl w:ilvl="3" w:tplc="57219184" w:tentative="1">
      <w:start w:val="1"/>
      <w:numFmt w:val="decimal"/>
      <w:lvlText w:val="%4."/>
      <w:lvlJc w:val="left"/>
      <w:pPr>
        <w:ind w:left="2880" w:hanging="360"/>
      </w:pPr>
    </w:lvl>
    <w:lvl w:ilvl="4" w:tplc="57219184" w:tentative="1">
      <w:start w:val="1"/>
      <w:numFmt w:val="lowerLetter"/>
      <w:lvlText w:val="%5."/>
      <w:lvlJc w:val="left"/>
      <w:pPr>
        <w:ind w:left="3600" w:hanging="360"/>
      </w:pPr>
    </w:lvl>
    <w:lvl w:ilvl="5" w:tplc="57219184" w:tentative="1">
      <w:start w:val="1"/>
      <w:numFmt w:val="lowerRoman"/>
      <w:lvlText w:val="%6."/>
      <w:lvlJc w:val="right"/>
      <w:pPr>
        <w:ind w:left="4320" w:hanging="180"/>
      </w:pPr>
    </w:lvl>
    <w:lvl w:ilvl="6" w:tplc="57219184" w:tentative="1">
      <w:start w:val="1"/>
      <w:numFmt w:val="decimal"/>
      <w:lvlText w:val="%7."/>
      <w:lvlJc w:val="left"/>
      <w:pPr>
        <w:ind w:left="5040" w:hanging="360"/>
      </w:pPr>
    </w:lvl>
    <w:lvl w:ilvl="7" w:tplc="57219184" w:tentative="1">
      <w:start w:val="1"/>
      <w:numFmt w:val="lowerLetter"/>
      <w:lvlText w:val="%8."/>
      <w:lvlJc w:val="left"/>
      <w:pPr>
        <w:ind w:left="5760" w:hanging="360"/>
      </w:pPr>
    </w:lvl>
    <w:lvl w:ilvl="8" w:tplc="572191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83">
    <w:multiLevelType w:val="hybridMultilevel"/>
    <w:lvl w:ilvl="0" w:tplc="98415067">
      <w:start w:val="1"/>
      <w:numFmt w:val="decimal"/>
      <w:lvlText w:val="%1."/>
      <w:lvlJc w:val="left"/>
      <w:pPr>
        <w:ind w:left="720" w:hanging="360"/>
      </w:pPr>
    </w:lvl>
    <w:lvl w:ilvl="1" w:tplc="98415067" w:tentative="1">
      <w:start w:val="1"/>
      <w:numFmt w:val="lowerLetter"/>
      <w:lvlText w:val="%2."/>
      <w:lvlJc w:val="left"/>
      <w:pPr>
        <w:ind w:left="1440" w:hanging="360"/>
      </w:pPr>
    </w:lvl>
    <w:lvl w:ilvl="2" w:tplc="98415067" w:tentative="1">
      <w:start w:val="1"/>
      <w:numFmt w:val="lowerRoman"/>
      <w:lvlText w:val="%3."/>
      <w:lvlJc w:val="right"/>
      <w:pPr>
        <w:ind w:left="2160" w:hanging="180"/>
      </w:pPr>
    </w:lvl>
    <w:lvl w:ilvl="3" w:tplc="98415067" w:tentative="1">
      <w:start w:val="1"/>
      <w:numFmt w:val="decimal"/>
      <w:lvlText w:val="%4."/>
      <w:lvlJc w:val="left"/>
      <w:pPr>
        <w:ind w:left="2880" w:hanging="360"/>
      </w:pPr>
    </w:lvl>
    <w:lvl w:ilvl="4" w:tplc="98415067" w:tentative="1">
      <w:start w:val="1"/>
      <w:numFmt w:val="lowerLetter"/>
      <w:lvlText w:val="%5."/>
      <w:lvlJc w:val="left"/>
      <w:pPr>
        <w:ind w:left="3600" w:hanging="360"/>
      </w:pPr>
    </w:lvl>
    <w:lvl w:ilvl="5" w:tplc="98415067" w:tentative="1">
      <w:start w:val="1"/>
      <w:numFmt w:val="lowerRoman"/>
      <w:lvlText w:val="%6."/>
      <w:lvlJc w:val="right"/>
      <w:pPr>
        <w:ind w:left="4320" w:hanging="180"/>
      </w:pPr>
    </w:lvl>
    <w:lvl w:ilvl="6" w:tplc="98415067" w:tentative="1">
      <w:start w:val="1"/>
      <w:numFmt w:val="decimal"/>
      <w:lvlText w:val="%7."/>
      <w:lvlJc w:val="left"/>
      <w:pPr>
        <w:ind w:left="5040" w:hanging="360"/>
      </w:pPr>
    </w:lvl>
    <w:lvl w:ilvl="7" w:tplc="98415067" w:tentative="1">
      <w:start w:val="1"/>
      <w:numFmt w:val="lowerLetter"/>
      <w:lvlText w:val="%8."/>
      <w:lvlJc w:val="left"/>
      <w:pPr>
        <w:ind w:left="5760" w:hanging="360"/>
      </w:pPr>
    </w:lvl>
    <w:lvl w:ilvl="8" w:tplc="984150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82">
    <w:multiLevelType w:val="hybridMultilevel"/>
    <w:lvl w:ilvl="0" w:tplc="93080705">
      <w:start w:val="1"/>
      <w:numFmt w:val="decimal"/>
      <w:lvlText w:val="%1."/>
      <w:lvlJc w:val="left"/>
      <w:pPr>
        <w:ind w:left="720" w:hanging="360"/>
      </w:pPr>
    </w:lvl>
    <w:lvl w:ilvl="1" w:tplc="93080705" w:tentative="1">
      <w:start w:val="1"/>
      <w:numFmt w:val="lowerLetter"/>
      <w:lvlText w:val="%2."/>
      <w:lvlJc w:val="left"/>
      <w:pPr>
        <w:ind w:left="1440" w:hanging="360"/>
      </w:pPr>
    </w:lvl>
    <w:lvl w:ilvl="2" w:tplc="93080705" w:tentative="1">
      <w:start w:val="1"/>
      <w:numFmt w:val="lowerRoman"/>
      <w:lvlText w:val="%3."/>
      <w:lvlJc w:val="right"/>
      <w:pPr>
        <w:ind w:left="2160" w:hanging="180"/>
      </w:pPr>
    </w:lvl>
    <w:lvl w:ilvl="3" w:tplc="93080705" w:tentative="1">
      <w:start w:val="1"/>
      <w:numFmt w:val="decimal"/>
      <w:lvlText w:val="%4."/>
      <w:lvlJc w:val="left"/>
      <w:pPr>
        <w:ind w:left="2880" w:hanging="360"/>
      </w:pPr>
    </w:lvl>
    <w:lvl w:ilvl="4" w:tplc="93080705" w:tentative="1">
      <w:start w:val="1"/>
      <w:numFmt w:val="lowerLetter"/>
      <w:lvlText w:val="%5."/>
      <w:lvlJc w:val="left"/>
      <w:pPr>
        <w:ind w:left="3600" w:hanging="360"/>
      </w:pPr>
    </w:lvl>
    <w:lvl w:ilvl="5" w:tplc="93080705" w:tentative="1">
      <w:start w:val="1"/>
      <w:numFmt w:val="lowerRoman"/>
      <w:lvlText w:val="%6."/>
      <w:lvlJc w:val="right"/>
      <w:pPr>
        <w:ind w:left="4320" w:hanging="180"/>
      </w:pPr>
    </w:lvl>
    <w:lvl w:ilvl="6" w:tplc="93080705" w:tentative="1">
      <w:start w:val="1"/>
      <w:numFmt w:val="decimal"/>
      <w:lvlText w:val="%7."/>
      <w:lvlJc w:val="left"/>
      <w:pPr>
        <w:ind w:left="5040" w:hanging="360"/>
      </w:pPr>
    </w:lvl>
    <w:lvl w:ilvl="7" w:tplc="93080705" w:tentative="1">
      <w:start w:val="1"/>
      <w:numFmt w:val="lowerLetter"/>
      <w:lvlText w:val="%8."/>
      <w:lvlJc w:val="left"/>
      <w:pPr>
        <w:ind w:left="5760" w:hanging="360"/>
      </w:pPr>
    </w:lvl>
    <w:lvl w:ilvl="8" w:tplc="930807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81">
    <w:multiLevelType w:val="hybridMultilevel"/>
    <w:lvl w:ilvl="0" w:tplc="76275131">
      <w:start w:val="1"/>
      <w:numFmt w:val="decimal"/>
      <w:lvlText w:val="%1."/>
      <w:lvlJc w:val="left"/>
      <w:pPr>
        <w:ind w:left="720" w:hanging="360"/>
      </w:pPr>
    </w:lvl>
    <w:lvl w:ilvl="1" w:tplc="76275131" w:tentative="1">
      <w:start w:val="1"/>
      <w:numFmt w:val="lowerLetter"/>
      <w:lvlText w:val="%2."/>
      <w:lvlJc w:val="left"/>
      <w:pPr>
        <w:ind w:left="1440" w:hanging="360"/>
      </w:pPr>
    </w:lvl>
    <w:lvl w:ilvl="2" w:tplc="76275131" w:tentative="1">
      <w:start w:val="1"/>
      <w:numFmt w:val="lowerRoman"/>
      <w:lvlText w:val="%3."/>
      <w:lvlJc w:val="right"/>
      <w:pPr>
        <w:ind w:left="2160" w:hanging="180"/>
      </w:pPr>
    </w:lvl>
    <w:lvl w:ilvl="3" w:tplc="76275131" w:tentative="1">
      <w:start w:val="1"/>
      <w:numFmt w:val="decimal"/>
      <w:lvlText w:val="%4."/>
      <w:lvlJc w:val="left"/>
      <w:pPr>
        <w:ind w:left="2880" w:hanging="360"/>
      </w:pPr>
    </w:lvl>
    <w:lvl w:ilvl="4" w:tplc="76275131" w:tentative="1">
      <w:start w:val="1"/>
      <w:numFmt w:val="lowerLetter"/>
      <w:lvlText w:val="%5."/>
      <w:lvlJc w:val="left"/>
      <w:pPr>
        <w:ind w:left="3600" w:hanging="360"/>
      </w:pPr>
    </w:lvl>
    <w:lvl w:ilvl="5" w:tplc="76275131" w:tentative="1">
      <w:start w:val="1"/>
      <w:numFmt w:val="lowerRoman"/>
      <w:lvlText w:val="%6."/>
      <w:lvlJc w:val="right"/>
      <w:pPr>
        <w:ind w:left="4320" w:hanging="180"/>
      </w:pPr>
    </w:lvl>
    <w:lvl w:ilvl="6" w:tplc="76275131" w:tentative="1">
      <w:start w:val="1"/>
      <w:numFmt w:val="decimal"/>
      <w:lvlText w:val="%7."/>
      <w:lvlJc w:val="left"/>
      <w:pPr>
        <w:ind w:left="5040" w:hanging="360"/>
      </w:pPr>
    </w:lvl>
    <w:lvl w:ilvl="7" w:tplc="76275131" w:tentative="1">
      <w:start w:val="1"/>
      <w:numFmt w:val="lowerLetter"/>
      <w:lvlText w:val="%8."/>
      <w:lvlJc w:val="left"/>
      <w:pPr>
        <w:ind w:left="5760" w:hanging="360"/>
      </w:pPr>
    </w:lvl>
    <w:lvl w:ilvl="8" w:tplc="762751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80">
    <w:multiLevelType w:val="hybridMultilevel"/>
    <w:lvl w:ilvl="0" w:tplc="42422842">
      <w:start w:val="1"/>
      <w:numFmt w:val="decimal"/>
      <w:lvlText w:val="%1."/>
      <w:lvlJc w:val="left"/>
      <w:pPr>
        <w:ind w:left="720" w:hanging="360"/>
      </w:pPr>
    </w:lvl>
    <w:lvl w:ilvl="1" w:tplc="42422842" w:tentative="1">
      <w:start w:val="1"/>
      <w:numFmt w:val="lowerLetter"/>
      <w:lvlText w:val="%2."/>
      <w:lvlJc w:val="left"/>
      <w:pPr>
        <w:ind w:left="1440" w:hanging="360"/>
      </w:pPr>
    </w:lvl>
    <w:lvl w:ilvl="2" w:tplc="42422842" w:tentative="1">
      <w:start w:val="1"/>
      <w:numFmt w:val="lowerRoman"/>
      <w:lvlText w:val="%3."/>
      <w:lvlJc w:val="right"/>
      <w:pPr>
        <w:ind w:left="2160" w:hanging="180"/>
      </w:pPr>
    </w:lvl>
    <w:lvl w:ilvl="3" w:tplc="42422842" w:tentative="1">
      <w:start w:val="1"/>
      <w:numFmt w:val="decimal"/>
      <w:lvlText w:val="%4."/>
      <w:lvlJc w:val="left"/>
      <w:pPr>
        <w:ind w:left="2880" w:hanging="360"/>
      </w:pPr>
    </w:lvl>
    <w:lvl w:ilvl="4" w:tplc="42422842" w:tentative="1">
      <w:start w:val="1"/>
      <w:numFmt w:val="lowerLetter"/>
      <w:lvlText w:val="%5."/>
      <w:lvlJc w:val="left"/>
      <w:pPr>
        <w:ind w:left="3600" w:hanging="360"/>
      </w:pPr>
    </w:lvl>
    <w:lvl w:ilvl="5" w:tplc="42422842" w:tentative="1">
      <w:start w:val="1"/>
      <w:numFmt w:val="lowerRoman"/>
      <w:lvlText w:val="%6."/>
      <w:lvlJc w:val="right"/>
      <w:pPr>
        <w:ind w:left="4320" w:hanging="180"/>
      </w:pPr>
    </w:lvl>
    <w:lvl w:ilvl="6" w:tplc="42422842" w:tentative="1">
      <w:start w:val="1"/>
      <w:numFmt w:val="decimal"/>
      <w:lvlText w:val="%7."/>
      <w:lvlJc w:val="left"/>
      <w:pPr>
        <w:ind w:left="5040" w:hanging="360"/>
      </w:pPr>
    </w:lvl>
    <w:lvl w:ilvl="7" w:tplc="42422842" w:tentative="1">
      <w:start w:val="1"/>
      <w:numFmt w:val="lowerLetter"/>
      <w:lvlText w:val="%8."/>
      <w:lvlJc w:val="left"/>
      <w:pPr>
        <w:ind w:left="5760" w:hanging="360"/>
      </w:pPr>
    </w:lvl>
    <w:lvl w:ilvl="8" w:tplc="424228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79">
    <w:multiLevelType w:val="hybridMultilevel"/>
    <w:lvl w:ilvl="0" w:tplc="55579347">
      <w:start w:val="1"/>
      <w:numFmt w:val="decimal"/>
      <w:lvlText w:val="%1."/>
      <w:lvlJc w:val="left"/>
      <w:pPr>
        <w:ind w:left="720" w:hanging="360"/>
      </w:pPr>
    </w:lvl>
    <w:lvl w:ilvl="1" w:tplc="55579347" w:tentative="1">
      <w:start w:val="1"/>
      <w:numFmt w:val="lowerLetter"/>
      <w:lvlText w:val="%2."/>
      <w:lvlJc w:val="left"/>
      <w:pPr>
        <w:ind w:left="1440" w:hanging="360"/>
      </w:pPr>
    </w:lvl>
    <w:lvl w:ilvl="2" w:tplc="55579347" w:tentative="1">
      <w:start w:val="1"/>
      <w:numFmt w:val="lowerRoman"/>
      <w:lvlText w:val="%3."/>
      <w:lvlJc w:val="right"/>
      <w:pPr>
        <w:ind w:left="2160" w:hanging="180"/>
      </w:pPr>
    </w:lvl>
    <w:lvl w:ilvl="3" w:tplc="55579347" w:tentative="1">
      <w:start w:val="1"/>
      <w:numFmt w:val="decimal"/>
      <w:lvlText w:val="%4."/>
      <w:lvlJc w:val="left"/>
      <w:pPr>
        <w:ind w:left="2880" w:hanging="360"/>
      </w:pPr>
    </w:lvl>
    <w:lvl w:ilvl="4" w:tplc="55579347" w:tentative="1">
      <w:start w:val="1"/>
      <w:numFmt w:val="lowerLetter"/>
      <w:lvlText w:val="%5."/>
      <w:lvlJc w:val="left"/>
      <w:pPr>
        <w:ind w:left="3600" w:hanging="360"/>
      </w:pPr>
    </w:lvl>
    <w:lvl w:ilvl="5" w:tplc="55579347" w:tentative="1">
      <w:start w:val="1"/>
      <w:numFmt w:val="lowerRoman"/>
      <w:lvlText w:val="%6."/>
      <w:lvlJc w:val="right"/>
      <w:pPr>
        <w:ind w:left="4320" w:hanging="180"/>
      </w:pPr>
    </w:lvl>
    <w:lvl w:ilvl="6" w:tplc="55579347" w:tentative="1">
      <w:start w:val="1"/>
      <w:numFmt w:val="decimal"/>
      <w:lvlText w:val="%7."/>
      <w:lvlJc w:val="left"/>
      <w:pPr>
        <w:ind w:left="5040" w:hanging="360"/>
      </w:pPr>
    </w:lvl>
    <w:lvl w:ilvl="7" w:tplc="55579347" w:tentative="1">
      <w:start w:val="1"/>
      <w:numFmt w:val="lowerLetter"/>
      <w:lvlText w:val="%8."/>
      <w:lvlJc w:val="left"/>
      <w:pPr>
        <w:ind w:left="5760" w:hanging="360"/>
      </w:pPr>
    </w:lvl>
    <w:lvl w:ilvl="8" w:tplc="555793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78">
    <w:multiLevelType w:val="hybridMultilevel"/>
    <w:lvl w:ilvl="0" w:tplc="24281792">
      <w:start w:val="1"/>
      <w:numFmt w:val="decimal"/>
      <w:lvlText w:val="%1."/>
      <w:lvlJc w:val="left"/>
      <w:pPr>
        <w:ind w:left="720" w:hanging="360"/>
      </w:pPr>
    </w:lvl>
    <w:lvl w:ilvl="1" w:tplc="24281792" w:tentative="1">
      <w:start w:val="1"/>
      <w:numFmt w:val="lowerLetter"/>
      <w:lvlText w:val="%2."/>
      <w:lvlJc w:val="left"/>
      <w:pPr>
        <w:ind w:left="1440" w:hanging="360"/>
      </w:pPr>
    </w:lvl>
    <w:lvl w:ilvl="2" w:tplc="24281792" w:tentative="1">
      <w:start w:val="1"/>
      <w:numFmt w:val="lowerRoman"/>
      <w:lvlText w:val="%3."/>
      <w:lvlJc w:val="right"/>
      <w:pPr>
        <w:ind w:left="2160" w:hanging="180"/>
      </w:pPr>
    </w:lvl>
    <w:lvl w:ilvl="3" w:tplc="24281792" w:tentative="1">
      <w:start w:val="1"/>
      <w:numFmt w:val="decimal"/>
      <w:lvlText w:val="%4."/>
      <w:lvlJc w:val="left"/>
      <w:pPr>
        <w:ind w:left="2880" w:hanging="360"/>
      </w:pPr>
    </w:lvl>
    <w:lvl w:ilvl="4" w:tplc="24281792" w:tentative="1">
      <w:start w:val="1"/>
      <w:numFmt w:val="lowerLetter"/>
      <w:lvlText w:val="%5."/>
      <w:lvlJc w:val="left"/>
      <w:pPr>
        <w:ind w:left="3600" w:hanging="360"/>
      </w:pPr>
    </w:lvl>
    <w:lvl w:ilvl="5" w:tplc="24281792" w:tentative="1">
      <w:start w:val="1"/>
      <w:numFmt w:val="lowerRoman"/>
      <w:lvlText w:val="%6."/>
      <w:lvlJc w:val="right"/>
      <w:pPr>
        <w:ind w:left="4320" w:hanging="180"/>
      </w:pPr>
    </w:lvl>
    <w:lvl w:ilvl="6" w:tplc="24281792" w:tentative="1">
      <w:start w:val="1"/>
      <w:numFmt w:val="decimal"/>
      <w:lvlText w:val="%7."/>
      <w:lvlJc w:val="left"/>
      <w:pPr>
        <w:ind w:left="5040" w:hanging="360"/>
      </w:pPr>
    </w:lvl>
    <w:lvl w:ilvl="7" w:tplc="24281792" w:tentative="1">
      <w:start w:val="1"/>
      <w:numFmt w:val="lowerLetter"/>
      <w:lvlText w:val="%8."/>
      <w:lvlJc w:val="left"/>
      <w:pPr>
        <w:ind w:left="5760" w:hanging="360"/>
      </w:pPr>
    </w:lvl>
    <w:lvl w:ilvl="8" w:tplc="242817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77">
    <w:multiLevelType w:val="hybridMultilevel"/>
    <w:lvl w:ilvl="0" w:tplc="95714722">
      <w:start w:val="1"/>
      <w:numFmt w:val="decimal"/>
      <w:lvlText w:val="%1."/>
      <w:lvlJc w:val="left"/>
      <w:pPr>
        <w:ind w:left="720" w:hanging="360"/>
      </w:pPr>
    </w:lvl>
    <w:lvl w:ilvl="1" w:tplc="95714722" w:tentative="1">
      <w:start w:val="1"/>
      <w:numFmt w:val="lowerLetter"/>
      <w:lvlText w:val="%2."/>
      <w:lvlJc w:val="left"/>
      <w:pPr>
        <w:ind w:left="1440" w:hanging="360"/>
      </w:pPr>
    </w:lvl>
    <w:lvl w:ilvl="2" w:tplc="95714722" w:tentative="1">
      <w:start w:val="1"/>
      <w:numFmt w:val="lowerRoman"/>
      <w:lvlText w:val="%3."/>
      <w:lvlJc w:val="right"/>
      <w:pPr>
        <w:ind w:left="2160" w:hanging="180"/>
      </w:pPr>
    </w:lvl>
    <w:lvl w:ilvl="3" w:tplc="95714722" w:tentative="1">
      <w:start w:val="1"/>
      <w:numFmt w:val="decimal"/>
      <w:lvlText w:val="%4."/>
      <w:lvlJc w:val="left"/>
      <w:pPr>
        <w:ind w:left="2880" w:hanging="360"/>
      </w:pPr>
    </w:lvl>
    <w:lvl w:ilvl="4" w:tplc="95714722" w:tentative="1">
      <w:start w:val="1"/>
      <w:numFmt w:val="lowerLetter"/>
      <w:lvlText w:val="%5."/>
      <w:lvlJc w:val="left"/>
      <w:pPr>
        <w:ind w:left="3600" w:hanging="360"/>
      </w:pPr>
    </w:lvl>
    <w:lvl w:ilvl="5" w:tplc="95714722" w:tentative="1">
      <w:start w:val="1"/>
      <w:numFmt w:val="lowerRoman"/>
      <w:lvlText w:val="%6."/>
      <w:lvlJc w:val="right"/>
      <w:pPr>
        <w:ind w:left="4320" w:hanging="180"/>
      </w:pPr>
    </w:lvl>
    <w:lvl w:ilvl="6" w:tplc="95714722" w:tentative="1">
      <w:start w:val="1"/>
      <w:numFmt w:val="decimal"/>
      <w:lvlText w:val="%7."/>
      <w:lvlJc w:val="left"/>
      <w:pPr>
        <w:ind w:left="5040" w:hanging="360"/>
      </w:pPr>
    </w:lvl>
    <w:lvl w:ilvl="7" w:tplc="95714722" w:tentative="1">
      <w:start w:val="1"/>
      <w:numFmt w:val="lowerLetter"/>
      <w:lvlText w:val="%8."/>
      <w:lvlJc w:val="left"/>
      <w:pPr>
        <w:ind w:left="5760" w:hanging="360"/>
      </w:pPr>
    </w:lvl>
    <w:lvl w:ilvl="8" w:tplc="957147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76">
    <w:multiLevelType w:val="hybridMultilevel"/>
    <w:lvl w:ilvl="0" w:tplc="13639806">
      <w:start w:val="1"/>
      <w:numFmt w:val="decimal"/>
      <w:lvlText w:val="%1."/>
      <w:lvlJc w:val="left"/>
      <w:pPr>
        <w:ind w:left="720" w:hanging="360"/>
      </w:pPr>
    </w:lvl>
    <w:lvl w:ilvl="1" w:tplc="13639806" w:tentative="1">
      <w:start w:val="1"/>
      <w:numFmt w:val="lowerLetter"/>
      <w:lvlText w:val="%2."/>
      <w:lvlJc w:val="left"/>
      <w:pPr>
        <w:ind w:left="1440" w:hanging="360"/>
      </w:pPr>
    </w:lvl>
    <w:lvl w:ilvl="2" w:tplc="13639806" w:tentative="1">
      <w:start w:val="1"/>
      <w:numFmt w:val="lowerRoman"/>
      <w:lvlText w:val="%3."/>
      <w:lvlJc w:val="right"/>
      <w:pPr>
        <w:ind w:left="2160" w:hanging="180"/>
      </w:pPr>
    </w:lvl>
    <w:lvl w:ilvl="3" w:tplc="13639806" w:tentative="1">
      <w:start w:val="1"/>
      <w:numFmt w:val="decimal"/>
      <w:lvlText w:val="%4."/>
      <w:lvlJc w:val="left"/>
      <w:pPr>
        <w:ind w:left="2880" w:hanging="360"/>
      </w:pPr>
    </w:lvl>
    <w:lvl w:ilvl="4" w:tplc="13639806" w:tentative="1">
      <w:start w:val="1"/>
      <w:numFmt w:val="lowerLetter"/>
      <w:lvlText w:val="%5."/>
      <w:lvlJc w:val="left"/>
      <w:pPr>
        <w:ind w:left="3600" w:hanging="360"/>
      </w:pPr>
    </w:lvl>
    <w:lvl w:ilvl="5" w:tplc="13639806" w:tentative="1">
      <w:start w:val="1"/>
      <w:numFmt w:val="lowerRoman"/>
      <w:lvlText w:val="%6."/>
      <w:lvlJc w:val="right"/>
      <w:pPr>
        <w:ind w:left="4320" w:hanging="180"/>
      </w:pPr>
    </w:lvl>
    <w:lvl w:ilvl="6" w:tplc="13639806" w:tentative="1">
      <w:start w:val="1"/>
      <w:numFmt w:val="decimal"/>
      <w:lvlText w:val="%7."/>
      <w:lvlJc w:val="left"/>
      <w:pPr>
        <w:ind w:left="5040" w:hanging="360"/>
      </w:pPr>
    </w:lvl>
    <w:lvl w:ilvl="7" w:tplc="13639806" w:tentative="1">
      <w:start w:val="1"/>
      <w:numFmt w:val="lowerLetter"/>
      <w:lvlText w:val="%8."/>
      <w:lvlJc w:val="left"/>
      <w:pPr>
        <w:ind w:left="5760" w:hanging="360"/>
      </w:pPr>
    </w:lvl>
    <w:lvl w:ilvl="8" w:tplc="136398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75">
    <w:multiLevelType w:val="hybridMultilevel"/>
    <w:lvl w:ilvl="0" w:tplc="39573662">
      <w:start w:val="1"/>
      <w:numFmt w:val="decimal"/>
      <w:lvlText w:val="%1."/>
      <w:lvlJc w:val="left"/>
      <w:pPr>
        <w:ind w:left="720" w:hanging="360"/>
      </w:pPr>
    </w:lvl>
    <w:lvl w:ilvl="1" w:tplc="39573662" w:tentative="1">
      <w:start w:val="1"/>
      <w:numFmt w:val="lowerLetter"/>
      <w:lvlText w:val="%2."/>
      <w:lvlJc w:val="left"/>
      <w:pPr>
        <w:ind w:left="1440" w:hanging="360"/>
      </w:pPr>
    </w:lvl>
    <w:lvl w:ilvl="2" w:tplc="39573662" w:tentative="1">
      <w:start w:val="1"/>
      <w:numFmt w:val="lowerRoman"/>
      <w:lvlText w:val="%3."/>
      <w:lvlJc w:val="right"/>
      <w:pPr>
        <w:ind w:left="2160" w:hanging="180"/>
      </w:pPr>
    </w:lvl>
    <w:lvl w:ilvl="3" w:tplc="39573662" w:tentative="1">
      <w:start w:val="1"/>
      <w:numFmt w:val="decimal"/>
      <w:lvlText w:val="%4."/>
      <w:lvlJc w:val="left"/>
      <w:pPr>
        <w:ind w:left="2880" w:hanging="360"/>
      </w:pPr>
    </w:lvl>
    <w:lvl w:ilvl="4" w:tplc="39573662" w:tentative="1">
      <w:start w:val="1"/>
      <w:numFmt w:val="lowerLetter"/>
      <w:lvlText w:val="%5."/>
      <w:lvlJc w:val="left"/>
      <w:pPr>
        <w:ind w:left="3600" w:hanging="360"/>
      </w:pPr>
    </w:lvl>
    <w:lvl w:ilvl="5" w:tplc="39573662" w:tentative="1">
      <w:start w:val="1"/>
      <w:numFmt w:val="lowerRoman"/>
      <w:lvlText w:val="%6."/>
      <w:lvlJc w:val="right"/>
      <w:pPr>
        <w:ind w:left="4320" w:hanging="180"/>
      </w:pPr>
    </w:lvl>
    <w:lvl w:ilvl="6" w:tplc="39573662" w:tentative="1">
      <w:start w:val="1"/>
      <w:numFmt w:val="decimal"/>
      <w:lvlText w:val="%7."/>
      <w:lvlJc w:val="left"/>
      <w:pPr>
        <w:ind w:left="5040" w:hanging="360"/>
      </w:pPr>
    </w:lvl>
    <w:lvl w:ilvl="7" w:tplc="39573662" w:tentative="1">
      <w:start w:val="1"/>
      <w:numFmt w:val="lowerLetter"/>
      <w:lvlText w:val="%8."/>
      <w:lvlJc w:val="left"/>
      <w:pPr>
        <w:ind w:left="5760" w:hanging="360"/>
      </w:pPr>
    </w:lvl>
    <w:lvl w:ilvl="8" w:tplc="395736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74">
    <w:multiLevelType w:val="hybridMultilevel"/>
    <w:lvl w:ilvl="0" w:tplc="98872175">
      <w:start w:val="1"/>
      <w:numFmt w:val="decimal"/>
      <w:lvlText w:val="%1."/>
      <w:lvlJc w:val="left"/>
      <w:pPr>
        <w:ind w:left="720" w:hanging="360"/>
      </w:pPr>
    </w:lvl>
    <w:lvl w:ilvl="1" w:tplc="98872175" w:tentative="1">
      <w:start w:val="1"/>
      <w:numFmt w:val="lowerLetter"/>
      <w:lvlText w:val="%2."/>
      <w:lvlJc w:val="left"/>
      <w:pPr>
        <w:ind w:left="1440" w:hanging="360"/>
      </w:pPr>
    </w:lvl>
    <w:lvl w:ilvl="2" w:tplc="98872175" w:tentative="1">
      <w:start w:val="1"/>
      <w:numFmt w:val="lowerRoman"/>
      <w:lvlText w:val="%3."/>
      <w:lvlJc w:val="right"/>
      <w:pPr>
        <w:ind w:left="2160" w:hanging="180"/>
      </w:pPr>
    </w:lvl>
    <w:lvl w:ilvl="3" w:tplc="98872175" w:tentative="1">
      <w:start w:val="1"/>
      <w:numFmt w:val="decimal"/>
      <w:lvlText w:val="%4."/>
      <w:lvlJc w:val="left"/>
      <w:pPr>
        <w:ind w:left="2880" w:hanging="360"/>
      </w:pPr>
    </w:lvl>
    <w:lvl w:ilvl="4" w:tplc="98872175" w:tentative="1">
      <w:start w:val="1"/>
      <w:numFmt w:val="lowerLetter"/>
      <w:lvlText w:val="%5."/>
      <w:lvlJc w:val="left"/>
      <w:pPr>
        <w:ind w:left="3600" w:hanging="360"/>
      </w:pPr>
    </w:lvl>
    <w:lvl w:ilvl="5" w:tplc="98872175" w:tentative="1">
      <w:start w:val="1"/>
      <w:numFmt w:val="lowerRoman"/>
      <w:lvlText w:val="%6."/>
      <w:lvlJc w:val="right"/>
      <w:pPr>
        <w:ind w:left="4320" w:hanging="180"/>
      </w:pPr>
    </w:lvl>
    <w:lvl w:ilvl="6" w:tplc="98872175" w:tentative="1">
      <w:start w:val="1"/>
      <w:numFmt w:val="decimal"/>
      <w:lvlText w:val="%7."/>
      <w:lvlJc w:val="left"/>
      <w:pPr>
        <w:ind w:left="5040" w:hanging="360"/>
      </w:pPr>
    </w:lvl>
    <w:lvl w:ilvl="7" w:tplc="98872175" w:tentative="1">
      <w:start w:val="1"/>
      <w:numFmt w:val="lowerLetter"/>
      <w:lvlText w:val="%8."/>
      <w:lvlJc w:val="left"/>
      <w:pPr>
        <w:ind w:left="5760" w:hanging="360"/>
      </w:pPr>
    </w:lvl>
    <w:lvl w:ilvl="8" w:tplc="988721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73">
    <w:multiLevelType w:val="hybridMultilevel"/>
    <w:lvl w:ilvl="0" w:tplc="81051937">
      <w:start w:val="1"/>
      <w:numFmt w:val="decimal"/>
      <w:lvlText w:val="%1."/>
      <w:lvlJc w:val="left"/>
      <w:pPr>
        <w:ind w:left="720" w:hanging="360"/>
      </w:pPr>
    </w:lvl>
    <w:lvl w:ilvl="1" w:tplc="81051937" w:tentative="1">
      <w:start w:val="1"/>
      <w:numFmt w:val="lowerLetter"/>
      <w:lvlText w:val="%2."/>
      <w:lvlJc w:val="left"/>
      <w:pPr>
        <w:ind w:left="1440" w:hanging="360"/>
      </w:pPr>
    </w:lvl>
    <w:lvl w:ilvl="2" w:tplc="81051937" w:tentative="1">
      <w:start w:val="1"/>
      <w:numFmt w:val="lowerRoman"/>
      <w:lvlText w:val="%3."/>
      <w:lvlJc w:val="right"/>
      <w:pPr>
        <w:ind w:left="2160" w:hanging="180"/>
      </w:pPr>
    </w:lvl>
    <w:lvl w:ilvl="3" w:tplc="81051937" w:tentative="1">
      <w:start w:val="1"/>
      <w:numFmt w:val="decimal"/>
      <w:lvlText w:val="%4."/>
      <w:lvlJc w:val="left"/>
      <w:pPr>
        <w:ind w:left="2880" w:hanging="360"/>
      </w:pPr>
    </w:lvl>
    <w:lvl w:ilvl="4" w:tplc="81051937" w:tentative="1">
      <w:start w:val="1"/>
      <w:numFmt w:val="lowerLetter"/>
      <w:lvlText w:val="%5."/>
      <w:lvlJc w:val="left"/>
      <w:pPr>
        <w:ind w:left="3600" w:hanging="360"/>
      </w:pPr>
    </w:lvl>
    <w:lvl w:ilvl="5" w:tplc="81051937" w:tentative="1">
      <w:start w:val="1"/>
      <w:numFmt w:val="lowerRoman"/>
      <w:lvlText w:val="%6."/>
      <w:lvlJc w:val="right"/>
      <w:pPr>
        <w:ind w:left="4320" w:hanging="180"/>
      </w:pPr>
    </w:lvl>
    <w:lvl w:ilvl="6" w:tplc="81051937" w:tentative="1">
      <w:start w:val="1"/>
      <w:numFmt w:val="decimal"/>
      <w:lvlText w:val="%7."/>
      <w:lvlJc w:val="left"/>
      <w:pPr>
        <w:ind w:left="5040" w:hanging="360"/>
      </w:pPr>
    </w:lvl>
    <w:lvl w:ilvl="7" w:tplc="81051937" w:tentative="1">
      <w:start w:val="1"/>
      <w:numFmt w:val="lowerLetter"/>
      <w:lvlText w:val="%8."/>
      <w:lvlJc w:val="left"/>
      <w:pPr>
        <w:ind w:left="5760" w:hanging="360"/>
      </w:pPr>
    </w:lvl>
    <w:lvl w:ilvl="8" w:tplc="810519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72">
    <w:multiLevelType w:val="hybridMultilevel"/>
    <w:lvl w:ilvl="0" w:tplc="95759492">
      <w:start w:val="1"/>
      <w:numFmt w:val="decimal"/>
      <w:lvlText w:val="%1."/>
      <w:lvlJc w:val="left"/>
      <w:pPr>
        <w:ind w:left="720" w:hanging="360"/>
      </w:pPr>
    </w:lvl>
    <w:lvl w:ilvl="1" w:tplc="95759492" w:tentative="1">
      <w:start w:val="1"/>
      <w:numFmt w:val="lowerLetter"/>
      <w:lvlText w:val="%2."/>
      <w:lvlJc w:val="left"/>
      <w:pPr>
        <w:ind w:left="1440" w:hanging="360"/>
      </w:pPr>
    </w:lvl>
    <w:lvl w:ilvl="2" w:tplc="95759492" w:tentative="1">
      <w:start w:val="1"/>
      <w:numFmt w:val="lowerRoman"/>
      <w:lvlText w:val="%3."/>
      <w:lvlJc w:val="right"/>
      <w:pPr>
        <w:ind w:left="2160" w:hanging="180"/>
      </w:pPr>
    </w:lvl>
    <w:lvl w:ilvl="3" w:tplc="95759492" w:tentative="1">
      <w:start w:val="1"/>
      <w:numFmt w:val="decimal"/>
      <w:lvlText w:val="%4."/>
      <w:lvlJc w:val="left"/>
      <w:pPr>
        <w:ind w:left="2880" w:hanging="360"/>
      </w:pPr>
    </w:lvl>
    <w:lvl w:ilvl="4" w:tplc="95759492" w:tentative="1">
      <w:start w:val="1"/>
      <w:numFmt w:val="lowerLetter"/>
      <w:lvlText w:val="%5."/>
      <w:lvlJc w:val="left"/>
      <w:pPr>
        <w:ind w:left="3600" w:hanging="360"/>
      </w:pPr>
    </w:lvl>
    <w:lvl w:ilvl="5" w:tplc="95759492" w:tentative="1">
      <w:start w:val="1"/>
      <w:numFmt w:val="lowerRoman"/>
      <w:lvlText w:val="%6."/>
      <w:lvlJc w:val="right"/>
      <w:pPr>
        <w:ind w:left="4320" w:hanging="180"/>
      </w:pPr>
    </w:lvl>
    <w:lvl w:ilvl="6" w:tplc="95759492" w:tentative="1">
      <w:start w:val="1"/>
      <w:numFmt w:val="decimal"/>
      <w:lvlText w:val="%7."/>
      <w:lvlJc w:val="left"/>
      <w:pPr>
        <w:ind w:left="5040" w:hanging="360"/>
      </w:pPr>
    </w:lvl>
    <w:lvl w:ilvl="7" w:tplc="95759492" w:tentative="1">
      <w:start w:val="1"/>
      <w:numFmt w:val="lowerLetter"/>
      <w:lvlText w:val="%8."/>
      <w:lvlJc w:val="left"/>
      <w:pPr>
        <w:ind w:left="5760" w:hanging="360"/>
      </w:pPr>
    </w:lvl>
    <w:lvl w:ilvl="8" w:tplc="957594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71">
    <w:multiLevelType w:val="hybridMultilevel"/>
    <w:lvl w:ilvl="0" w:tplc="60017555">
      <w:start w:val="1"/>
      <w:numFmt w:val="decimal"/>
      <w:lvlText w:val="%1."/>
      <w:lvlJc w:val="left"/>
      <w:pPr>
        <w:ind w:left="720" w:hanging="360"/>
      </w:pPr>
    </w:lvl>
    <w:lvl w:ilvl="1" w:tplc="60017555" w:tentative="1">
      <w:start w:val="1"/>
      <w:numFmt w:val="lowerLetter"/>
      <w:lvlText w:val="%2."/>
      <w:lvlJc w:val="left"/>
      <w:pPr>
        <w:ind w:left="1440" w:hanging="360"/>
      </w:pPr>
    </w:lvl>
    <w:lvl w:ilvl="2" w:tplc="60017555" w:tentative="1">
      <w:start w:val="1"/>
      <w:numFmt w:val="lowerRoman"/>
      <w:lvlText w:val="%3."/>
      <w:lvlJc w:val="right"/>
      <w:pPr>
        <w:ind w:left="2160" w:hanging="180"/>
      </w:pPr>
    </w:lvl>
    <w:lvl w:ilvl="3" w:tplc="60017555" w:tentative="1">
      <w:start w:val="1"/>
      <w:numFmt w:val="decimal"/>
      <w:lvlText w:val="%4."/>
      <w:lvlJc w:val="left"/>
      <w:pPr>
        <w:ind w:left="2880" w:hanging="360"/>
      </w:pPr>
    </w:lvl>
    <w:lvl w:ilvl="4" w:tplc="60017555" w:tentative="1">
      <w:start w:val="1"/>
      <w:numFmt w:val="lowerLetter"/>
      <w:lvlText w:val="%5."/>
      <w:lvlJc w:val="left"/>
      <w:pPr>
        <w:ind w:left="3600" w:hanging="360"/>
      </w:pPr>
    </w:lvl>
    <w:lvl w:ilvl="5" w:tplc="60017555" w:tentative="1">
      <w:start w:val="1"/>
      <w:numFmt w:val="lowerRoman"/>
      <w:lvlText w:val="%6."/>
      <w:lvlJc w:val="right"/>
      <w:pPr>
        <w:ind w:left="4320" w:hanging="180"/>
      </w:pPr>
    </w:lvl>
    <w:lvl w:ilvl="6" w:tplc="60017555" w:tentative="1">
      <w:start w:val="1"/>
      <w:numFmt w:val="decimal"/>
      <w:lvlText w:val="%7."/>
      <w:lvlJc w:val="left"/>
      <w:pPr>
        <w:ind w:left="5040" w:hanging="360"/>
      </w:pPr>
    </w:lvl>
    <w:lvl w:ilvl="7" w:tplc="60017555" w:tentative="1">
      <w:start w:val="1"/>
      <w:numFmt w:val="lowerLetter"/>
      <w:lvlText w:val="%8."/>
      <w:lvlJc w:val="left"/>
      <w:pPr>
        <w:ind w:left="5760" w:hanging="360"/>
      </w:pPr>
    </w:lvl>
    <w:lvl w:ilvl="8" w:tplc="600175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70">
    <w:multiLevelType w:val="hybridMultilevel"/>
    <w:lvl w:ilvl="0" w:tplc="48484383">
      <w:start w:val="1"/>
      <w:numFmt w:val="decimal"/>
      <w:lvlText w:val="%1."/>
      <w:lvlJc w:val="left"/>
      <w:pPr>
        <w:ind w:left="720" w:hanging="360"/>
      </w:pPr>
    </w:lvl>
    <w:lvl w:ilvl="1" w:tplc="48484383" w:tentative="1">
      <w:start w:val="1"/>
      <w:numFmt w:val="lowerLetter"/>
      <w:lvlText w:val="%2."/>
      <w:lvlJc w:val="left"/>
      <w:pPr>
        <w:ind w:left="1440" w:hanging="360"/>
      </w:pPr>
    </w:lvl>
    <w:lvl w:ilvl="2" w:tplc="48484383" w:tentative="1">
      <w:start w:val="1"/>
      <w:numFmt w:val="lowerRoman"/>
      <w:lvlText w:val="%3."/>
      <w:lvlJc w:val="right"/>
      <w:pPr>
        <w:ind w:left="2160" w:hanging="180"/>
      </w:pPr>
    </w:lvl>
    <w:lvl w:ilvl="3" w:tplc="48484383" w:tentative="1">
      <w:start w:val="1"/>
      <w:numFmt w:val="decimal"/>
      <w:lvlText w:val="%4."/>
      <w:lvlJc w:val="left"/>
      <w:pPr>
        <w:ind w:left="2880" w:hanging="360"/>
      </w:pPr>
    </w:lvl>
    <w:lvl w:ilvl="4" w:tplc="48484383" w:tentative="1">
      <w:start w:val="1"/>
      <w:numFmt w:val="lowerLetter"/>
      <w:lvlText w:val="%5."/>
      <w:lvlJc w:val="left"/>
      <w:pPr>
        <w:ind w:left="3600" w:hanging="360"/>
      </w:pPr>
    </w:lvl>
    <w:lvl w:ilvl="5" w:tplc="48484383" w:tentative="1">
      <w:start w:val="1"/>
      <w:numFmt w:val="lowerRoman"/>
      <w:lvlText w:val="%6."/>
      <w:lvlJc w:val="right"/>
      <w:pPr>
        <w:ind w:left="4320" w:hanging="180"/>
      </w:pPr>
    </w:lvl>
    <w:lvl w:ilvl="6" w:tplc="48484383" w:tentative="1">
      <w:start w:val="1"/>
      <w:numFmt w:val="decimal"/>
      <w:lvlText w:val="%7."/>
      <w:lvlJc w:val="left"/>
      <w:pPr>
        <w:ind w:left="5040" w:hanging="360"/>
      </w:pPr>
    </w:lvl>
    <w:lvl w:ilvl="7" w:tplc="48484383" w:tentative="1">
      <w:start w:val="1"/>
      <w:numFmt w:val="lowerLetter"/>
      <w:lvlText w:val="%8."/>
      <w:lvlJc w:val="left"/>
      <w:pPr>
        <w:ind w:left="5760" w:hanging="360"/>
      </w:pPr>
    </w:lvl>
    <w:lvl w:ilvl="8" w:tplc="484843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69">
    <w:multiLevelType w:val="hybridMultilevel"/>
    <w:lvl w:ilvl="0" w:tplc="35594855">
      <w:start w:val="1"/>
      <w:numFmt w:val="decimal"/>
      <w:lvlText w:val="%1."/>
      <w:lvlJc w:val="left"/>
      <w:pPr>
        <w:ind w:left="720" w:hanging="360"/>
      </w:pPr>
    </w:lvl>
    <w:lvl w:ilvl="1" w:tplc="35594855" w:tentative="1">
      <w:start w:val="1"/>
      <w:numFmt w:val="lowerLetter"/>
      <w:lvlText w:val="%2."/>
      <w:lvlJc w:val="left"/>
      <w:pPr>
        <w:ind w:left="1440" w:hanging="360"/>
      </w:pPr>
    </w:lvl>
    <w:lvl w:ilvl="2" w:tplc="35594855" w:tentative="1">
      <w:start w:val="1"/>
      <w:numFmt w:val="lowerRoman"/>
      <w:lvlText w:val="%3."/>
      <w:lvlJc w:val="right"/>
      <w:pPr>
        <w:ind w:left="2160" w:hanging="180"/>
      </w:pPr>
    </w:lvl>
    <w:lvl w:ilvl="3" w:tplc="35594855" w:tentative="1">
      <w:start w:val="1"/>
      <w:numFmt w:val="decimal"/>
      <w:lvlText w:val="%4."/>
      <w:lvlJc w:val="left"/>
      <w:pPr>
        <w:ind w:left="2880" w:hanging="360"/>
      </w:pPr>
    </w:lvl>
    <w:lvl w:ilvl="4" w:tplc="35594855" w:tentative="1">
      <w:start w:val="1"/>
      <w:numFmt w:val="lowerLetter"/>
      <w:lvlText w:val="%5."/>
      <w:lvlJc w:val="left"/>
      <w:pPr>
        <w:ind w:left="3600" w:hanging="360"/>
      </w:pPr>
    </w:lvl>
    <w:lvl w:ilvl="5" w:tplc="35594855" w:tentative="1">
      <w:start w:val="1"/>
      <w:numFmt w:val="lowerRoman"/>
      <w:lvlText w:val="%6."/>
      <w:lvlJc w:val="right"/>
      <w:pPr>
        <w:ind w:left="4320" w:hanging="180"/>
      </w:pPr>
    </w:lvl>
    <w:lvl w:ilvl="6" w:tplc="35594855" w:tentative="1">
      <w:start w:val="1"/>
      <w:numFmt w:val="decimal"/>
      <w:lvlText w:val="%7."/>
      <w:lvlJc w:val="left"/>
      <w:pPr>
        <w:ind w:left="5040" w:hanging="360"/>
      </w:pPr>
    </w:lvl>
    <w:lvl w:ilvl="7" w:tplc="35594855" w:tentative="1">
      <w:start w:val="1"/>
      <w:numFmt w:val="lowerLetter"/>
      <w:lvlText w:val="%8."/>
      <w:lvlJc w:val="left"/>
      <w:pPr>
        <w:ind w:left="5760" w:hanging="360"/>
      </w:pPr>
    </w:lvl>
    <w:lvl w:ilvl="8" w:tplc="355948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68">
    <w:multiLevelType w:val="hybridMultilevel"/>
    <w:lvl w:ilvl="0" w:tplc="62226931">
      <w:start w:val="1"/>
      <w:numFmt w:val="decimal"/>
      <w:lvlText w:val="%1."/>
      <w:lvlJc w:val="left"/>
      <w:pPr>
        <w:ind w:left="720" w:hanging="360"/>
      </w:pPr>
    </w:lvl>
    <w:lvl w:ilvl="1" w:tplc="62226931" w:tentative="1">
      <w:start w:val="1"/>
      <w:numFmt w:val="lowerLetter"/>
      <w:lvlText w:val="%2."/>
      <w:lvlJc w:val="left"/>
      <w:pPr>
        <w:ind w:left="1440" w:hanging="360"/>
      </w:pPr>
    </w:lvl>
    <w:lvl w:ilvl="2" w:tplc="62226931" w:tentative="1">
      <w:start w:val="1"/>
      <w:numFmt w:val="lowerRoman"/>
      <w:lvlText w:val="%3."/>
      <w:lvlJc w:val="right"/>
      <w:pPr>
        <w:ind w:left="2160" w:hanging="180"/>
      </w:pPr>
    </w:lvl>
    <w:lvl w:ilvl="3" w:tplc="62226931" w:tentative="1">
      <w:start w:val="1"/>
      <w:numFmt w:val="decimal"/>
      <w:lvlText w:val="%4."/>
      <w:lvlJc w:val="left"/>
      <w:pPr>
        <w:ind w:left="2880" w:hanging="360"/>
      </w:pPr>
    </w:lvl>
    <w:lvl w:ilvl="4" w:tplc="62226931" w:tentative="1">
      <w:start w:val="1"/>
      <w:numFmt w:val="lowerLetter"/>
      <w:lvlText w:val="%5."/>
      <w:lvlJc w:val="left"/>
      <w:pPr>
        <w:ind w:left="3600" w:hanging="360"/>
      </w:pPr>
    </w:lvl>
    <w:lvl w:ilvl="5" w:tplc="62226931" w:tentative="1">
      <w:start w:val="1"/>
      <w:numFmt w:val="lowerRoman"/>
      <w:lvlText w:val="%6."/>
      <w:lvlJc w:val="right"/>
      <w:pPr>
        <w:ind w:left="4320" w:hanging="180"/>
      </w:pPr>
    </w:lvl>
    <w:lvl w:ilvl="6" w:tplc="62226931" w:tentative="1">
      <w:start w:val="1"/>
      <w:numFmt w:val="decimal"/>
      <w:lvlText w:val="%7."/>
      <w:lvlJc w:val="left"/>
      <w:pPr>
        <w:ind w:left="5040" w:hanging="360"/>
      </w:pPr>
    </w:lvl>
    <w:lvl w:ilvl="7" w:tplc="62226931" w:tentative="1">
      <w:start w:val="1"/>
      <w:numFmt w:val="lowerLetter"/>
      <w:lvlText w:val="%8."/>
      <w:lvlJc w:val="left"/>
      <w:pPr>
        <w:ind w:left="5760" w:hanging="360"/>
      </w:pPr>
    </w:lvl>
    <w:lvl w:ilvl="8" w:tplc="622269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67">
    <w:multiLevelType w:val="hybridMultilevel"/>
    <w:lvl w:ilvl="0" w:tplc="42799120">
      <w:start w:val="1"/>
      <w:numFmt w:val="decimal"/>
      <w:lvlText w:val="%1."/>
      <w:lvlJc w:val="left"/>
      <w:pPr>
        <w:ind w:left="720" w:hanging="360"/>
      </w:pPr>
    </w:lvl>
    <w:lvl w:ilvl="1" w:tplc="42799120" w:tentative="1">
      <w:start w:val="1"/>
      <w:numFmt w:val="lowerLetter"/>
      <w:lvlText w:val="%2."/>
      <w:lvlJc w:val="left"/>
      <w:pPr>
        <w:ind w:left="1440" w:hanging="360"/>
      </w:pPr>
    </w:lvl>
    <w:lvl w:ilvl="2" w:tplc="42799120" w:tentative="1">
      <w:start w:val="1"/>
      <w:numFmt w:val="lowerRoman"/>
      <w:lvlText w:val="%3."/>
      <w:lvlJc w:val="right"/>
      <w:pPr>
        <w:ind w:left="2160" w:hanging="180"/>
      </w:pPr>
    </w:lvl>
    <w:lvl w:ilvl="3" w:tplc="42799120" w:tentative="1">
      <w:start w:val="1"/>
      <w:numFmt w:val="decimal"/>
      <w:lvlText w:val="%4."/>
      <w:lvlJc w:val="left"/>
      <w:pPr>
        <w:ind w:left="2880" w:hanging="360"/>
      </w:pPr>
    </w:lvl>
    <w:lvl w:ilvl="4" w:tplc="42799120" w:tentative="1">
      <w:start w:val="1"/>
      <w:numFmt w:val="lowerLetter"/>
      <w:lvlText w:val="%5."/>
      <w:lvlJc w:val="left"/>
      <w:pPr>
        <w:ind w:left="3600" w:hanging="360"/>
      </w:pPr>
    </w:lvl>
    <w:lvl w:ilvl="5" w:tplc="42799120" w:tentative="1">
      <w:start w:val="1"/>
      <w:numFmt w:val="lowerRoman"/>
      <w:lvlText w:val="%6."/>
      <w:lvlJc w:val="right"/>
      <w:pPr>
        <w:ind w:left="4320" w:hanging="180"/>
      </w:pPr>
    </w:lvl>
    <w:lvl w:ilvl="6" w:tplc="42799120" w:tentative="1">
      <w:start w:val="1"/>
      <w:numFmt w:val="decimal"/>
      <w:lvlText w:val="%7."/>
      <w:lvlJc w:val="left"/>
      <w:pPr>
        <w:ind w:left="5040" w:hanging="360"/>
      </w:pPr>
    </w:lvl>
    <w:lvl w:ilvl="7" w:tplc="42799120" w:tentative="1">
      <w:start w:val="1"/>
      <w:numFmt w:val="lowerLetter"/>
      <w:lvlText w:val="%8."/>
      <w:lvlJc w:val="left"/>
      <w:pPr>
        <w:ind w:left="5760" w:hanging="360"/>
      </w:pPr>
    </w:lvl>
    <w:lvl w:ilvl="8" w:tplc="427991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66">
    <w:multiLevelType w:val="hybridMultilevel"/>
    <w:lvl w:ilvl="0" w:tplc="86984332">
      <w:start w:val="1"/>
      <w:numFmt w:val="decimal"/>
      <w:lvlText w:val="%1."/>
      <w:lvlJc w:val="left"/>
      <w:pPr>
        <w:ind w:left="720" w:hanging="360"/>
      </w:pPr>
    </w:lvl>
    <w:lvl w:ilvl="1" w:tplc="86984332" w:tentative="1">
      <w:start w:val="1"/>
      <w:numFmt w:val="lowerLetter"/>
      <w:lvlText w:val="%2."/>
      <w:lvlJc w:val="left"/>
      <w:pPr>
        <w:ind w:left="1440" w:hanging="360"/>
      </w:pPr>
    </w:lvl>
    <w:lvl w:ilvl="2" w:tplc="86984332" w:tentative="1">
      <w:start w:val="1"/>
      <w:numFmt w:val="lowerRoman"/>
      <w:lvlText w:val="%3."/>
      <w:lvlJc w:val="right"/>
      <w:pPr>
        <w:ind w:left="2160" w:hanging="180"/>
      </w:pPr>
    </w:lvl>
    <w:lvl w:ilvl="3" w:tplc="86984332" w:tentative="1">
      <w:start w:val="1"/>
      <w:numFmt w:val="decimal"/>
      <w:lvlText w:val="%4."/>
      <w:lvlJc w:val="left"/>
      <w:pPr>
        <w:ind w:left="2880" w:hanging="360"/>
      </w:pPr>
    </w:lvl>
    <w:lvl w:ilvl="4" w:tplc="86984332" w:tentative="1">
      <w:start w:val="1"/>
      <w:numFmt w:val="lowerLetter"/>
      <w:lvlText w:val="%5."/>
      <w:lvlJc w:val="left"/>
      <w:pPr>
        <w:ind w:left="3600" w:hanging="360"/>
      </w:pPr>
    </w:lvl>
    <w:lvl w:ilvl="5" w:tplc="86984332" w:tentative="1">
      <w:start w:val="1"/>
      <w:numFmt w:val="lowerRoman"/>
      <w:lvlText w:val="%6."/>
      <w:lvlJc w:val="right"/>
      <w:pPr>
        <w:ind w:left="4320" w:hanging="180"/>
      </w:pPr>
    </w:lvl>
    <w:lvl w:ilvl="6" w:tplc="86984332" w:tentative="1">
      <w:start w:val="1"/>
      <w:numFmt w:val="decimal"/>
      <w:lvlText w:val="%7."/>
      <w:lvlJc w:val="left"/>
      <w:pPr>
        <w:ind w:left="5040" w:hanging="360"/>
      </w:pPr>
    </w:lvl>
    <w:lvl w:ilvl="7" w:tplc="86984332" w:tentative="1">
      <w:start w:val="1"/>
      <w:numFmt w:val="lowerLetter"/>
      <w:lvlText w:val="%8."/>
      <w:lvlJc w:val="left"/>
      <w:pPr>
        <w:ind w:left="5760" w:hanging="360"/>
      </w:pPr>
    </w:lvl>
    <w:lvl w:ilvl="8" w:tplc="869843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65">
    <w:multiLevelType w:val="hybridMultilevel"/>
    <w:lvl w:ilvl="0" w:tplc="67146549">
      <w:start w:val="1"/>
      <w:numFmt w:val="decimal"/>
      <w:lvlText w:val="%1."/>
      <w:lvlJc w:val="left"/>
      <w:pPr>
        <w:ind w:left="720" w:hanging="360"/>
      </w:pPr>
    </w:lvl>
    <w:lvl w:ilvl="1" w:tplc="67146549" w:tentative="1">
      <w:start w:val="1"/>
      <w:numFmt w:val="lowerLetter"/>
      <w:lvlText w:val="%2."/>
      <w:lvlJc w:val="left"/>
      <w:pPr>
        <w:ind w:left="1440" w:hanging="360"/>
      </w:pPr>
    </w:lvl>
    <w:lvl w:ilvl="2" w:tplc="67146549" w:tentative="1">
      <w:start w:val="1"/>
      <w:numFmt w:val="lowerRoman"/>
      <w:lvlText w:val="%3."/>
      <w:lvlJc w:val="right"/>
      <w:pPr>
        <w:ind w:left="2160" w:hanging="180"/>
      </w:pPr>
    </w:lvl>
    <w:lvl w:ilvl="3" w:tplc="67146549" w:tentative="1">
      <w:start w:val="1"/>
      <w:numFmt w:val="decimal"/>
      <w:lvlText w:val="%4."/>
      <w:lvlJc w:val="left"/>
      <w:pPr>
        <w:ind w:left="2880" w:hanging="360"/>
      </w:pPr>
    </w:lvl>
    <w:lvl w:ilvl="4" w:tplc="67146549" w:tentative="1">
      <w:start w:val="1"/>
      <w:numFmt w:val="lowerLetter"/>
      <w:lvlText w:val="%5."/>
      <w:lvlJc w:val="left"/>
      <w:pPr>
        <w:ind w:left="3600" w:hanging="360"/>
      </w:pPr>
    </w:lvl>
    <w:lvl w:ilvl="5" w:tplc="67146549" w:tentative="1">
      <w:start w:val="1"/>
      <w:numFmt w:val="lowerRoman"/>
      <w:lvlText w:val="%6."/>
      <w:lvlJc w:val="right"/>
      <w:pPr>
        <w:ind w:left="4320" w:hanging="180"/>
      </w:pPr>
    </w:lvl>
    <w:lvl w:ilvl="6" w:tplc="67146549" w:tentative="1">
      <w:start w:val="1"/>
      <w:numFmt w:val="decimal"/>
      <w:lvlText w:val="%7."/>
      <w:lvlJc w:val="left"/>
      <w:pPr>
        <w:ind w:left="5040" w:hanging="360"/>
      </w:pPr>
    </w:lvl>
    <w:lvl w:ilvl="7" w:tplc="67146549" w:tentative="1">
      <w:start w:val="1"/>
      <w:numFmt w:val="lowerLetter"/>
      <w:lvlText w:val="%8."/>
      <w:lvlJc w:val="left"/>
      <w:pPr>
        <w:ind w:left="5760" w:hanging="360"/>
      </w:pPr>
    </w:lvl>
    <w:lvl w:ilvl="8" w:tplc="671465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64">
    <w:multiLevelType w:val="hybridMultilevel"/>
    <w:lvl w:ilvl="0" w:tplc="18178561">
      <w:start w:val="1"/>
      <w:numFmt w:val="decimal"/>
      <w:lvlText w:val="%1."/>
      <w:lvlJc w:val="left"/>
      <w:pPr>
        <w:ind w:left="720" w:hanging="360"/>
      </w:pPr>
    </w:lvl>
    <w:lvl w:ilvl="1" w:tplc="18178561" w:tentative="1">
      <w:start w:val="1"/>
      <w:numFmt w:val="lowerLetter"/>
      <w:lvlText w:val="%2."/>
      <w:lvlJc w:val="left"/>
      <w:pPr>
        <w:ind w:left="1440" w:hanging="360"/>
      </w:pPr>
    </w:lvl>
    <w:lvl w:ilvl="2" w:tplc="18178561" w:tentative="1">
      <w:start w:val="1"/>
      <w:numFmt w:val="lowerRoman"/>
      <w:lvlText w:val="%3."/>
      <w:lvlJc w:val="right"/>
      <w:pPr>
        <w:ind w:left="2160" w:hanging="180"/>
      </w:pPr>
    </w:lvl>
    <w:lvl w:ilvl="3" w:tplc="18178561" w:tentative="1">
      <w:start w:val="1"/>
      <w:numFmt w:val="decimal"/>
      <w:lvlText w:val="%4."/>
      <w:lvlJc w:val="left"/>
      <w:pPr>
        <w:ind w:left="2880" w:hanging="360"/>
      </w:pPr>
    </w:lvl>
    <w:lvl w:ilvl="4" w:tplc="18178561" w:tentative="1">
      <w:start w:val="1"/>
      <w:numFmt w:val="lowerLetter"/>
      <w:lvlText w:val="%5."/>
      <w:lvlJc w:val="left"/>
      <w:pPr>
        <w:ind w:left="3600" w:hanging="360"/>
      </w:pPr>
    </w:lvl>
    <w:lvl w:ilvl="5" w:tplc="18178561" w:tentative="1">
      <w:start w:val="1"/>
      <w:numFmt w:val="lowerRoman"/>
      <w:lvlText w:val="%6."/>
      <w:lvlJc w:val="right"/>
      <w:pPr>
        <w:ind w:left="4320" w:hanging="180"/>
      </w:pPr>
    </w:lvl>
    <w:lvl w:ilvl="6" w:tplc="18178561" w:tentative="1">
      <w:start w:val="1"/>
      <w:numFmt w:val="decimal"/>
      <w:lvlText w:val="%7."/>
      <w:lvlJc w:val="left"/>
      <w:pPr>
        <w:ind w:left="5040" w:hanging="360"/>
      </w:pPr>
    </w:lvl>
    <w:lvl w:ilvl="7" w:tplc="18178561" w:tentative="1">
      <w:start w:val="1"/>
      <w:numFmt w:val="lowerLetter"/>
      <w:lvlText w:val="%8."/>
      <w:lvlJc w:val="left"/>
      <w:pPr>
        <w:ind w:left="5760" w:hanging="360"/>
      </w:pPr>
    </w:lvl>
    <w:lvl w:ilvl="8" w:tplc="181785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63">
    <w:multiLevelType w:val="hybridMultilevel"/>
    <w:lvl w:ilvl="0" w:tplc="67784145">
      <w:start w:val="1"/>
      <w:numFmt w:val="decimal"/>
      <w:lvlText w:val="%1."/>
      <w:lvlJc w:val="left"/>
      <w:pPr>
        <w:ind w:left="720" w:hanging="360"/>
      </w:pPr>
    </w:lvl>
    <w:lvl w:ilvl="1" w:tplc="67784145" w:tentative="1">
      <w:start w:val="1"/>
      <w:numFmt w:val="lowerLetter"/>
      <w:lvlText w:val="%2."/>
      <w:lvlJc w:val="left"/>
      <w:pPr>
        <w:ind w:left="1440" w:hanging="360"/>
      </w:pPr>
    </w:lvl>
    <w:lvl w:ilvl="2" w:tplc="67784145" w:tentative="1">
      <w:start w:val="1"/>
      <w:numFmt w:val="lowerRoman"/>
      <w:lvlText w:val="%3."/>
      <w:lvlJc w:val="right"/>
      <w:pPr>
        <w:ind w:left="2160" w:hanging="180"/>
      </w:pPr>
    </w:lvl>
    <w:lvl w:ilvl="3" w:tplc="67784145" w:tentative="1">
      <w:start w:val="1"/>
      <w:numFmt w:val="decimal"/>
      <w:lvlText w:val="%4."/>
      <w:lvlJc w:val="left"/>
      <w:pPr>
        <w:ind w:left="2880" w:hanging="360"/>
      </w:pPr>
    </w:lvl>
    <w:lvl w:ilvl="4" w:tplc="67784145" w:tentative="1">
      <w:start w:val="1"/>
      <w:numFmt w:val="lowerLetter"/>
      <w:lvlText w:val="%5."/>
      <w:lvlJc w:val="left"/>
      <w:pPr>
        <w:ind w:left="3600" w:hanging="360"/>
      </w:pPr>
    </w:lvl>
    <w:lvl w:ilvl="5" w:tplc="67784145" w:tentative="1">
      <w:start w:val="1"/>
      <w:numFmt w:val="lowerRoman"/>
      <w:lvlText w:val="%6."/>
      <w:lvlJc w:val="right"/>
      <w:pPr>
        <w:ind w:left="4320" w:hanging="180"/>
      </w:pPr>
    </w:lvl>
    <w:lvl w:ilvl="6" w:tplc="67784145" w:tentative="1">
      <w:start w:val="1"/>
      <w:numFmt w:val="decimal"/>
      <w:lvlText w:val="%7."/>
      <w:lvlJc w:val="left"/>
      <w:pPr>
        <w:ind w:left="5040" w:hanging="360"/>
      </w:pPr>
    </w:lvl>
    <w:lvl w:ilvl="7" w:tplc="67784145" w:tentative="1">
      <w:start w:val="1"/>
      <w:numFmt w:val="lowerLetter"/>
      <w:lvlText w:val="%8."/>
      <w:lvlJc w:val="left"/>
      <w:pPr>
        <w:ind w:left="5760" w:hanging="360"/>
      </w:pPr>
    </w:lvl>
    <w:lvl w:ilvl="8" w:tplc="677841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62">
    <w:multiLevelType w:val="hybridMultilevel"/>
    <w:lvl w:ilvl="0" w:tplc="48917401">
      <w:start w:val="1"/>
      <w:numFmt w:val="decimal"/>
      <w:lvlText w:val="%1."/>
      <w:lvlJc w:val="left"/>
      <w:pPr>
        <w:ind w:left="720" w:hanging="360"/>
      </w:pPr>
    </w:lvl>
    <w:lvl w:ilvl="1" w:tplc="48917401" w:tentative="1">
      <w:start w:val="1"/>
      <w:numFmt w:val="lowerLetter"/>
      <w:lvlText w:val="%2."/>
      <w:lvlJc w:val="left"/>
      <w:pPr>
        <w:ind w:left="1440" w:hanging="360"/>
      </w:pPr>
    </w:lvl>
    <w:lvl w:ilvl="2" w:tplc="48917401" w:tentative="1">
      <w:start w:val="1"/>
      <w:numFmt w:val="lowerRoman"/>
      <w:lvlText w:val="%3."/>
      <w:lvlJc w:val="right"/>
      <w:pPr>
        <w:ind w:left="2160" w:hanging="180"/>
      </w:pPr>
    </w:lvl>
    <w:lvl w:ilvl="3" w:tplc="48917401" w:tentative="1">
      <w:start w:val="1"/>
      <w:numFmt w:val="decimal"/>
      <w:lvlText w:val="%4."/>
      <w:lvlJc w:val="left"/>
      <w:pPr>
        <w:ind w:left="2880" w:hanging="360"/>
      </w:pPr>
    </w:lvl>
    <w:lvl w:ilvl="4" w:tplc="48917401" w:tentative="1">
      <w:start w:val="1"/>
      <w:numFmt w:val="lowerLetter"/>
      <w:lvlText w:val="%5."/>
      <w:lvlJc w:val="left"/>
      <w:pPr>
        <w:ind w:left="3600" w:hanging="360"/>
      </w:pPr>
    </w:lvl>
    <w:lvl w:ilvl="5" w:tplc="48917401" w:tentative="1">
      <w:start w:val="1"/>
      <w:numFmt w:val="lowerRoman"/>
      <w:lvlText w:val="%6."/>
      <w:lvlJc w:val="right"/>
      <w:pPr>
        <w:ind w:left="4320" w:hanging="180"/>
      </w:pPr>
    </w:lvl>
    <w:lvl w:ilvl="6" w:tplc="48917401" w:tentative="1">
      <w:start w:val="1"/>
      <w:numFmt w:val="decimal"/>
      <w:lvlText w:val="%7."/>
      <w:lvlJc w:val="left"/>
      <w:pPr>
        <w:ind w:left="5040" w:hanging="360"/>
      </w:pPr>
    </w:lvl>
    <w:lvl w:ilvl="7" w:tplc="48917401" w:tentative="1">
      <w:start w:val="1"/>
      <w:numFmt w:val="lowerLetter"/>
      <w:lvlText w:val="%8."/>
      <w:lvlJc w:val="left"/>
      <w:pPr>
        <w:ind w:left="5760" w:hanging="360"/>
      </w:pPr>
    </w:lvl>
    <w:lvl w:ilvl="8" w:tplc="489174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61">
    <w:multiLevelType w:val="hybridMultilevel"/>
    <w:lvl w:ilvl="0" w:tplc="79004305">
      <w:start w:val="1"/>
      <w:numFmt w:val="decimal"/>
      <w:lvlText w:val="%1."/>
      <w:lvlJc w:val="left"/>
      <w:pPr>
        <w:ind w:left="720" w:hanging="360"/>
      </w:pPr>
    </w:lvl>
    <w:lvl w:ilvl="1" w:tplc="79004305" w:tentative="1">
      <w:start w:val="1"/>
      <w:numFmt w:val="lowerLetter"/>
      <w:lvlText w:val="%2."/>
      <w:lvlJc w:val="left"/>
      <w:pPr>
        <w:ind w:left="1440" w:hanging="360"/>
      </w:pPr>
    </w:lvl>
    <w:lvl w:ilvl="2" w:tplc="79004305" w:tentative="1">
      <w:start w:val="1"/>
      <w:numFmt w:val="lowerRoman"/>
      <w:lvlText w:val="%3."/>
      <w:lvlJc w:val="right"/>
      <w:pPr>
        <w:ind w:left="2160" w:hanging="180"/>
      </w:pPr>
    </w:lvl>
    <w:lvl w:ilvl="3" w:tplc="79004305" w:tentative="1">
      <w:start w:val="1"/>
      <w:numFmt w:val="decimal"/>
      <w:lvlText w:val="%4."/>
      <w:lvlJc w:val="left"/>
      <w:pPr>
        <w:ind w:left="2880" w:hanging="360"/>
      </w:pPr>
    </w:lvl>
    <w:lvl w:ilvl="4" w:tplc="79004305" w:tentative="1">
      <w:start w:val="1"/>
      <w:numFmt w:val="lowerLetter"/>
      <w:lvlText w:val="%5."/>
      <w:lvlJc w:val="left"/>
      <w:pPr>
        <w:ind w:left="3600" w:hanging="360"/>
      </w:pPr>
    </w:lvl>
    <w:lvl w:ilvl="5" w:tplc="79004305" w:tentative="1">
      <w:start w:val="1"/>
      <w:numFmt w:val="lowerRoman"/>
      <w:lvlText w:val="%6."/>
      <w:lvlJc w:val="right"/>
      <w:pPr>
        <w:ind w:left="4320" w:hanging="180"/>
      </w:pPr>
    </w:lvl>
    <w:lvl w:ilvl="6" w:tplc="79004305" w:tentative="1">
      <w:start w:val="1"/>
      <w:numFmt w:val="decimal"/>
      <w:lvlText w:val="%7."/>
      <w:lvlJc w:val="left"/>
      <w:pPr>
        <w:ind w:left="5040" w:hanging="360"/>
      </w:pPr>
    </w:lvl>
    <w:lvl w:ilvl="7" w:tplc="79004305" w:tentative="1">
      <w:start w:val="1"/>
      <w:numFmt w:val="lowerLetter"/>
      <w:lvlText w:val="%8."/>
      <w:lvlJc w:val="left"/>
      <w:pPr>
        <w:ind w:left="5760" w:hanging="360"/>
      </w:pPr>
    </w:lvl>
    <w:lvl w:ilvl="8" w:tplc="790043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60">
    <w:multiLevelType w:val="hybridMultilevel"/>
    <w:lvl w:ilvl="0" w:tplc="89917717">
      <w:start w:val="1"/>
      <w:numFmt w:val="decimal"/>
      <w:lvlText w:val="%1."/>
      <w:lvlJc w:val="left"/>
      <w:pPr>
        <w:ind w:left="720" w:hanging="360"/>
      </w:pPr>
    </w:lvl>
    <w:lvl w:ilvl="1" w:tplc="89917717" w:tentative="1">
      <w:start w:val="1"/>
      <w:numFmt w:val="lowerLetter"/>
      <w:lvlText w:val="%2."/>
      <w:lvlJc w:val="left"/>
      <w:pPr>
        <w:ind w:left="1440" w:hanging="360"/>
      </w:pPr>
    </w:lvl>
    <w:lvl w:ilvl="2" w:tplc="89917717" w:tentative="1">
      <w:start w:val="1"/>
      <w:numFmt w:val="lowerRoman"/>
      <w:lvlText w:val="%3."/>
      <w:lvlJc w:val="right"/>
      <w:pPr>
        <w:ind w:left="2160" w:hanging="180"/>
      </w:pPr>
    </w:lvl>
    <w:lvl w:ilvl="3" w:tplc="89917717" w:tentative="1">
      <w:start w:val="1"/>
      <w:numFmt w:val="decimal"/>
      <w:lvlText w:val="%4."/>
      <w:lvlJc w:val="left"/>
      <w:pPr>
        <w:ind w:left="2880" w:hanging="360"/>
      </w:pPr>
    </w:lvl>
    <w:lvl w:ilvl="4" w:tplc="89917717" w:tentative="1">
      <w:start w:val="1"/>
      <w:numFmt w:val="lowerLetter"/>
      <w:lvlText w:val="%5."/>
      <w:lvlJc w:val="left"/>
      <w:pPr>
        <w:ind w:left="3600" w:hanging="360"/>
      </w:pPr>
    </w:lvl>
    <w:lvl w:ilvl="5" w:tplc="89917717" w:tentative="1">
      <w:start w:val="1"/>
      <w:numFmt w:val="lowerRoman"/>
      <w:lvlText w:val="%6."/>
      <w:lvlJc w:val="right"/>
      <w:pPr>
        <w:ind w:left="4320" w:hanging="180"/>
      </w:pPr>
    </w:lvl>
    <w:lvl w:ilvl="6" w:tplc="89917717" w:tentative="1">
      <w:start w:val="1"/>
      <w:numFmt w:val="decimal"/>
      <w:lvlText w:val="%7."/>
      <w:lvlJc w:val="left"/>
      <w:pPr>
        <w:ind w:left="5040" w:hanging="360"/>
      </w:pPr>
    </w:lvl>
    <w:lvl w:ilvl="7" w:tplc="89917717" w:tentative="1">
      <w:start w:val="1"/>
      <w:numFmt w:val="lowerLetter"/>
      <w:lvlText w:val="%8."/>
      <w:lvlJc w:val="left"/>
      <w:pPr>
        <w:ind w:left="5760" w:hanging="360"/>
      </w:pPr>
    </w:lvl>
    <w:lvl w:ilvl="8" w:tplc="899177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59">
    <w:multiLevelType w:val="hybridMultilevel"/>
    <w:lvl w:ilvl="0" w:tplc="99888575">
      <w:start w:val="1"/>
      <w:numFmt w:val="decimal"/>
      <w:lvlText w:val="%1."/>
      <w:lvlJc w:val="left"/>
      <w:pPr>
        <w:ind w:left="720" w:hanging="360"/>
      </w:pPr>
    </w:lvl>
    <w:lvl w:ilvl="1" w:tplc="99888575" w:tentative="1">
      <w:start w:val="1"/>
      <w:numFmt w:val="lowerLetter"/>
      <w:lvlText w:val="%2."/>
      <w:lvlJc w:val="left"/>
      <w:pPr>
        <w:ind w:left="1440" w:hanging="360"/>
      </w:pPr>
    </w:lvl>
    <w:lvl w:ilvl="2" w:tplc="99888575" w:tentative="1">
      <w:start w:val="1"/>
      <w:numFmt w:val="lowerRoman"/>
      <w:lvlText w:val="%3."/>
      <w:lvlJc w:val="right"/>
      <w:pPr>
        <w:ind w:left="2160" w:hanging="180"/>
      </w:pPr>
    </w:lvl>
    <w:lvl w:ilvl="3" w:tplc="99888575" w:tentative="1">
      <w:start w:val="1"/>
      <w:numFmt w:val="decimal"/>
      <w:lvlText w:val="%4."/>
      <w:lvlJc w:val="left"/>
      <w:pPr>
        <w:ind w:left="2880" w:hanging="360"/>
      </w:pPr>
    </w:lvl>
    <w:lvl w:ilvl="4" w:tplc="99888575" w:tentative="1">
      <w:start w:val="1"/>
      <w:numFmt w:val="lowerLetter"/>
      <w:lvlText w:val="%5."/>
      <w:lvlJc w:val="left"/>
      <w:pPr>
        <w:ind w:left="3600" w:hanging="360"/>
      </w:pPr>
    </w:lvl>
    <w:lvl w:ilvl="5" w:tplc="99888575" w:tentative="1">
      <w:start w:val="1"/>
      <w:numFmt w:val="lowerRoman"/>
      <w:lvlText w:val="%6."/>
      <w:lvlJc w:val="right"/>
      <w:pPr>
        <w:ind w:left="4320" w:hanging="180"/>
      </w:pPr>
    </w:lvl>
    <w:lvl w:ilvl="6" w:tplc="99888575" w:tentative="1">
      <w:start w:val="1"/>
      <w:numFmt w:val="decimal"/>
      <w:lvlText w:val="%7."/>
      <w:lvlJc w:val="left"/>
      <w:pPr>
        <w:ind w:left="5040" w:hanging="360"/>
      </w:pPr>
    </w:lvl>
    <w:lvl w:ilvl="7" w:tplc="99888575" w:tentative="1">
      <w:start w:val="1"/>
      <w:numFmt w:val="lowerLetter"/>
      <w:lvlText w:val="%8."/>
      <w:lvlJc w:val="left"/>
      <w:pPr>
        <w:ind w:left="5760" w:hanging="360"/>
      </w:pPr>
    </w:lvl>
    <w:lvl w:ilvl="8" w:tplc="998885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58">
    <w:multiLevelType w:val="hybridMultilevel"/>
    <w:lvl w:ilvl="0" w:tplc="34733752">
      <w:start w:val="1"/>
      <w:numFmt w:val="decimal"/>
      <w:lvlText w:val="%1."/>
      <w:lvlJc w:val="left"/>
      <w:pPr>
        <w:ind w:left="720" w:hanging="360"/>
      </w:pPr>
    </w:lvl>
    <w:lvl w:ilvl="1" w:tplc="34733752" w:tentative="1">
      <w:start w:val="1"/>
      <w:numFmt w:val="lowerLetter"/>
      <w:lvlText w:val="%2."/>
      <w:lvlJc w:val="left"/>
      <w:pPr>
        <w:ind w:left="1440" w:hanging="360"/>
      </w:pPr>
    </w:lvl>
    <w:lvl w:ilvl="2" w:tplc="34733752" w:tentative="1">
      <w:start w:val="1"/>
      <w:numFmt w:val="lowerRoman"/>
      <w:lvlText w:val="%3."/>
      <w:lvlJc w:val="right"/>
      <w:pPr>
        <w:ind w:left="2160" w:hanging="180"/>
      </w:pPr>
    </w:lvl>
    <w:lvl w:ilvl="3" w:tplc="34733752" w:tentative="1">
      <w:start w:val="1"/>
      <w:numFmt w:val="decimal"/>
      <w:lvlText w:val="%4."/>
      <w:lvlJc w:val="left"/>
      <w:pPr>
        <w:ind w:left="2880" w:hanging="360"/>
      </w:pPr>
    </w:lvl>
    <w:lvl w:ilvl="4" w:tplc="34733752" w:tentative="1">
      <w:start w:val="1"/>
      <w:numFmt w:val="lowerLetter"/>
      <w:lvlText w:val="%5."/>
      <w:lvlJc w:val="left"/>
      <w:pPr>
        <w:ind w:left="3600" w:hanging="360"/>
      </w:pPr>
    </w:lvl>
    <w:lvl w:ilvl="5" w:tplc="34733752" w:tentative="1">
      <w:start w:val="1"/>
      <w:numFmt w:val="lowerRoman"/>
      <w:lvlText w:val="%6."/>
      <w:lvlJc w:val="right"/>
      <w:pPr>
        <w:ind w:left="4320" w:hanging="180"/>
      </w:pPr>
    </w:lvl>
    <w:lvl w:ilvl="6" w:tplc="34733752" w:tentative="1">
      <w:start w:val="1"/>
      <w:numFmt w:val="decimal"/>
      <w:lvlText w:val="%7."/>
      <w:lvlJc w:val="left"/>
      <w:pPr>
        <w:ind w:left="5040" w:hanging="360"/>
      </w:pPr>
    </w:lvl>
    <w:lvl w:ilvl="7" w:tplc="34733752" w:tentative="1">
      <w:start w:val="1"/>
      <w:numFmt w:val="lowerLetter"/>
      <w:lvlText w:val="%8."/>
      <w:lvlJc w:val="left"/>
      <w:pPr>
        <w:ind w:left="5760" w:hanging="360"/>
      </w:pPr>
    </w:lvl>
    <w:lvl w:ilvl="8" w:tplc="347337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57">
    <w:multiLevelType w:val="hybridMultilevel"/>
    <w:lvl w:ilvl="0" w:tplc="77970960">
      <w:start w:val="1"/>
      <w:numFmt w:val="decimal"/>
      <w:lvlText w:val="%1."/>
      <w:lvlJc w:val="left"/>
      <w:pPr>
        <w:ind w:left="720" w:hanging="360"/>
      </w:pPr>
    </w:lvl>
    <w:lvl w:ilvl="1" w:tplc="77970960" w:tentative="1">
      <w:start w:val="1"/>
      <w:numFmt w:val="lowerLetter"/>
      <w:lvlText w:val="%2."/>
      <w:lvlJc w:val="left"/>
      <w:pPr>
        <w:ind w:left="1440" w:hanging="360"/>
      </w:pPr>
    </w:lvl>
    <w:lvl w:ilvl="2" w:tplc="77970960" w:tentative="1">
      <w:start w:val="1"/>
      <w:numFmt w:val="lowerRoman"/>
      <w:lvlText w:val="%3."/>
      <w:lvlJc w:val="right"/>
      <w:pPr>
        <w:ind w:left="2160" w:hanging="180"/>
      </w:pPr>
    </w:lvl>
    <w:lvl w:ilvl="3" w:tplc="77970960" w:tentative="1">
      <w:start w:val="1"/>
      <w:numFmt w:val="decimal"/>
      <w:lvlText w:val="%4."/>
      <w:lvlJc w:val="left"/>
      <w:pPr>
        <w:ind w:left="2880" w:hanging="360"/>
      </w:pPr>
    </w:lvl>
    <w:lvl w:ilvl="4" w:tplc="77970960" w:tentative="1">
      <w:start w:val="1"/>
      <w:numFmt w:val="lowerLetter"/>
      <w:lvlText w:val="%5."/>
      <w:lvlJc w:val="left"/>
      <w:pPr>
        <w:ind w:left="3600" w:hanging="360"/>
      </w:pPr>
    </w:lvl>
    <w:lvl w:ilvl="5" w:tplc="77970960" w:tentative="1">
      <w:start w:val="1"/>
      <w:numFmt w:val="lowerRoman"/>
      <w:lvlText w:val="%6."/>
      <w:lvlJc w:val="right"/>
      <w:pPr>
        <w:ind w:left="4320" w:hanging="180"/>
      </w:pPr>
    </w:lvl>
    <w:lvl w:ilvl="6" w:tplc="77970960" w:tentative="1">
      <w:start w:val="1"/>
      <w:numFmt w:val="decimal"/>
      <w:lvlText w:val="%7."/>
      <w:lvlJc w:val="left"/>
      <w:pPr>
        <w:ind w:left="5040" w:hanging="360"/>
      </w:pPr>
    </w:lvl>
    <w:lvl w:ilvl="7" w:tplc="77970960" w:tentative="1">
      <w:start w:val="1"/>
      <w:numFmt w:val="lowerLetter"/>
      <w:lvlText w:val="%8."/>
      <w:lvlJc w:val="left"/>
      <w:pPr>
        <w:ind w:left="5760" w:hanging="360"/>
      </w:pPr>
    </w:lvl>
    <w:lvl w:ilvl="8" w:tplc="779709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56">
    <w:multiLevelType w:val="hybridMultilevel"/>
    <w:lvl w:ilvl="0" w:tplc="19699580">
      <w:start w:val="1"/>
      <w:numFmt w:val="decimal"/>
      <w:lvlText w:val="%1."/>
      <w:lvlJc w:val="left"/>
      <w:pPr>
        <w:ind w:left="720" w:hanging="360"/>
      </w:pPr>
    </w:lvl>
    <w:lvl w:ilvl="1" w:tplc="19699580" w:tentative="1">
      <w:start w:val="1"/>
      <w:numFmt w:val="lowerLetter"/>
      <w:lvlText w:val="%2."/>
      <w:lvlJc w:val="left"/>
      <w:pPr>
        <w:ind w:left="1440" w:hanging="360"/>
      </w:pPr>
    </w:lvl>
    <w:lvl w:ilvl="2" w:tplc="19699580" w:tentative="1">
      <w:start w:val="1"/>
      <w:numFmt w:val="lowerRoman"/>
      <w:lvlText w:val="%3."/>
      <w:lvlJc w:val="right"/>
      <w:pPr>
        <w:ind w:left="2160" w:hanging="180"/>
      </w:pPr>
    </w:lvl>
    <w:lvl w:ilvl="3" w:tplc="19699580" w:tentative="1">
      <w:start w:val="1"/>
      <w:numFmt w:val="decimal"/>
      <w:lvlText w:val="%4."/>
      <w:lvlJc w:val="left"/>
      <w:pPr>
        <w:ind w:left="2880" w:hanging="360"/>
      </w:pPr>
    </w:lvl>
    <w:lvl w:ilvl="4" w:tplc="19699580" w:tentative="1">
      <w:start w:val="1"/>
      <w:numFmt w:val="lowerLetter"/>
      <w:lvlText w:val="%5."/>
      <w:lvlJc w:val="left"/>
      <w:pPr>
        <w:ind w:left="3600" w:hanging="360"/>
      </w:pPr>
    </w:lvl>
    <w:lvl w:ilvl="5" w:tplc="19699580" w:tentative="1">
      <w:start w:val="1"/>
      <w:numFmt w:val="lowerRoman"/>
      <w:lvlText w:val="%6."/>
      <w:lvlJc w:val="right"/>
      <w:pPr>
        <w:ind w:left="4320" w:hanging="180"/>
      </w:pPr>
    </w:lvl>
    <w:lvl w:ilvl="6" w:tplc="19699580" w:tentative="1">
      <w:start w:val="1"/>
      <w:numFmt w:val="decimal"/>
      <w:lvlText w:val="%7."/>
      <w:lvlJc w:val="left"/>
      <w:pPr>
        <w:ind w:left="5040" w:hanging="360"/>
      </w:pPr>
    </w:lvl>
    <w:lvl w:ilvl="7" w:tplc="19699580" w:tentative="1">
      <w:start w:val="1"/>
      <w:numFmt w:val="lowerLetter"/>
      <w:lvlText w:val="%8."/>
      <w:lvlJc w:val="left"/>
      <w:pPr>
        <w:ind w:left="5760" w:hanging="360"/>
      </w:pPr>
    </w:lvl>
    <w:lvl w:ilvl="8" w:tplc="196995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55">
    <w:multiLevelType w:val="hybridMultilevel"/>
    <w:lvl w:ilvl="0" w:tplc="41695558">
      <w:start w:val="1"/>
      <w:numFmt w:val="decimal"/>
      <w:lvlText w:val="%1."/>
      <w:lvlJc w:val="left"/>
      <w:pPr>
        <w:ind w:left="720" w:hanging="360"/>
      </w:pPr>
    </w:lvl>
    <w:lvl w:ilvl="1" w:tplc="41695558" w:tentative="1">
      <w:start w:val="1"/>
      <w:numFmt w:val="lowerLetter"/>
      <w:lvlText w:val="%2."/>
      <w:lvlJc w:val="left"/>
      <w:pPr>
        <w:ind w:left="1440" w:hanging="360"/>
      </w:pPr>
    </w:lvl>
    <w:lvl w:ilvl="2" w:tplc="41695558" w:tentative="1">
      <w:start w:val="1"/>
      <w:numFmt w:val="lowerRoman"/>
      <w:lvlText w:val="%3."/>
      <w:lvlJc w:val="right"/>
      <w:pPr>
        <w:ind w:left="2160" w:hanging="180"/>
      </w:pPr>
    </w:lvl>
    <w:lvl w:ilvl="3" w:tplc="41695558" w:tentative="1">
      <w:start w:val="1"/>
      <w:numFmt w:val="decimal"/>
      <w:lvlText w:val="%4."/>
      <w:lvlJc w:val="left"/>
      <w:pPr>
        <w:ind w:left="2880" w:hanging="360"/>
      </w:pPr>
    </w:lvl>
    <w:lvl w:ilvl="4" w:tplc="41695558" w:tentative="1">
      <w:start w:val="1"/>
      <w:numFmt w:val="lowerLetter"/>
      <w:lvlText w:val="%5."/>
      <w:lvlJc w:val="left"/>
      <w:pPr>
        <w:ind w:left="3600" w:hanging="360"/>
      </w:pPr>
    </w:lvl>
    <w:lvl w:ilvl="5" w:tplc="41695558" w:tentative="1">
      <w:start w:val="1"/>
      <w:numFmt w:val="lowerRoman"/>
      <w:lvlText w:val="%6."/>
      <w:lvlJc w:val="right"/>
      <w:pPr>
        <w:ind w:left="4320" w:hanging="180"/>
      </w:pPr>
    </w:lvl>
    <w:lvl w:ilvl="6" w:tplc="41695558" w:tentative="1">
      <w:start w:val="1"/>
      <w:numFmt w:val="decimal"/>
      <w:lvlText w:val="%7."/>
      <w:lvlJc w:val="left"/>
      <w:pPr>
        <w:ind w:left="5040" w:hanging="360"/>
      </w:pPr>
    </w:lvl>
    <w:lvl w:ilvl="7" w:tplc="41695558" w:tentative="1">
      <w:start w:val="1"/>
      <w:numFmt w:val="lowerLetter"/>
      <w:lvlText w:val="%8."/>
      <w:lvlJc w:val="left"/>
      <w:pPr>
        <w:ind w:left="5760" w:hanging="360"/>
      </w:pPr>
    </w:lvl>
    <w:lvl w:ilvl="8" w:tplc="416955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54">
    <w:multiLevelType w:val="hybridMultilevel"/>
    <w:lvl w:ilvl="0" w:tplc="32496460">
      <w:start w:val="1"/>
      <w:numFmt w:val="decimal"/>
      <w:lvlText w:val="%1."/>
      <w:lvlJc w:val="left"/>
      <w:pPr>
        <w:ind w:left="720" w:hanging="360"/>
      </w:pPr>
    </w:lvl>
    <w:lvl w:ilvl="1" w:tplc="32496460" w:tentative="1">
      <w:start w:val="1"/>
      <w:numFmt w:val="lowerLetter"/>
      <w:lvlText w:val="%2."/>
      <w:lvlJc w:val="left"/>
      <w:pPr>
        <w:ind w:left="1440" w:hanging="360"/>
      </w:pPr>
    </w:lvl>
    <w:lvl w:ilvl="2" w:tplc="32496460" w:tentative="1">
      <w:start w:val="1"/>
      <w:numFmt w:val="lowerRoman"/>
      <w:lvlText w:val="%3."/>
      <w:lvlJc w:val="right"/>
      <w:pPr>
        <w:ind w:left="2160" w:hanging="180"/>
      </w:pPr>
    </w:lvl>
    <w:lvl w:ilvl="3" w:tplc="32496460" w:tentative="1">
      <w:start w:val="1"/>
      <w:numFmt w:val="decimal"/>
      <w:lvlText w:val="%4."/>
      <w:lvlJc w:val="left"/>
      <w:pPr>
        <w:ind w:left="2880" w:hanging="360"/>
      </w:pPr>
    </w:lvl>
    <w:lvl w:ilvl="4" w:tplc="32496460" w:tentative="1">
      <w:start w:val="1"/>
      <w:numFmt w:val="lowerLetter"/>
      <w:lvlText w:val="%5."/>
      <w:lvlJc w:val="left"/>
      <w:pPr>
        <w:ind w:left="3600" w:hanging="360"/>
      </w:pPr>
    </w:lvl>
    <w:lvl w:ilvl="5" w:tplc="32496460" w:tentative="1">
      <w:start w:val="1"/>
      <w:numFmt w:val="lowerRoman"/>
      <w:lvlText w:val="%6."/>
      <w:lvlJc w:val="right"/>
      <w:pPr>
        <w:ind w:left="4320" w:hanging="180"/>
      </w:pPr>
    </w:lvl>
    <w:lvl w:ilvl="6" w:tplc="32496460" w:tentative="1">
      <w:start w:val="1"/>
      <w:numFmt w:val="decimal"/>
      <w:lvlText w:val="%7."/>
      <w:lvlJc w:val="left"/>
      <w:pPr>
        <w:ind w:left="5040" w:hanging="360"/>
      </w:pPr>
    </w:lvl>
    <w:lvl w:ilvl="7" w:tplc="32496460" w:tentative="1">
      <w:start w:val="1"/>
      <w:numFmt w:val="lowerLetter"/>
      <w:lvlText w:val="%8."/>
      <w:lvlJc w:val="left"/>
      <w:pPr>
        <w:ind w:left="5760" w:hanging="360"/>
      </w:pPr>
    </w:lvl>
    <w:lvl w:ilvl="8" w:tplc="32496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53">
    <w:multiLevelType w:val="hybridMultilevel"/>
    <w:lvl w:ilvl="0" w:tplc="97532398">
      <w:start w:val="1"/>
      <w:numFmt w:val="decimal"/>
      <w:lvlText w:val="%1."/>
      <w:lvlJc w:val="left"/>
      <w:pPr>
        <w:ind w:left="720" w:hanging="360"/>
      </w:pPr>
    </w:lvl>
    <w:lvl w:ilvl="1" w:tplc="97532398" w:tentative="1">
      <w:start w:val="1"/>
      <w:numFmt w:val="lowerLetter"/>
      <w:lvlText w:val="%2."/>
      <w:lvlJc w:val="left"/>
      <w:pPr>
        <w:ind w:left="1440" w:hanging="360"/>
      </w:pPr>
    </w:lvl>
    <w:lvl w:ilvl="2" w:tplc="97532398" w:tentative="1">
      <w:start w:val="1"/>
      <w:numFmt w:val="lowerRoman"/>
      <w:lvlText w:val="%3."/>
      <w:lvlJc w:val="right"/>
      <w:pPr>
        <w:ind w:left="2160" w:hanging="180"/>
      </w:pPr>
    </w:lvl>
    <w:lvl w:ilvl="3" w:tplc="97532398" w:tentative="1">
      <w:start w:val="1"/>
      <w:numFmt w:val="decimal"/>
      <w:lvlText w:val="%4."/>
      <w:lvlJc w:val="left"/>
      <w:pPr>
        <w:ind w:left="2880" w:hanging="360"/>
      </w:pPr>
    </w:lvl>
    <w:lvl w:ilvl="4" w:tplc="97532398" w:tentative="1">
      <w:start w:val="1"/>
      <w:numFmt w:val="lowerLetter"/>
      <w:lvlText w:val="%5."/>
      <w:lvlJc w:val="left"/>
      <w:pPr>
        <w:ind w:left="3600" w:hanging="360"/>
      </w:pPr>
    </w:lvl>
    <w:lvl w:ilvl="5" w:tplc="97532398" w:tentative="1">
      <w:start w:val="1"/>
      <w:numFmt w:val="lowerRoman"/>
      <w:lvlText w:val="%6."/>
      <w:lvlJc w:val="right"/>
      <w:pPr>
        <w:ind w:left="4320" w:hanging="180"/>
      </w:pPr>
    </w:lvl>
    <w:lvl w:ilvl="6" w:tplc="97532398" w:tentative="1">
      <w:start w:val="1"/>
      <w:numFmt w:val="decimal"/>
      <w:lvlText w:val="%7."/>
      <w:lvlJc w:val="left"/>
      <w:pPr>
        <w:ind w:left="5040" w:hanging="360"/>
      </w:pPr>
    </w:lvl>
    <w:lvl w:ilvl="7" w:tplc="97532398" w:tentative="1">
      <w:start w:val="1"/>
      <w:numFmt w:val="lowerLetter"/>
      <w:lvlText w:val="%8."/>
      <w:lvlJc w:val="left"/>
      <w:pPr>
        <w:ind w:left="5760" w:hanging="360"/>
      </w:pPr>
    </w:lvl>
    <w:lvl w:ilvl="8" w:tplc="975323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52">
    <w:multiLevelType w:val="hybridMultilevel"/>
    <w:lvl w:ilvl="0" w:tplc="62960091">
      <w:start w:val="1"/>
      <w:numFmt w:val="decimal"/>
      <w:lvlText w:val="%1."/>
      <w:lvlJc w:val="left"/>
      <w:pPr>
        <w:ind w:left="720" w:hanging="360"/>
      </w:pPr>
    </w:lvl>
    <w:lvl w:ilvl="1" w:tplc="62960091" w:tentative="1">
      <w:start w:val="1"/>
      <w:numFmt w:val="lowerLetter"/>
      <w:lvlText w:val="%2."/>
      <w:lvlJc w:val="left"/>
      <w:pPr>
        <w:ind w:left="1440" w:hanging="360"/>
      </w:pPr>
    </w:lvl>
    <w:lvl w:ilvl="2" w:tplc="62960091" w:tentative="1">
      <w:start w:val="1"/>
      <w:numFmt w:val="lowerRoman"/>
      <w:lvlText w:val="%3."/>
      <w:lvlJc w:val="right"/>
      <w:pPr>
        <w:ind w:left="2160" w:hanging="180"/>
      </w:pPr>
    </w:lvl>
    <w:lvl w:ilvl="3" w:tplc="62960091" w:tentative="1">
      <w:start w:val="1"/>
      <w:numFmt w:val="decimal"/>
      <w:lvlText w:val="%4."/>
      <w:lvlJc w:val="left"/>
      <w:pPr>
        <w:ind w:left="2880" w:hanging="360"/>
      </w:pPr>
    </w:lvl>
    <w:lvl w:ilvl="4" w:tplc="62960091" w:tentative="1">
      <w:start w:val="1"/>
      <w:numFmt w:val="lowerLetter"/>
      <w:lvlText w:val="%5."/>
      <w:lvlJc w:val="left"/>
      <w:pPr>
        <w:ind w:left="3600" w:hanging="360"/>
      </w:pPr>
    </w:lvl>
    <w:lvl w:ilvl="5" w:tplc="62960091" w:tentative="1">
      <w:start w:val="1"/>
      <w:numFmt w:val="lowerRoman"/>
      <w:lvlText w:val="%6."/>
      <w:lvlJc w:val="right"/>
      <w:pPr>
        <w:ind w:left="4320" w:hanging="180"/>
      </w:pPr>
    </w:lvl>
    <w:lvl w:ilvl="6" w:tplc="62960091" w:tentative="1">
      <w:start w:val="1"/>
      <w:numFmt w:val="decimal"/>
      <w:lvlText w:val="%7."/>
      <w:lvlJc w:val="left"/>
      <w:pPr>
        <w:ind w:left="5040" w:hanging="360"/>
      </w:pPr>
    </w:lvl>
    <w:lvl w:ilvl="7" w:tplc="62960091" w:tentative="1">
      <w:start w:val="1"/>
      <w:numFmt w:val="lowerLetter"/>
      <w:lvlText w:val="%8."/>
      <w:lvlJc w:val="left"/>
      <w:pPr>
        <w:ind w:left="5760" w:hanging="360"/>
      </w:pPr>
    </w:lvl>
    <w:lvl w:ilvl="8" w:tplc="629600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51">
    <w:multiLevelType w:val="hybridMultilevel"/>
    <w:lvl w:ilvl="0" w:tplc="45859897">
      <w:start w:val="1"/>
      <w:numFmt w:val="decimal"/>
      <w:lvlText w:val="%1."/>
      <w:lvlJc w:val="left"/>
      <w:pPr>
        <w:ind w:left="720" w:hanging="360"/>
      </w:pPr>
    </w:lvl>
    <w:lvl w:ilvl="1" w:tplc="45859897" w:tentative="1">
      <w:start w:val="1"/>
      <w:numFmt w:val="lowerLetter"/>
      <w:lvlText w:val="%2."/>
      <w:lvlJc w:val="left"/>
      <w:pPr>
        <w:ind w:left="1440" w:hanging="360"/>
      </w:pPr>
    </w:lvl>
    <w:lvl w:ilvl="2" w:tplc="45859897" w:tentative="1">
      <w:start w:val="1"/>
      <w:numFmt w:val="lowerRoman"/>
      <w:lvlText w:val="%3."/>
      <w:lvlJc w:val="right"/>
      <w:pPr>
        <w:ind w:left="2160" w:hanging="180"/>
      </w:pPr>
    </w:lvl>
    <w:lvl w:ilvl="3" w:tplc="45859897" w:tentative="1">
      <w:start w:val="1"/>
      <w:numFmt w:val="decimal"/>
      <w:lvlText w:val="%4."/>
      <w:lvlJc w:val="left"/>
      <w:pPr>
        <w:ind w:left="2880" w:hanging="360"/>
      </w:pPr>
    </w:lvl>
    <w:lvl w:ilvl="4" w:tplc="45859897" w:tentative="1">
      <w:start w:val="1"/>
      <w:numFmt w:val="lowerLetter"/>
      <w:lvlText w:val="%5."/>
      <w:lvlJc w:val="left"/>
      <w:pPr>
        <w:ind w:left="3600" w:hanging="360"/>
      </w:pPr>
    </w:lvl>
    <w:lvl w:ilvl="5" w:tplc="45859897" w:tentative="1">
      <w:start w:val="1"/>
      <w:numFmt w:val="lowerRoman"/>
      <w:lvlText w:val="%6."/>
      <w:lvlJc w:val="right"/>
      <w:pPr>
        <w:ind w:left="4320" w:hanging="180"/>
      </w:pPr>
    </w:lvl>
    <w:lvl w:ilvl="6" w:tplc="45859897" w:tentative="1">
      <w:start w:val="1"/>
      <w:numFmt w:val="decimal"/>
      <w:lvlText w:val="%7."/>
      <w:lvlJc w:val="left"/>
      <w:pPr>
        <w:ind w:left="5040" w:hanging="360"/>
      </w:pPr>
    </w:lvl>
    <w:lvl w:ilvl="7" w:tplc="45859897" w:tentative="1">
      <w:start w:val="1"/>
      <w:numFmt w:val="lowerLetter"/>
      <w:lvlText w:val="%8."/>
      <w:lvlJc w:val="left"/>
      <w:pPr>
        <w:ind w:left="5760" w:hanging="360"/>
      </w:pPr>
    </w:lvl>
    <w:lvl w:ilvl="8" w:tplc="458598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50">
    <w:multiLevelType w:val="hybridMultilevel"/>
    <w:lvl w:ilvl="0" w:tplc="49125577">
      <w:start w:val="1"/>
      <w:numFmt w:val="decimal"/>
      <w:lvlText w:val="%1."/>
      <w:lvlJc w:val="left"/>
      <w:pPr>
        <w:ind w:left="720" w:hanging="360"/>
      </w:pPr>
    </w:lvl>
    <w:lvl w:ilvl="1" w:tplc="49125577" w:tentative="1">
      <w:start w:val="1"/>
      <w:numFmt w:val="lowerLetter"/>
      <w:lvlText w:val="%2."/>
      <w:lvlJc w:val="left"/>
      <w:pPr>
        <w:ind w:left="1440" w:hanging="360"/>
      </w:pPr>
    </w:lvl>
    <w:lvl w:ilvl="2" w:tplc="49125577" w:tentative="1">
      <w:start w:val="1"/>
      <w:numFmt w:val="lowerRoman"/>
      <w:lvlText w:val="%3."/>
      <w:lvlJc w:val="right"/>
      <w:pPr>
        <w:ind w:left="2160" w:hanging="180"/>
      </w:pPr>
    </w:lvl>
    <w:lvl w:ilvl="3" w:tplc="49125577" w:tentative="1">
      <w:start w:val="1"/>
      <w:numFmt w:val="decimal"/>
      <w:lvlText w:val="%4."/>
      <w:lvlJc w:val="left"/>
      <w:pPr>
        <w:ind w:left="2880" w:hanging="360"/>
      </w:pPr>
    </w:lvl>
    <w:lvl w:ilvl="4" w:tplc="49125577" w:tentative="1">
      <w:start w:val="1"/>
      <w:numFmt w:val="lowerLetter"/>
      <w:lvlText w:val="%5."/>
      <w:lvlJc w:val="left"/>
      <w:pPr>
        <w:ind w:left="3600" w:hanging="360"/>
      </w:pPr>
    </w:lvl>
    <w:lvl w:ilvl="5" w:tplc="49125577" w:tentative="1">
      <w:start w:val="1"/>
      <w:numFmt w:val="lowerRoman"/>
      <w:lvlText w:val="%6."/>
      <w:lvlJc w:val="right"/>
      <w:pPr>
        <w:ind w:left="4320" w:hanging="180"/>
      </w:pPr>
    </w:lvl>
    <w:lvl w:ilvl="6" w:tplc="49125577" w:tentative="1">
      <w:start w:val="1"/>
      <w:numFmt w:val="decimal"/>
      <w:lvlText w:val="%7."/>
      <w:lvlJc w:val="left"/>
      <w:pPr>
        <w:ind w:left="5040" w:hanging="360"/>
      </w:pPr>
    </w:lvl>
    <w:lvl w:ilvl="7" w:tplc="49125577" w:tentative="1">
      <w:start w:val="1"/>
      <w:numFmt w:val="lowerLetter"/>
      <w:lvlText w:val="%8."/>
      <w:lvlJc w:val="left"/>
      <w:pPr>
        <w:ind w:left="5760" w:hanging="360"/>
      </w:pPr>
    </w:lvl>
    <w:lvl w:ilvl="8" w:tplc="491255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49">
    <w:multiLevelType w:val="hybridMultilevel"/>
    <w:lvl w:ilvl="0" w:tplc="769088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2849">
    <w:abstractNumId w:val="22849"/>
  </w:num>
  <w:num w:numId="22850">
    <w:abstractNumId w:val="22850"/>
  </w:num>
  <w:num w:numId="22851">
    <w:abstractNumId w:val="22851"/>
  </w:num>
  <w:num w:numId="22852">
    <w:abstractNumId w:val="22852"/>
  </w:num>
  <w:num w:numId="22853">
    <w:abstractNumId w:val="22853"/>
  </w:num>
  <w:num w:numId="22854">
    <w:abstractNumId w:val="22854"/>
  </w:num>
  <w:num w:numId="22855">
    <w:abstractNumId w:val="22855"/>
  </w:num>
  <w:num w:numId="22856">
    <w:abstractNumId w:val="22856"/>
  </w:num>
  <w:num w:numId="22857">
    <w:abstractNumId w:val="22857"/>
  </w:num>
  <w:num w:numId="22858">
    <w:abstractNumId w:val="22858"/>
  </w:num>
  <w:num w:numId="22859">
    <w:abstractNumId w:val="22859"/>
  </w:num>
  <w:num w:numId="22860">
    <w:abstractNumId w:val="22860"/>
  </w:num>
  <w:num w:numId="22861">
    <w:abstractNumId w:val="22861"/>
  </w:num>
  <w:num w:numId="22862">
    <w:abstractNumId w:val="22862"/>
  </w:num>
  <w:num w:numId="22863">
    <w:abstractNumId w:val="22863"/>
  </w:num>
  <w:num w:numId="22864">
    <w:abstractNumId w:val="22864"/>
  </w:num>
  <w:num w:numId="22865">
    <w:abstractNumId w:val="22865"/>
  </w:num>
  <w:num w:numId="22866">
    <w:abstractNumId w:val="22866"/>
  </w:num>
  <w:num w:numId="22867">
    <w:abstractNumId w:val="22867"/>
  </w:num>
  <w:num w:numId="22868">
    <w:abstractNumId w:val="22868"/>
  </w:num>
  <w:num w:numId="22869">
    <w:abstractNumId w:val="22869"/>
  </w:num>
  <w:num w:numId="22870">
    <w:abstractNumId w:val="22870"/>
  </w:num>
  <w:num w:numId="22871">
    <w:abstractNumId w:val="22871"/>
  </w:num>
  <w:num w:numId="22872">
    <w:abstractNumId w:val="22872"/>
  </w:num>
  <w:num w:numId="22873">
    <w:abstractNumId w:val="22873"/>
  </w:num>
  <w:num w:numId="22874">
    <w:abstractNumId w:val="22874"/>
  </w:num>
  <w:num w:numId="22875">
    <w:abstractNumId w:val="22875"/>
  </w:num>
  <w:num w:numId="22876">
    <w:abstractNumId w:val="22876"/>
  </w:num>
  <w:num w:numId="22877">
    <w:abstractNumId w:val="22877"/>
  </w:num>
  <w:num w:numId="22878">
    <w:abstractNumId w:val="22878"/>
  </w:num>
  <w:num w:numId="22879">
    <w:abstractNumId w:val="22879"/>
  </w:num>
  <w:num w:numId="22880">
    <w:abstractNumId w:val="22880"/>
  </w:num>
  <w:num w:numId="22881">
    <w:abstractNumId w:val="22881"/>
  </w:num>
  <w:num w:numId="22882">
    <w:abstractNumId w:val="22882"/>
  </w:num>
  <w:num w:numId="22883">
    <w:abstractNumId w:val="22883"/>
  </w:num>
  <w:num w:numId="22884">
    <w:abstractNumId w:val="22884"/>
  </w:num>
  <w:num w:numId="22885">
    <w:abstractNumId w:val="22885"/>
  </w:num>
  <w:num w:numId="22886">
    <w:abstractNumId w:val="22886"/>
  </w:num>
  <w:num w:numId="22887">
    <w:abstractNumId w:val="22887"/>
  </w:num>
  <w:num w:numId="22888">
    <w:abstractNumId w:val="22888"/>
  </w:num>
  <w:num w:numId="22889">
    <w:abstractNumId w:val="22889"/>
  </w:num>
  <w:num w:numId="22890">
    <w:abstractNumId w:val="22890"/>
  </w:num>
  <w:num w:numId="22891">
    <w:abstractNumId w:val="22891"/>
  </w:num>
  <w:num w:numId="22892">
    <w:abstractNumId w:val="22892"/>
  </w:num>
  <w:num w:numId="22893">
    <w:abstractNumId w:val="22893"/>
  </w:num>
  <w:num w:numId="22894">
    <w:abstractNumId w:val="22894"/>
  </w:num>
  <w:num w:numId="22895">
    <w:abstractNumId w:val="22895"/>
  </w:num>
  <w:num w:numId="22896">
    <w:abstractNumId w:val="22896"/>
  </w:num>
  <w:num w:numId="22897">
    <w:abstractNumId w:val="22897"/>
  </w:num>
  <w:num w:numId="22898">
    <w:abstractNumId w:val="22898"/>
  </w:num>
  <w:num w:numId="22899">
    <w:abstractNumId w:val="22899"/>
  </w:num>
  <w:num w:numId="22900">
    <w:abstractNumId w:val="22900"/>
  </w:num>
  <w:num w:numId="22901">
    <w:abstractNumId w:val="22901"/>
  </w:num>
  <w:num w:numId="22902">
    <w:abstractNumId w:val="22902"/>
  </w:num>
  <w:num w:numId="22903">
    <w:abstractNumId w:val="22903"/>
  </w:num>
  <w:num w:numId="22904">
    <w:abstractNumId w:val="22904"/>
  </w:num>
  <w:num w:numId="22905">
    <w:abstractNumId w:val="22905"/>
  </w:num>
  <w:num w:numId="22906">
    <w:abstractNumId w:val="22906"/>
  </w:num>
  <w:num w:numId="22907">
    <w:abstractNumId w:val="22907"/>
  </w:num>
  <w:num w:numId="22908">
    <w:abstractNumId w:val="22908"/>
  </w:num>
  <w:num w:numId="22909">
    <w:abstractNumId w:val="22909"/>
  </w:num>
  <w:num w:numId="22910">
    <w:abstractNumId w:val="22910"/>
  </w:num>
  <w:num w:numId="22911">
    <w:abstractNumId w:val="22911"/>
  </w:num>
  <w:num w:numId="22912">
    <w:abstractNumId w:val="22912"/>
  </w:num>
  <w:num w:numId="22913">
    <w:abstractNumId w:val="22913"/>
  </w:num>
  <w:num w:numId="22914">
    <w:abstractNumId w:val="22914"/>
  </w:num>
  <w:num w:numId="22915">
    <w:abstractNumId w:val="22915"/>
  </w:num>
  <w:num w:numId="22916">
    <w:abstractNumId w:val="22916"/>
  </w:num>
  <w:num w:numId="22917">
    <w:abstractNumId w:val="22917"/>
  </w:num>
  <w:num w:numId="22918">
    <w:abstractNumId w:val="22918"/>
  </w:num>
  <w:num w:numId="22919">
    <w:abstractNumId w:val="22919"/>
  </w:num>
  <w:num w:numId="22920">
    <w:abstractNumId w:val="22920"/>
  </w:num>
  <w:num w:numId="22921">
    <w:abstractNumId w:val="22921"/>
  </w:num>
  <w:num w:numId="22922">
    <w:abstractNumId w:val="22922"/>
  </w:num>
  <w:num w:numId="22923">
    <w:abstractNumId w:val="22923"/>
  </w:num>
  <w:num w:numId="22924">
    <w:abstractNumId w:val="22924"/>
  </w:num>
  <w:num w:numId="22925">
    <w:abstractNumId w:val="22925"/>
  </w:num>
  <w:num w:numId="22926">
    <w:abstractNumId w:val="22926"/>
  </w:num>
  <w:num w:numId="22927">
    <w:abstractNumId w:val="22927"/>
  </w:num>
  <w:num w:numId="22928">
    <w:abstractNumId w:val="22928"/>
  </w:num>
  <w:num w:numId="22929">
    <w:abstractNumId w:val="22929"/>
  </w:num>
  <w:num w:numId="22930">
    <w:abstractNumId w:val="22930"/>
  </w:num>
  <w:num w:numId="22931">
    <w:abstractNumId w:val="229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36852074" Type="http://schemas.openxmlformats.org/officeDocument/2006/relationships/comments" Target="comments.xml"/><Relationship Id="rId852679823" Type="http://schemas.microsoft.com/office/2011/relationships/commentsExtended" Target="commentsExtended.xml"/><Relationship Id="rId80014996" Type="http://schemas.openxmlformats.org/officeDocument/2006/relationships/image" Target="media/imgrId80014996.jpg"/><Relationship Id="rId17366a452e57f3c17" Type="http://schemas.openxmlformats.org/officeDocument/2006/relationships/hyperlink" Target="https://iservice.lombardini.it/jsp/Template2/manuale.jsp?id=120&amp;parent=1000" TargetMode="External"/><Relationship Id="rId63076a452e57f3e64" Type="http://schemas.openxmlformats.org/officeDocument/2006/relationships/hyperlink" Target="https://iservice.lombardini.it/jsp/Template2/manuale.jsp?id=114&amp;parent=1000" TargetMode="External"/><Relationship Id="rId98486a452e57f40ba" Type="http://schemas.openxmlformats.org/officeDocument/2006/relationships/hyperlink" Target="https://iservice.lombardini.it/jsp/Template2/manuale.jsp?id=103&amp;parent=1000" TargetMode="External"/><Relationship Id="rId70216a452e5800155" Type="http://schemas.openxmlformats.org/officeDocument/2006/relationships/hyperlink" Target="https://iservice.lombardini.it/jsp/Template2/manuale.jsp?id=822&amp;parent=1000" TargetMode="External"/><Relationship Id="rId89896a452e580021d" Type="http://schemas.openxmlformats.org/officeDocument/2006/relationships/hyperlink" Target="https://iservice.lombardini.it/jsp/Template2/manuale.jsp?id=822&amp;parent=1000" TargetMode="External"/><Relationship Id="rId96346a452e58007ac" Type="http://schemas.openxmlformats.org/officeDocument/2006/relationships/hyperlink" Target="https://iservice.lombardini.it/jsp/Template2/manuale.jsp?id=822&amp;parent=1000" TargetMode="External"/><Relationship Id="rId93976a452e5806162" Type="http://schemas.openxmlformats.org/officeDocument/2006/relationships/hyperlink" Target="https://iservice.lombardini.it/jsp/Template2/manuale.jsp?id=822&amp;parent=1000" TargetMode="External"/><Relationship Id="rId93936a452e580baea" Type="http://schemas.openxmlformats.org/officeDocument/2006/relationships/hyperlink" Target="https://iservice.lombardini.it/jsp/Template2/manuale.jsp?id=822&amp;parent=1000" TargetMode="External"/><Relationship Id="rId17536a452e5824582" Type="http://schemas.openxmlformats.org/officeDocument/2006/relationships/hyperlink" Target="https://iservice.lombardini.it/jsp/Template2/manuale.jsp?id=107&amp;parent=1000" TargetMode="External"/><Relationship Id="rId96806a452e583f5b7" Type="http://schemas.openxmlformats.org/officeDocument/2006/relationships/hyperlink" Target="https://iservice.lombardini.it/jsp/Template2/manuale.jsp?id=822&amp;parent=1000" TargetMode="External"/><Relationship Id="rId89706a452e58930c7" Type="http://schemas.openxmlformats.org/officeDocument/2006/relationships/hyperlink" Target="https://iservice.lombardini.it/jsp/Template2/manuale.jsp?id=822&amp;parent=1000" TargetMode="External"/><Relationship Id="rId60446a452e58933d0" Type="http://schemas.openxmlformats.org/officeDocument/2006/relationships/hyperlink" Target="https://iservice.lombardini.it/jsp/Template2/manuale.jsp?id=822&amp;parent=1000" TargetMode="External"/><Relationship Id="rId52796a452e58999b5" Type="http://schemas.openxmlformats.org/officeDocument/2006/relationships/hyperlink" Target="https://iservice.lombardini.it/jsp/Template2/manuale.jsp?id=822&amp;parent=1000" TargetMode="External"/><Relationship Id="rId21626a452e58a600f" Type="http://schemas.openxmlformats.org/officeDocument/2006/relationships/hyperlink" Target="https://iservice.lombardini.it/jsp/Template2/manuale.jsp?id=822&amp;parent=1000" TargetMode="External"/><Relationship Id="rId28426a452e594ddb2" Type="http://schemas.openxmlformats.org/officeDocument/2006/relationships/hyperlink" Target="https://iservice.lombardini.it/jsp/Template2/manuale.jsp?id=822&amp;parent=1000" TargetMode="External"/><Relationship Id="rId9996a452e596cf13" Type="http://schemas.openxmlformats.org/officeDocument/2006/relationships/hyperlink" Target="https://iservice.lombardini.it/jsp/Template2/manuale.jsp?id=105&amp;parent=1000" TargetMode="External"/><Relationship Id="rId27356a452e599ad16" Type="http://schemas.openxmlformats.org/officeDocument/2006/relationships/hyperlink" Target="https://iservice.lombardini.it/jsp/Template2/manuale.jsp?id=822&amp;parent=1000" TargetMode="External"/><Relationship Id="rId16346a452e59adf5d" Type="http://schemas.openxmlformats.org/officeDocument/2006/relationships/hyperlink" Target="https://iservice.lombardini.it/jsp/Template2/manuale.jsp?id=822&amp;parent=1000" TargetMode="External"/><Relationship Id="rId60166a452e59cec86" Type="http://schemas.openxmlformats.org/officeDocument/2006/relationships/hyperlink" Target="https://iservice.lombardini.it/jsp/Template2/manuale.jsp?id=132&amp;parent=1000" TargetMode="External"/><Relationship Id="rId78156a452e59e9a98" Type="http://schemas.openxmlformats.org/officeDocument/2006/relationships/hyperlink" Target="https://iservice.lombardini.it/jsp/Template2/manuale.jsp?id=822&amp;parent=1000" TargetMode="External"/><Relationship Id="rId48376a452e59f0f49" Type="http://schemas.openxmlformats.org/officeDocument/2006/relationships/hyperlink" Target="https://iservice.lombardini.it/jsp/Template2/manuale.jsp?id=822&amp;parent=1000" TargetMode="External"/><Relationship Id="rId80266a452e5a33884" Type="http://schemas.openxmlformats.org/officeDocument/2006/relationships/hyperlink" Target="https://iservice.lombardini.it/jsp/Template2/manuale.jsp?id=199&amp;parent=1000" TargetMode="External"/><Relationship Id="rId84946a452e5a3f002" Type="http://schemas.openxmlformats.org/officeDocument/2006/relationships/hyperlink" Target="https://iservice.lombardini.it/jsp/Template2/manuale.jsp?id=103&amp;parent=1000" TargetMode="External"/><Relationship Id="rId95546a452e5a4a7b4" Type="http://schemas.openxmlformats.org/officeDocument/2006/relationships/hyperlink" Target="https://iservice.lombardini.it/jsp/Template2/manuale.jsp?id=822&amp;parent=1000" TargetMode="External"/><Relationship Id="rId47036a452e5a4b127" Type="http://schemas.openxmlformats.org/officeDocument/2006/relationships/hyperlink" Target="https://iservice.lombardini.it/jsp/Template2/manuale.jsp?id=103&amp;parent=1000" TargetMode="External"/><Relationship Id="rId56036a452e5a69042" Type="http://schemas.openxmlformats.org/officeDocument/2006/relationships/hyperlink" Target="https://iservice.lombardini.it/jsp/Template2/manuale.jsp?id=112&amp;parent=1000" TargetMode="External"/><Relationship Id="rId24886a452e5a6928f" Type="http://schemas.openxmlformats.org/officeDocument/2006/relationships/hyperlink" Target="https://iservice.lombardini.it/jsp/Template2/manuale.jsp?id=822&amp;parent=1000" TargetMode="External"/><Relationship Id="rId18986a452e5a69759" Type="http://schemas.openxmlformats.org/officeDocument/2006/relationships/hyperlink" Target="https://iservice.lombardini.it/jsp/Template2/manuale.jsp?id=822&amp;parent=1000" TargetMode="External"/><Relationship Id="rId46966a452e5a69efe" Type="http://schemas.openxmlformats.org/officeDocument/2006/relationships/hyperlink" Target="https://iservice.lombardini.it/jsp/Template2/manuale.jsp?id=103&amp;parent=1000" TargetMode="External"/><Relationship Id="rId20126a452e5a8b468" Type="http://schemas.openxmlformats.org/officeDocument/2006/relationships/hyperlink" Target="https://iservice.lombardini.it/jsp/Template2/manuale.jsp?id=822&amp;parent=1000" TargetMode="External"/><Relationship Id="rId45146a452e5a8b581" Type="http://schemas.openxmlformats.org/officeDocument/2006/relationships/hyperlink" Target="https://iservice.lombardini.it/jsp/Template2/manuale.jsp?id=140&amp;parent=1000" TargetMode="External"/><Relationship Id="rId95406a452e5a8b89f" Type="http://schemas.openxmlformats.org/officeDocument/2006/relationships/hyperlink" Target="https://iservice.lombardini.it/jsp/Template2/manuale.jsp?id=822&amp;parent=1000" TargetMode="External"/><Relationship Id="rId38546a452e5a8f637" Type="http://schemas.openxmlformats.org/officeDocument/2006/relationships/hyperlink" Target="https://iservice.lombardini.it/jsp/Template2/manuale.jsp?id=822&amp;parent=1000" TargetMode="External"/><Relationship Id="rId51536a452e5a8f7a7" Type="http://schemas.openxmlformats.org/officeDocument/2006/relationships/hyperlink" Target="https://iservice.lombardini.it/jsp/Template2/manuale.jsp?id=822&amp;parent=1000" TargetMode="External"/><Relationship Id="rId43486a452e5a8f878" Type="http://schemas.openxmlformats.org/officeDocument/2006/relationships/hyperlink" Target="https://iservice.lombardini.it/jsp/Template2/manuale.jsp?id=136&amp;parent=1000" TargetMode="External"/><Relationship Id="rId44886a452e5aeac2e" Type="http://schemas.openxmlformats.org/officeDocument/2006/relationships/hyperlink" Target="https://iservice.lombardini.it/jsp/Template2/manuale.jsp?id=822&amp;parent=1000" TargetMode="External"/><Relationship Id="rId24266a452e5aeb0a0" Type="http://schemas.openxmlformats.org/officeDocument/2006/relationships/hyperlink" Target="https://iservice.lombardini.it/jsp/Template2/manuale.jsp?id=822&amp;parent=1000" TargetMode="External"/><Relationship Id="rId26756a452e5af102d" Type="http://schemas.openxmlformats.org/officeDocument/2006/relationships/hyperlink" Target="https://iservice.lombardini.it/jsp/Template2/manuale.jsp?id=822&amp;parent=1000" TargetMode="External"/><Relationship Id="rId74546a452e57f0ad1" Type="http://schemas.openxmlformats.org/officeDocument/2006/relationships/image" Target="media/imgrId74546a452e57f0ad1.jpg"/><Relationship Id="rId63586a452e57f3930" Type="http://schemas.openxmlformats.org/officeDocument/2006/relationships/image" Target="media/imgrId63586a452e57f3930.gif"/><Relationship Id="rId65356a452e5805d37" Type="http://schemas.openxmlformats.org/officeDocument/2006/relationships/image" Target="media/imgrId65356a452e5805d37.jpg"/><Relationship Id="rId56106a452e580b305" Type="http://schemas.openxmlformats.org/officeDocument/2006/relationships/image" Target="media/imgrId56106a452e580b305.jpg"/><Relationship Id="rId21646a452e58141a2" Type="http://schemas.openxmlformats.org/officeDocument/2006/relationships/image" Target="media/imgrId21646a452e58141a2.jpg"/><Relationship Id="rId42966a452e5819963" Type="http://schemas.openxmlformats.org/officeDocument/2006/relationships/image" Target="media/imgrId42966a452e5819963.jpg"/><Relationship Id="rId48246a452e582000a" Type="http://schemas.openxmlformats.org/officeDocument/2006/relationships/image" Target="media/imgrId48246a452e582000a.jpg"/><Relationship Id="rId59256a452e582420b" Type="http://schemas.openxmlformats.org/officeDocument/2006/relationships/image" Target="media/imgrId59256a452e582420b.jpg"/><Relationship Id="rId56556a452e582ab06" Type="http://schemas.openxmlformats.org/officeDocument/2006/relationships/image" Target="media/imgrId56556a452e582ab06.jpg"/><Relationship Id="rId95716a452e583244a" Type="http://schemas.openxmlformats.org/officeDocument/2006/relationships/image" Target="media/imgrId95716a452e583244a.jpg"/><Relationship Id="rId36346a452e5839c01" Type="http://schemas.openxmlformats.org/officeDocument/2006/relationships/image" Target="media/imgrId36346a452e5839c01.jpg"/><Relationship Id="rId57406a452e583f036" Type="http://schemas.openxmlformats.org/officeDocument/2006/relationships/image" Target="media/imgrId57406a452e583f036.jpg"/><Relationship Id="rId86396a452e584546e" Type="http://schemas.openxmlformats.org/officeDocument/2006/relationships/image" Target="media/imgrId86396a452e584546e.jpg"/><Relationship Id="rId28406a452e5847ab9" Type="http://schemas.openxmlformats.org/officeDocument/2006/relationships/image" Target="media/imgrId28406a452e5847ab9.jpg"/><Relationship Id="rId16706a452e584d373" Type="http://schemas.openxmlformats.org/officeDocument/2006/relationships/image" Target="media/imgrId16706a452e584d373.jpg"/><Relationship Id="rId29746a452e5862628" Type="http://schemas.openxmlformats.org/officeDocument/2006/relationships/image" Target="media/imgrId29746a452e5862628.jpg"/><Relationship Id="rId84266a452e5871c4f" Type="http://schemas.openxmlformats.org/officeDocument/2006/relationships/image" Target="media/imgrId84266a452e5871c4f.jpg"/><Relationship Id="rId25166a452e5878485" Type="http://schemas.openxmlformats.org/officeDocument/2006/relationships/image" Target="media/imgrId25166a452e5878485.jpg"/><Relationship Id="rId19506a452e587b160" Type="http://schemas.openxmlformats.org/officeDocument/2006/relationships/image" Target="media/imgrId19506a452e587b160.gif"/><Relationship Id="rId94226a452e5882b37" Type="http://schemas.openxmlformats.org/officeDocument/2006/relationships/image" Target="media/imgrId94226a452e5882b37.jpg"/><Relationship Id="rId43006a452e588772f" Type="http://schemas.openxmlformats.org/officeDocument/2006/relationships/image" Target="media/imgrId43006a452e588772f.gif"/><Relationship Id="rId99956a452e588d7ae" Type="http://schemas.openxmlformats.org/officeDocument/2006/relationships/image" Target="media/imgrId99956a452e588d7ae.jpg"/><Relationship Id="rId61336a452e5892c98" Type="http://schemas.openxmlformats.org/officeDocument/2006/relationships/image" Target="media/imgrId61336a452e5892c98.gif"/><Relationship Id="rId73426a452e589952e" Type="http://schemas.openxmlformats.org/officeDocument/2006/relationships/image" Target="media/imgrId73426a452e589952e.jpg"/><Relationship Id="rId43496a452e58a1a13" Type="http://schemas.openxmlformats.org/officeDocument/2006/relationships/image" Target="media/imgrId43496a452e58a1a13.jpg"/><Relationship Id="rId94236a452e58a5d2c" Type="http://schemas.openxmlformats.org/officeDocument/2006/relationships/image" Target="media/imgrId94236a452e58a5d2c.gif"/><Relationship Id="rId64206a452e58ac7c4" Type="http://schemas.openxmlformats.org/officeDocument/2006/relationships/image" Target="media/imgrId64206a452e58ac7c4.jpg"/><Relationship Id="rId82036a452e58b14da" Type="http://schemas.openxmlformats.org/officeDocument/2006/relationships/image" Target="media/imgrId82036a452e58b14da.gif"/><Relationship Id="rId89776a452e58b5313" Type="http://schemas.openxmlformats.org/officeDocument/2006/relationships/image" Target="media/imgrId89776a452e58b5313.jpg"/><Relationship Id="rId89236a452e58ba6e5" Type="http://schemas.openxmlformats.org/officeDocument/2006/relationships/image" Target="media/imgrId89236a452e58ba6e5.jpg"/><Relationship Id="rId78336a452e58bffe3" Type="http://schemas.openxmlformats.org/officeDocument/2006/relationships/image" Target="media/imgrId78336a452e58bffe3.jpg"/><Relationship Id="rId32896a452e593491d" Type="http://schemas.openxmlformats.org/officeDocument/2006/relationships/image" Target="media/imgrId32896a452e593491d.jpg"/><Relationship Id="rId65616a452e594432c" Type="http://schemas.openxmlformats.org/officeDocument/2006/relationships/image" Target="media/imgrId65616a452e594432c.jpg"/><Relationship Id="rId50266a452e594d573" Type="http://schemas.openxmlformats.org/officeDocument/2006/relationships/image" Target="media/imgrId50266a452e594d573.jpg"/><Relationship Id="rId92416a452e5954f63" Type="http://schemas.openxmlformats.org/officeDocument/2006/relationships/image" Target="media/imgrId92416a452e5954f63.jpg"/><Relationship Id="rId67816a452e595c1e7" Type="http://schemas.openxmlformats.org/officeDocument/2006/relationships/image" Target="media/imgrId67816a452e595c1e7.jpg"/><Relationship Id="rId82166a452e5961369" Type="http://schemas.openxmlformats.org/officeDocument/2006/relationships/image" Target="media/imgrId82166a452e5961369.jpg"/><Relationship Id="rId77006a452e596784a" Type="http://schemas.openxmlformats.org/officeDocument/2006/relationships/image" Target="media/imgrId77006a452e596784a.jpg"/><Relationship Id="rId48136a452e596ca69" Type="http://schemas.openxmlformats.org/officeDocument/2006/relationships/image" Target="media/imgrId48136a452e596ca69.jpg"/><Relationship Id="rId28726a452e597d4dd" Type="http://schemas.openxmlformats.org/officeDocument/2006/relationships/image" Target="media/imgrId28726a452e597d4dd.jpg"/><Relationship Id="rId46026a452e5986736" Type="http://schemas.openxmlformats.org/officeDocument/2006/relationships/image" Target="media/imgrId46026a452e5986736.jpg"/><Relationship Id="rId78016a452e598eaf8" Type="http://schemas.openxmlformats.org/officeDocument/2006/relationships/image" Target="media/imgrId78016a452e598eaf8.gif"/><Relationship Id="rId16716a452e5994eca" Type="http://schemas.openxmlformats.org/officeDocument/2006/relationships/image" Target="media/imgrId16716a452e5994eca.jpg"/><Relationship Id="rId10306a452e599a9e5" Type="http://schemas.openxmlformats.org/officeDocument/2006/relationships/image" Target="media/imgrId10306a452e599a9e5.gif"/><Relationship Id="rId45976a452e59a0c39" Type="http://schemas.openxmlformats.org/officeDocument/2006/relationships/image" Target="media/imgrId45976a452e59a0c39.jpg"/><Relationship Id="rId46876a452e59a89c8" Type="http://schemas.openxmlformats.org/officeDocument/2006/relationships/image" Target="media/imgrId46876a452e59a89c8.jpg"/><Relationship Id="rId59576a452e59ad6d7" Type="http://schemas.openxmlformats.org/officeDocument/2006/relationships/image" Target="media/imgrId59576a452e59ad6d7.jpg"/><Relationship Id="rId82506a452e59b4b64" Type="http://schemas.openxmlformats.org/officeDocument/2006/relationships/image" Target="media/imgrId82506a452e59b4b64.jpg"/><Relationship Id="rId63046a452e59bb0ab" Type="http://schemas.openxmlformats.org/officeDocument/2006/relationships/image" Target="media/imgrId63046a452e59bb0ab.jpg"/><Relationship Id="rId21566a452e59c5ae7" Type="http://schemas.openxmlformats.org/officeDocument/2006/relationships/image" Target="media/imgrId21566a452e59c5ae7.jpg"/><Relationship Id="rId71616a452e59ce67b" Type="http://schemas.openxmlformats.org/officeDocument/2006/relationships/image" Target="media/imgrId71616a452e59ce67b.jpg"/><Relationship Id="rId68706a452e59db49b" Type="http://schemas.openxmlformats.org/officeDocument/2006/relationships/image" Target="media/imgrId68706a452e59db49b.jpg"/><Relationship Id="rId58196a452e59e1778" Type="http://schemas.openxmlformats.org/officeDocument/2006/relationships/image" Target="media/imgrId58196a452e59e1778.jpg"/><Relationship Id="rId41916a452e59e941c" Type="http://schemas.openxmlformats.org/officeDocument/2006/relationships/image" Target="media/imgrId41916a452e59e941c.jpg"/><Relationship Id="rId56526a452e59f0c04" Type="http://schemas.openxmlformats.org/officeDocument/2006/relationships/image" Target="media/imgrId56526a452e59f0c04.jpg"/><Relationship Id="rId13196a452e5a0550a" Type="http://schemas.openxmlformats.org/officeDocument/2006/relationships/image" Target="media/imgrId13196a452e5a0550a.jpg"/><Relationship Id="rId31406a452e5a136c2" Type="http://schemas.openxmlformats.org/officeDocument/2006/relationships/image" Target="media/imgrId31406a452e5a136c2.jpg"/><Relationship Id="rId48186a452e5a1b560" Type="http://schemas.openxmlformats.org/officeDocument/2006/relationships/image" Target="media/imgrId48186a452e5a1b560.jpg"/><Relationship Id="rId34656a452e5a236e6" Type="http://schemas.openxmlformats.org/officeDocument/2006/relationships/image" Target="media/imgrId34656a452e5a236e6.jpg"/><Relationship Id="rId75736a452e5a27f7b" Type="http://schemas.openxmlformats.org/officeDocument/2006/relationships/image" Target="media/imgrId75736a452e5a27f7b.jpg"/><Relationship Id="rId97006a452e5a2e0c2" Type="http://schemas.openxmlformats.org/officeDocument/2006/relationships/image" Target="media/imgrId97006a452e5a2e0c2.jpg"/><Relationship Id="rId27226a452e5a3355b" Type="http://schemas.openxmlformats.org/officeDocument/2006/relationships/image" Target="media/imgrId27226a452e5a3355b.jpg"/><Relationship Id="rId14976a452e5a39c0c" Type="http://schemas.openxmlformats.org/officeDocument/2006/relationships/image" Target="media/imgrId14976a452e5a39c0c.jpg"/><Relationship Id="rId23536a452e5a3ecd5" Type="http://schemas.openxmlformats.org/officeDocument/2006/relationships/image" Target="media/imgrId23536a452e5a3ecd5.jpg"/><Relationship Id="rId17676a452e5a443ae" Type="http://schemas.openxmlformats.org/officeDocument/2006/relationships/image" Target="media/imgrId17676a452e5a443ae.jpg"/><Relationship Id="rId10106a452e5a4a25b" Type="http://schemas.openxmlformats.org/officeDocument/2006/relationships/image" Target="media/imgrId10106a452e5a4a25b.jpg"/><Relationship Id="rId63656a452e5a50149" Type="http://schemas.openxmlformats.org/officeDocument/2006/relationships/image" Target="media/imgrId63656a452e5a50149.jpg"/><Relationship Id="rId45836a452e5a585fa" Type="http://schemas.openxmlformats.org/officeDocument/2006/relationships/image" Target="media/imgrId45836a452e5a585fa.jpg"/><Relationship Id="rId78256a452e5a5d73f" Type="http://schemas.openxmlformats.org/officeDocument/2006/relationships/image" Target="media/imgrId78256a452e5a5d73f.gif"/><Relationship Id="rId55946a452e5a63564" Type="http://schemas.openxmlformats.org/officeDocument/2006/relationships/image" Target="media/imgrId55946a452e5a63564.jpg"/><Relationship Id="rId81516a452e5a68cd9" Type="http://schemas.openxmlformats.org/officeDocument/2006/relationships/image" Target="media/imgrId81516a452e5a68cd9.jpg"/><Relationship Id="rId79036a452e5a6f496" Type="http://schemas.openxmlformats.org/officeDocument/2006/relationships/image" Target="media/imgrId79036a452e5a6f496.jpg"/><Relationship Id="rId30216a452e5a76bae" Type="http://schemas.openxmlformats.org/officeDocument/2006/relationships/image" Target="media/imgrId30216a452e5a76bae.jpg"/><Relationship Id="rId13356a452e5a7e235" Type="http://schemas.openxmlformats.org/officeDocument/2006/relationships/image" Target="media/imgrId13356a452e5a7e235.jpg"/><Relationship Id="rId93666a452e5a85e7c" Type="http://schemas.openxmlformats.org/officeDocument/2006/relationships/image" Target="media/imgrId93666a452e5a85e7c.jpg"/><Relationship Id="rId78516a452e5a8b103" Type="http://schemas.openxmlformats.org/officeDocument/2006/relationships/image" Target="media/imgrId78516a452e5a8b103.jpg"/><Relationship Id="rId58076a452e5a8f044" Type="http://schemas.openxmlformats.org/officeDocument/2006/relationships/image" Target="media/imgrId58076a452e5a8f044.jpg"/><Relationship Id="rId40736a452e5a94a2a" Type="http://schemas.openxmlformats.org/officeDocument/2006/relationships/image" Target="media/imgrId40736a452e5a94a2a.jpg"/><Relationship Id="rId19856a452e5aa466c" Type="http://schemas.openxmlformats.org/officeDocument/2006/relationships/image" Target="media/imgrId19856a452e5aa466c.jpg"/><Relationship Id="rId64676a452e5aaba5b" Type="http://schemas.openxmlformats.org/officeDocument/2006/relationships/image" Target="media/imgrId64676a452e5aaba5b.jpg"/><Relationship Id="rId71296a452e5ab3a89" Type="http://schemas.openxmlformats.org/officeDocument/2006/relationships/image" Target="media/imgrId71296a452e5ab3a89.jpg"/><Relationship Id="rId52546a452e5abb29d" Type="http://schemas.openxmlformats.org/officeDocument/2006/relationships/image" Target="media/imgrId52546a452e5abb29d.jpg"/><Relationship Id="rId37256a452e5ac062d" Type="http://schemas.openxmlformats.org/officeDocument/2006/relationships/image" Target="media/imgrId37256a452e5ac062d.gif"/><Relationship Id="rId16136a452e5ac5f90" Type="http://schemas.openxmlformats.org/officeDocument/2006/relationships/image" Target="media/imgrId16136a452e5ac5f90.jpg"/><Relationship Id="rId35516a452e5ace4b9" Type="http://schemas.openxmlformats.org/officeDocument/2006/relationships/image" Target="media/imgrId35516a452e5ace4b9.jpg"/><Relationship Id="rId11636a452e5ad3a45" Type="http://schemas.openxmlformats.org/officeDocument/2006/relationships/image" Target="media/imgrId11636a452e5ad3a45.jpg"/><Relationship Id="rId63996a452e5ad6e8d" Type="http://schemas.openxmlformats.org/officeDocument/2006/relationships/image" Target="media/imgrId63996a452e5ad6e8d.jpg"/><Relationship Id="rId11066a452e5add770" Type="http://schemas.openxmlformats.org/officeDocument/2006/relationships/image" Target="media/imgrId11066a452e5add770.jpg"/><Relationship Id="rId72406a452e5ae4e74" Type="http://schemas.openxmlformats.org/officeDocument/2006/relationships/image" Target="media/imgrId72406a452e5ae4e74.jpg"/><Relationship Id="rId81276a452e5aeaa21" Type="http://schemas.openxmlformats.org/officeDocument/2006/relationships/image" Target="media/imgrId81276a452e5aeaa21.gif"/><Relationship Id="rId24756a452e5af0d4c" Type="http://schemas.openxmlformats.org/officeDocument/2006/relationships/image" Target="media/imgrId24756a452e5af0d4c.jpg"/><Relationship Id="rId51716a452e5b04b72" Type="http://schemas.openxmlformats.org/officeDocument/2006/relationships/image" Target="media/imgrId51716a452e5b04b72.jpg"/><Relationship Id="rId52926a452e5b09a41" Type="http://schemas.openxmlformats.org/officeDocument/2006/relationships/image" Target="media/imgrId52926a452e5b09a41.jpg"/><Relationship Id="rId76406a452e5b0f39c" Type="http://schemas.openxmlformats.org/officeDocument/2006/relationships/image" Target="media/imgrId76406a452e5b0f39c.jpg"/><Relationship Id="rId68196a452e5b14d41" Type="http://schemas.openxmlformats.org/officeDocument/2006/relationships/image" Target="media/imgrId68196a452e5b14d41.gif"/><Relationship Id="rId41086a452e5b1b656" Type="http://schemas.openxmlformats.org/officeDocument/2006/relationships/image" Target="media/imgrId41086a452e5b1b656.jpg"/><Relationship Id="rId22786a452e5b20501" Type="http://schemas.openxmlformats.org/officeDocument/2006/relationships/image" Target="media/imgrId22786a452e5b20501.gif"/><Relationship Id="rId22676a452e5b26929" Type="http://schemas.openxmlformats.org/officeDocument/2006/relationships/image" Target="media/imgrId22676a452e5b26929.jpg"/><Relationship Id="rId54556a452e5b2bdc7" Type="http://schemas.openxmlformats.org/officeDocument/2006/relationships/image" Target="media/imgrId54556a452e5b2bdc7.gif"/><Relationship Id="rId44666a452e5b31a07" Type="http://schemas.openxmlformats.org/officeDocument/2006/relationships/image" Target="media/imgrId44666a452e5b31a07.jpg"/><Relationship Id="rId85356a452e5b395fc" Type="http://schemas.openxmlformats.org/officeDocument/2006/relationships/image" Target="media/imgrId85356a452e5b395fc.jpg"/><Relationship Id="rId71726a452e5b4179e" Type="http://schemas.openxmlformats.org/officeDocument/2006/relationships/image" Target="media/imgrId71726a452e5b4179e.jpg"/><Relationship Id="rId68936a452e5b46718" Type="http://schemas.openxmlformats.org/officeDocument/2006/relationships/image" Target="media/imgrId68936a452e5b46718.gif"/><Relationship Id="rId59146a452e5b4c0c2" Type="http://schemas.openxmlformats.org/officeDocument/2006/relationships/image" Target="media/imgrId59146a452e5b4c0c2.jpg"/><Relationship Id="rId36856a452e5b53da6" Type="http://schemas.openxmlformats.org/officeDocument/2006/relationships/image" Target="media/imgrId36856a452e5b53da6.jpg"/><Relationship Id="rId34086a452e5b59f89" Type="http://schemas.openxmlformats.org/officeDocument/2006/relationships/image" Target="media/imgrId34086a452e5b59f89.jpg"/><Relationship Id="rId54926a452e5b601b0" Type="http://schemas.openxmlformats.org/officeDocument/2006/relationships/image" Target="media/imgrId54926a452e5b601b0.jpg"/><Relationship Id="rId86776a452e5b6b459" Type="http://schemas.openxmlformats.org/officeDocument/2006/relationships/image" Target="media/imgrId86776a452e5b6b459.png"/><Relationship Id="rId11606a452e5b78f91" Type="http://schemas.openxmlformats.org/officeDocument/2006/relationships/image" Target="media/imgrId11606a452e5b78f91.png"/><Relationship Id="rId89686a452e5b86ad1" Type="http://schemas.openxmlformats.org/officeDocument/2006/relationships/image" Target="media/imgrId89686a452e5b86ad1.png"/><Relationship Id="rId94586a452e5b8d486" Type="http://schemas.openxmlformats.org/officeDocument/2006/relationships/image" Target="media/imgrId94586a452e5b8d486.jpg"/><Relationship Id="rId24666a452e5b99048" Type="http://schemas.openxmlformats.org/officeDocument/2006/relationships/image" Target="media/imgrId24666a452e5b99048.jpg"/><Relationship Id="rId20716a452e5b9fbf5" Type="http://schemas.openxmlformats.org/officeDocument/2006/relationships/image" Target="media/imgrId20716a452e5b9fbf5.jpg"/><Relationship Id="rId22546a452e5bad27f" Type="http://schemas.openxmlformats.org/officeDocument/2006/relationships/image" Target="media/imgrId22546a452e5bad27f.jpg"/><Relationship Id="rId52576a452e5bb94ae" Type="http://schemas.openxmlformats.org/officeDocument/2006/relationships/image" Target="media/imgrId52576a452e5bb94ae.jpg"/><Relationship Id="rId74916a452e5bc923c" Type="http://schemas.openxmlformats.org/officeDocument/2006/relationships/image" Target="media/imgrId74916a452e5bc923c.jpg"/><Relationship Id="rId37236a452e5bcbe22" Type="http://schemas.openxmlformats.org/officeDocument/2006/relationships/image" Target="media/imgrId37236a452e5bcbe22.gif"/><Relationship Id="rId61126a452e5bce865" Type="http://schemas.openxmlformats.org/officeDocument/2006/relationships/image" Target="media/imgrId61126a452e5bce865.jpg"/><Relationship Id="rId76966a452e5bd56dc" Type="http://schemas.openxmlformats.org/officeDocument/2006/relationships/image" Target="media/imgrId76966a452e5bd56dc.jpg"/><Relationship Id="rId45516a452e5bd7f50" Type="http://schemas.openxmlformats.org/officeDocument/2006/relationships/image" Target="media/imgrId45516a452e5bd7f50.gif"/><Relationship Id="rId43596a452e5bdca61" Type="http://schemas.openxmlformats.org/officeDocument/2006/relationships/image" Target="media/imgrId43596a452e5bdca61.jpg"/><Relationship Id="rId45016a452e5be020c" Type="http://schemas.openxmlformats.org/officeDocument/2006/relationships/image" Target="media/imgrId45016a452e5be020c.gif"/><Relationship Id="rId78716a452e5be5076" Type="http://schemas.openxmlformats.org/officeDocument/2006/relationships/image" Target="media/imgrId78716a452e5be5076.jpg"/><Relationship Id="rId30746a452e5becde4" Type="http://schemas.openxmlformats.org/officeDocument/2006/relationships/image" Target="media/imgrId30746a452e5becde4.jpg"/><Relationship Id="rId51706a452e5bf3d8b" Type="http://schemas.openxmlformats.org/officeDocument/2006/relationships/image" Target="media/imgrId51706a452e5bf3d8b.jpg"/><Relationship Id="rId13096a452e5c059d1" Type="http://schemas.openxmlformats.org/officeDocument/2006/relationships/image" Target="media/imgrId13096a452e5c059d1.jpg"/><Relationship Id="rId34236a452e5c0b61f" Type="http://schemas.openxmlformats.org/officeDocument/2006/relationships/image" Target="media/imgrId34236a452e5c0b61f.jpg"/><Relationship Id="rId97336a452e5c1344d" Type="http://schemas.openxmlformats.org/officeDocument/2006/relationships/image" Target="media/imgrId97336a452e5c1344d.jpg"/><Relationship Id="rId94336a452e5c18b93" Type="http://schemas.openxmlformats.org/officeDocument/2006/relationships/image" Target="media/imgrId94336a452e5c18b93.gif"/><Relationship Id="rId78976a452e5c1edb9" Type="http://schemas.openxmlformats.org/officeDocument/2006/relationships/image" Target="media/imgrId78976a452e5c1edb9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014996" Type="http://schemas.openxmlformats.org/officeDocument/2006/relationships/image" Target="media/imgrId8001499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014996" Type="http://schemas.openxmlformats.org/officeDocument/2006/relationships/image" Target="media/imgrId8001499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014996" Type="http://schemas.openxmlformats.org/officeDocument/2006/relationships/image" Target="media/imgrId8001499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014996" Type="http://schemas.openxmlformats.org/officeDocument/2006/relationships/image" Target="media/imgrId8001499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014996" Type="http://schemas.openxmlformats.org/officeDocument/2006/relationships/image" Target="media/imgrId8001499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014996" Type="http://schemas.openxmlformats.org/officeDocument/2006/relationships/image" Target="media/imgrId8001499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