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2952196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5764373"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307394" w:name="ctxt"/>
    <w:bookmarkEnd w:id="230739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22811664" name="name50566a452e400fa43"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12066a452e400fa3e"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4316783" name="name93866a452e4093617"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1886a452e4093612"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93833327" name="name94716a452e40b5cc8"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77446a452e40b5cc2"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74907761" name="name28306a452e41487a9"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49716a452e41487a4"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99254718" name="name62606a452e419577e"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62816a452e4195771"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24287713" name="name82286a452e419eaa2"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12426a452e419ea9f"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326692" name="name52436a452e41a5d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236a452e41a5d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34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934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934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934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934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774196" name="name73886a452e41a993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736a452e41a992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34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934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934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934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934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82001354" name="name36136a452e41aeb1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2456a452e41aeb17"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934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506183" name="name23026a452e41c052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036a452e41c052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8834263" name="name41396a452e41c52f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386a452e41c52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934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934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934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8299224" name="name27846a452e41cc54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5016a452e41cc54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7218366" name="name69516a452e41d054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2996a452e41d054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6321555" name="name30466a452e41e676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3906a452e41e676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8554564" name="name12646a452e41eb42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066a452e41eb42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934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345">
    <w:multiLevelType w:val="hybridMultilevel"/>
    <w:lvl w:ilvl="0" w:tplc="24714973">
      <w:start w:val="1"/>
      <w:numFmt w:val="decimal"/>
      <w:lvlText w:val="%1."/>
      <w:lvlJc w:val="left"/>
      <w:pPr>
        <w:ind w:left="720" w:hanging="360"/>
      </w:pPr>
    </w:lvl>
    <w:lvl w:ilvl="1" w:tplc="24714973" w:tentative="1">
      <w:start w:val="1"/>
      <w:numFmt w:val="lowerLetter"/>
      <w:lvlText w:val="%2."/>
      <w:lvlJc w:val="left"/>
      <w:pPr>
        <w:ind w:left="1440" w:hanging="360"/>
      </w:pPr>
    </w:lvl>
    <w:lvl w:ilvl="2" w:tplc="24714973" w:tentative="1">
      <w:start w:val="1"/>
      <w:numFmt w:val="lowerRoman"/>
      <w:lvlText w:val="%3."/>
      <w:lvlJc w:val="right"/>
      <w:pPr>
        <w:ind w:left="2160" w:hanging="180"/>
      </w:pPr>
    </w:lvl>
    <w:lvl w:ilvl="3" w:tplc="24714973" w:tentative="1">
      <w:start w:val="1"/>
      <w:numFmt w:val="decimal"/>
      <w:lvlText w:val="%4."/>
      <w:lvlJc w:val="left"/>
      <w:pPr>
        <w:ind w:left="2880" w:hanging="360"/>
      </w:pPr>
    </w:lvl>
    <w:lvl w:ilvl="4" w:tplc="24714973" w:tentative="1">
      <w:start w:val="1"/>
      <w:numFmt w:val="lowerLetter"/>
      <w:lvlText w:val="%5."/>
      <w:lvlJc w:val="left"/>
      <w:pPr>
        <w:ind w:left="3600" w:hanging="360"/>
      </w:pPr>
    </w:lvl>
    <w:lvl w:ilvl="5" w:tplc="24714973" w:tentative="1">
      <w:start w:val="1"/>
      <w:numFmt w:val="lowerRoman"/>
      <w:lvlText w:val="%6."/>
      <w:lvlJc w:val="right"/>
      <w:pPr>
        <w:ind w:left="4320" w:hanging="180"/>
      </w:pPr>
    </w:lvl>
    <w:lvl w:ilvl="6" w:tplc="24714973" w:tentative="1">
      <w:start w:val="1"/>
      <w:numFmt w:val="decimal"/>
      <w:lvlText w:val="%7."/>
      <w:lvlJc w:val="left"/>
      <w:pPr>
        <w:ind w:left="5040" w:hanging="360"/>
      </w:pPr>
    </w:lvl>
    <w:lvl w:ilvl="7" w:tplc="24714973" w:tentative="1">
      <w:start w:val="1"/>
      <w:numFmt w:val="lowerLetter"/>
      <w:lvlText w:val="%8."/>
      <w:lvlJc w:val="left"/>
      <w:pPr>
        <w:ind w:left="5760" w:hanging="360"/>
      </w:pPr>
    </w:lvl>
    <w:lvl w:ilvl="8" w:tplc="24714973" w:tentative="1">
      <w:start w:val="1"/>
      <w:numFmt w:val="lowerRoman"/>
      <w:lvlText w:val="%9."/>
      <w:lvlJc w:val="right"/>
      <w:pPr>
        <w:ind w:left="6480" w:hanging="180"/>
      </w:pPr>
    </w:lvl>
  </w:abstractNum>
  <w:abstractNum w:abstractNumId="9344">
    <w:multiLevelType w:val="hybridMultilevel"/>
    <w:lvl w:ilvl="0" w:tplc="99789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344">
    <w:abstractNumId w:val="9344"/>
  </w:num>
  <w:num w:numId="9345">
    <w:abstractNumId w:val="93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24252957" Type="http://schemas.openxmlformats.org/officeDocument/2006/relationships/comments" Target="comments.xml"/><Relationship Id="rId442558982" Type="http://schemas.microsoft.com/office/2011/relationships/commentsExtended" Target="commentsExtended.xml"/><Relationship Id="rId65764373" Type="http://schemas.openxmlformats.org/officeDocument/2006/relationships/image" Target="media/imgrId65764373.jpg"/><Relationship Id="rId12066a452e400fa3e" Type="http://schemas.openxmlformats.org/officeDocument/2006/relationships/image" Target="media/imgrId12066a452e400fa3e.png"/><Relationship Id="rId71886a452e4093612" Type="http://schemas.openxmlformats.org/officeDocument/2006/relationships/image" Target="media/imgrId71886a452e4093612.png"/><Relationship Id="rId77446a452e40b5cc2" Type="http://schemas.openxmlformats.org/officeDocument/2006/relationships/image" Target="media/imgrId77446a452e40b5cc2.png"/><Relationship Id="rId49716a452e41487a4" Type="http://schemas.openxmlformats.org/officeDocument/2006/relationships/image" Target="media/imgrId49716a452e41487a4.png"/><Relationship Id="rId62816a452e4195771" Type="http://schemas.openxmlformats.org/officeDocument/2006/relationships/image" Target="media/imgrId62816a452e4195771.png"/><Relationship Id="rId12426a452e419ea9f" Type="http://schemas.openxmlformats.org/officeDocument/2006/relationships/image" Target="media/imgrId12426a452e419ea9f.png"/><Relationship Id="rId62236a452e41a5d59" Type="http://schemas.openxmlformats.org/officeDocument/2006/relationships/image" Target="media/imgrId62236a452e41a5d59.jpg"/><Relationship Id="rId88736a452e41a992d" Type="http://schemas.openxmlformats.org/officeDocument/2006/relationships/image" Target="media/imgrId88736a452e41a992d.jpg"/><Relationship Id="rId52456a452e41aeb17" Type="http://schemas.openxmlformats.org/officeDocument/2006/relationships/image" Target="media/imgrId52456a452e41aeb17.jpg"/><Relationship Id="rId92036a452e41c0529" Type="http://schemas.openxmlformats.org/officeDocument/2006/relationships/image" Target="media/imgrId92036a452e41c0529.png"/><Relationship Id="rId53386a452e41c52f8" Type="http://schemas.openxmlformats.org/officeDocument/2006/relationships/image" Target="media/imgrId53386a452e41c52f8.png"/><Relationship Id="rId65016a452e41cc54b" Type="http://schemas.openxmlformats.org/officeDocument/2006/relationships/image" Target="media/imgrId65016a452e41cc54b.jpg"/><Relationship Id="rId72996a452e41d0546" Type="http://schemas.openxmlformats.org/officeDocument/2006/relationships/image" Target="media/imgrId72996a452e41d0546.jpg"/><Relationship Id="rId23906a452e41e6766" Type="http://schemas.openxmlformats.org/officeDocument/2006/relationships/image" Target="media/imgrId23906a452e41e6766.jpg"/><Relationship Id="rId73066a452e41eb42b" Type="http://schemas.openxmlformats.org/officeDocument/2006/relationships/image" Target="media/imgrId73066a452e41eb42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5764373" Type="http://schemas.openxmlformats.org/officeDocument/2006/relationships/image" Target="media/imgrId6576437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5764373" Type="http://schemas.openxmlformats.org/officeDocument/2006/relationships/image" Target="media/imgrId6576437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5764373" Type="http://schemas.openxmlformats.org/officeDocument/2006/relationships/image" Target="media/imgrId6576437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5764373" Type="http://schemas.openxmlformats.org/officeDocument/2006/relationships/image" Target="media/imgrId6576437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5764373" Type="http://schemas.openxmlformats.org/officeDocument/2006/relationships/image" Target="media/imgrId6576437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5764373" Type="http://schemas.openxmlformats.org/officeDocument/2006/relationships/image" Target="media/imgrId6576437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