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disassembly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4040243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4660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5731923" w:name="ctxt"/>
    <w:bookmarkEnd w:id="8573192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disassembly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disassembly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262027" name="name87116a452e25079c0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72856a452e25079b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118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mark ( </w:t>
      </w:r>
      <w:r>
        <w:drawing>
          <wp:inline distT="0" distB="0" distL="0" distR="0">
            <wp:extent cx="158400" cy="115200"/>
            <wp:effectExtent b="0" l="0" r="0" t="0"/>
            <wp:docPr id="539205" name="name28676a452e250e714" descr="operazione_uti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razione_utile.gif"/>
                    <pic:cNvPicPr/>
                  </pic:nvPicPr>
                  <pic:blipFill>
                    <a:blip r:embed="rId71076a452e250e7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00" cy="1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t xml:space="preserve"> ) after the title of a paragraph, indicates that the procedure is not required in order to disassemble the engine, however the procedures are featured in order to illustrate the disassembly of components.</w:t>
      </w:r>
    </w:p>
    <w:p>
      <w:pPr>
        <w:numPr>
          <w:ilvl w:val="0"/>
          <w:numId w:val="1118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should prepare all equipment and tools in order to enable him to carry out the operations correctly and safely.</w:t>
      </w:r>
    </w:p>
    <w:p>
      <w:pPr>
        <w:numPr>
          <w:ilvl w:val="0"/>
          <w:numId w:val="1118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disassembly, perform the operation described in </w:t>
      </w:r>
      <w:hyperlink r:id="rId83666a452e250e9a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5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118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carefully read </w:t>
      </w:r>
      <w:hyperlink r:id="rId40796a452e250eb5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118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order to operate safely and easily, we recommend positioning the engine on a rotating stand for engine overhauling.</w:t>
      </w:r>
    </w:p>
    <w:p>
      <w:pPr>
        <w:numPr>
          <w:ilvl w:val="0"/>
          <w:numId w:val="1118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all injection component unions as illustrated in </w:t>
      </w:r>
      <w:hyperlink r:id="rId86636a452e250ed9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2.9.8</w:t>
        </w:r>
      </w:hyperlink>
      <w:r>
        <w:rPr>
          <w:color w:val="00274C"/>
          <w:sz w:val="20"/>
          <w:szCs w:val="20"/>
          <w:u w:val="none"/>
        </w:rPr>
        <w:t xml:space="preserve"> during assembly.</w:t>
      </w:r>
    </w:p>
    <w:p>
      <w:pPr>
        <w:numPr>
          <w:ilvl w:val="0"/>
          <w:numId w:val="1118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Protect all disassembled components and coupling surfaces subject to oxidation with lubricant.</w:t>
      </w:r>
    </w:p>
    <w:p>
      <w:pPr>
        <w:numPr>
          <w:ilvl w:val="0"/>
          <w:numId w:val="1118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to use during disassembly operations is indicated (es. </w:t>
      </w:r>
      <w:hyperlink r:id="rId51416a452e250efc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), identified in </w:t>
      </w:r>
      <w:hyperlink r:id="rId44786a452e250f06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13.1 - 13.2 - 13.3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7.2.1 EGR cooler unit</w:t>
            </w:r>
          </w:p>
          <w:p/>
          <w:p/>
          <w:p>
            <w:pPr>
              <w:numPr>
                <w:ilvl w:val="0"/>
                <w:numId w:val="111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1146a452e250f5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067758" name="name59516a452e2517130" descr="imm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1.jpg"/>
                          <pic:cNvPicPr/>
                        </pic:nvPicPr>
                        <pic:blipFill>
                          <a:blip r:embed="rId49706a452e25171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8156a452e25174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gaskets.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675261" name="name87716a452e251e8cf" descr="imm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2.jpg"/>
                          <pic:cNvPicPr/>
                        </pic:nvPicPr>
                        <pic:blipFill>
                          <a:blip r:embed="rId75076a452e251e8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1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( </w:t>
            </w:r>
            <w:hyperlink r:id="rId39996a452e251ef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079742" name="name77066a452e25264fa" descr="imm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3.jpg"/>
                          <pic:cNvPicPr/>
                        </pic:nvPicPr>
                        <pic:blipFill>
                          <a:blip r:embed="rId14356a452e25264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7.2.2 EGR Valve</w:t>
            </w:r>
          </w:p>
          <w:p>
            <w:pPr>
              <w:numPr>
                <w:ilvl w:val="0"/>
                <w:numId w:val="11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EGR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EGR valve is not a serviceable item, and if damaged/worn, it should be replaced with a new 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975912" name="name96196a452e252e1e3" descr="imm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4.jpg"/>
                          <pic:cNvPicPr/>
                        </pic:nvPicPr>
                        <pic:blipFill>
                          <a:blip r:embed="rId74516a452e252e1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1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468917" name="name11776a452e2535e5c" descr="imm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5.jpg"/>
                          <pic:cNvPicPr/>
                        </pic:nvPicPr>
                        <pic:blipFill>
                          <a:blip r:embed="rId82266a452e2535e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7.3.1 Electric wiring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083039" name="name25106a452e253a90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106a452e253a9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</w:t>
            </w:r>
            <w:hyperlink r:id="rId99536a452e253ac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prior to proceeding with disassembly.</w:t>
            </w:r>
          </w:p>
          <w:p/>
          <w:p/>
          <w:p>
            <w:pPr>
              <w:numPr>
                <w:ilvl w:val="0"/>
                <w:numId w:val="111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6575653" name="name94016a452e2541087" descr="imm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6.jpg"/>
                          <pic:cNvPicPr/>
                        </pic:nvPicPr>
                        <pic:blipFill>
                          <a:blip r:embed="rId94816a452e25410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E, 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and 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038611" name="name88186a452e25488ad" descr="imm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7.jpg"/>
                          <pic:cNvPicPr/>
                        </pic:nvPicPr>
                        <pic:blipFill>
                          <a:blip r:embed="rId90366a452e25488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1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 and 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352420" name="name16266a452e2551b73" descr="imm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8.jpg"/>
                          <pic:cNvPicPr/>
                        </pic:nvPicPr>
                        <pic:blipFill>
                          <a:blip r:embed="rId42876a452e2551b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and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812445" name="name57386a452e25580d3" descr="imm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9.jpg"/>
                          <pic:cNvPicPr/>
                        </pic:nvPicPr>
                        <pic:blipFill>
                          <a:blip r:embed="rId33686a452e25580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wiring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99876a452e25586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354797" name="name12076a452e255fa12" descr="imm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0.jpg"/>
                          <pic:cNvPicPr/>
                        </pic:nvPicPr>
                        <pic:blipFill>
                          <a:blip r:embed="rId15766a452e255fa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7.3.2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325759" name="name63526a452e2564ad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416a452e2564a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motor is not repairable.</w:t>
            </w:r>
          </w:p>
          <w:p/>
          <w:p/>
          <w:p>
            <w:pPr>
              <w:numPr>
                <w:ilvl w:val="0"/>
                <w:numId w:val="11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89600" cy="1526400"/>
                  <wp:effectExtent b="0" l="0" r="0" t="0"/>
                  <wp:docPr id="53085470" name="name16566a452e256b916" descr="7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.jpg"/>
                          <pic:cNvPicPr/>
                        </pic:nvPicPr>
                        <pic:blipFill>
                          <a:blip r:embed="rId90196a452e256b9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7.3.3 Belt and alternator</w:t>
            </w:r>
          </w:p>
          <w:p>
            <w:pPr>
              <w:numPr>
                <w:ilvl w:val="0"/>
                <w:numId w:val="111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 and 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 and 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021376" name="name84706a452e2579bd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106a452e2579b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must always be replaced every time it is disassembled, even if it has not reached the scheduled hours for replacement.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0240020" name="name16346a452e258c17d" descr="imm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2.jpg"/>
                          <pic:cNvPicPr/>
                        </pic:nvPicPr>
                        <pic:blipFill>
                          <a:blip r:embed="rId28546a452e258c1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 Sensors and switches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112184" name="name87646a452e259265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426a452e25926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disassembly, protect the sensors suitably against knocks, dampness and any high temperature sources.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sensors and switches cannot be repaired, therefore they must be replaced in the event of anomalies.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7.3.4.1 Oil pressure switch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3604209" name="name38586a452e2596c2e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9526a452e2596c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11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14939" name="name37106a452e259c3fa" descr="imm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3.jpg"/>
                          <pic:cNvPicPr/>
                        </pic:nvPicPr>
                        <pic:blipFill>
                          <a:blip r:embed="rId30626a452e259c3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7.3.4.2 Coolant temperature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3126286" name="name21126a452e25a18d6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9796a452e25a18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11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coolant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6825788" name="name54386a452e25a819e" descr="imm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4.jpg"/>
                          <pic:cNvPicPr/>
                        </pic:nvPicPr>
                        <pic:blipFill>
                          <a:blip r:embed="rId90226a452e25a81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7.3.4.3 Speed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7442363" name="name36286a452e25acf2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1416a452e25acf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11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5976a452e25ad3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9366a452e25ad6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354132" name="name89406a452e25b37df" descr="imm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5.jpg"/>
                          <pic:cNvPicPr/>
                        </pic:nvPicPr>
                        <pic:blipFill>
                          <a:blip r:embed="rId86726a452e25b37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7.3.4.4 Camshaft phase sensor</w:t>
            </w:r>
          </w:p>
          <w:p>
            <w:pPr>
              <w:numPr>
                <w:ilvl w:val="0"/>
                <w:numId w:val="111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spacer ( </w:t>
            </w:r>
            <w:hyperlink r:id="rId15276a452e25b3c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571199" name="name81006a452e25bb607" descr="imm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6.jpg"/>
                          <pic:cNvPicPr/>
                        </pic:nvPicPr>
                        <pic:blipFill>
                          <a:blip r:embed="rId52276a452e25bb6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7.3.4.5 T-MAP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1975769" name="name16506a452e25c036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6766a452e25c03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111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 </w:t>
            </w:r>
            <w:hyperlink r:id="rId19626a452e25c06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328023" name="name69316a452e25c6c06" descr="imm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7.jpg"/>
                          <pic:cNvPicPr/>
                        </pic:nvPicPr>
                        <pic:blipFill>
                          <a:blip r:embed="rId44556a452e25c6c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7.3.4.6 Fuel filter water detection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4369314" name="name17326a452e25cb6d6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0176a452e25cb6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353667" name="name59916a452e25cface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43036a452e25cfa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mounted on the engine.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1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097941" name="name84606a452e25d4bf8" descr="imm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8.jpg"/>
                          <pic:cNvPicPr/>
                        </pic:nvPicPr>
                        <pic:blipFill>
                          <a:blip r:embed="rId90376a452e25d4b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526965" name="name33626a452e25dfdd6" descr="imm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9.jpg"/>
                          <pic:cNvPicPr/>
                        </pic:nvPicPr>
                        <pic:blipFill>
                          <a:blip r:embed="rId19736a452e25dfd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2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9718054" name="name22896a452e25eaa99" descr="imm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0.jpg"/>
                          <pic:cNvPicPr/>
                        </pic:nvPicPr>
                        <pic:blipFill>
                          <a:blip r:embed="rId66906a452e25eaa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2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483900" name="name42966a452e2602dd0" descr="imm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1.jpg"/>
                          <pic:cNvPicPr/>
                        </pic:nvPicPr>
                        <pic:blipFill>
                          <a:blip r:embed="rId50366a452e2602d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7.21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Close the openings and manifolds to prevent foreign bodies from entering.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617121" name="name55346a452e260dc50" descr="imm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2.jpg"/>
                          <pic:cNvPicPr/>
                        </pic:nvPicPr>
                        <pic:blipFill>
                          <a:blip r:embed="rId53336a452e260dc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recirculation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7.6.1 Oil Cooler manifold</w:t>
            </w:r>
          </w:p>
          <w:p/>
          <w:p/>
          <w:p>
            <w:pPr>
              <w:numPr>
                <w:ilvl w:val="0"/>
                <w:numId w:val="11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( </w:t>
            </w:r>
            <w:hyperlink r:id="rId48366a452e260e4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31432" name="name17526a452e2614ebf" descr="imm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3.jpg"/>
                          <pic:cNvPicPr/>
                        </pic:nvPicPr>
                        <pic:blipFill>
                          <a:blip r:embed="rId97476a452e2614e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2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563346" name="name45106a452e261b8f9" descr="imm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4.jpg"/>
                          <pic:cNvPicPr/>
                        </pic:nvPicPr>
                        <pic:blipFill>
                          <a:blip r:embed="rId56776a452e261b8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56460" name="name75476a452e262131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676a452e26213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  <w:p/>
          <w:p/>
          <w:p>
            <w:pPr>
              <w:numPr>
                <w:ilvl w:val="0"/>
                <w:numId w:val="112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water pump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255139" name="name77276a452e26280e4" descr="imm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5.jpg"/>
                          <pic:cNvPicPr/>
                        </pic:nvPicPr>
                        <pic:blipFill>
                          <a:blip r:embed="rId73496a452e26280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7.6.3 Thermostatic valve</w:t>
            </w:r>
          </w:p>
          <w:p>
            <w:pPr>
              <w:numPr>
                <w:ilvl w:val="0"/>
                <w:numId w:val="112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thermostatic valve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598822" name="name32886a452e262cc1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316a452e262cc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</w:p>
          <w:p/>
          <w:p/>
          <w:p>
            <w:pPr>
              <w:numPr>
                <w:ilvl w:val="0"/>
                <w:numId w:val="112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air bleeding hole is not clogged or blocked ( </w:t>
            </w:r>
            <w:hyperlink r:id="rId48606a452e262d1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181805" name="name33926a452e263d48c" descr="imm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6.jpg"/>
                          <pic:cNvPicPr/>
                        </pic:nvPicPr>
                        <pic:blipFill>
                          <a:blip r:embed="rId17796a452e263d4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target wheel pulley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2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crankshaft with the 1st cylinder at TDC,reference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clockwise.</w:t>
            </w:r>
          </w:p>
          <w:p>
            <w:pPr>
              <w:numPr>
                <w:ilvl w:val="0"/>
                <w:numId w:val="112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drive pulley unit and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403186" name="name12666a452e264768a" descr="imm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8.jpg"/>
                          <pic:cNvPicPr/>
                        </pic:nvPicPr>
                        <pic:blipFill>
                          <a:blip r:embed="rId33736a452e26476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Lubrication circuit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7.8.1 Oil pressure valve(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4982972" name="name77936a452e264b60e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8936a452e264b6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1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its condition and replace it if broken.</w:t>
            </w:r>
          </w:p>
          <w:p>
            <w:pPr>
              <w:numPr>
                <w:ilvl w:val="0"/>
                <w:numId w:val="11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445611" name="name60006a452e2652fde" descr="imm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9.jpg"/>
                          <pic:cNvPicPr/>
                        </pic:nvPicPr>
                        <pic:blipFill>
                          <a:blip r:embed="rId80606a452e2652f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7.8.2 Timing system carter oil filling flange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7012239" name="name84556a452e2656b88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5286a452e2656b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12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filling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 </w:t>
            </w:r>
            <w:hyperlink r:id="rId47046a452e2656f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061610" name="name56216a452e265eb5e" descr="imm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0.jpg"/>
                          <pic:cNvPicPr/>
                        </pic:nvPicPr>
                        <pic:blipFill>
                          <a:blip r:embed="rId23006a452e265eb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7.8.3 Timing system carter</w:t>
            </w:r>
          </w:p>
          <w:p/>
          <w:p/>
          <w:p>
            <w:pPr>
              <w:numPr>
                <w:ilvl w:val="0"/>
                <w:numId w:val="112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crankshaft with the 1st cylinder is at the TDC (taper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facing upwards).</w:t>
            </w:r>
          </w:p>
          <w:p>
            <w:pPr>
              <w:numPr>
                <w:ilvl w:val="0"/>
                <w:numId w:val="112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timing system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769253" name="name27346a452e266663c" descr="imm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1.jpg"/>
                          <pic:cNvPicPr/>
                        </pic:nvPicPr>
                        <pic:blipFill>
                          <a:blip r:embed="rId10816a452e26666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7.8.4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653622" name="name86856a452e2669d4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996a452e2669d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oil pump is not repairable.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timing system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0286a452e266a4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424360" name="name73726a452e2671d6d" descr="imm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2.jpg"/>
                          <pic:cNvPicPr/>
                        </pic:nvPicPr>
                        <pic:blipFill>
                          <a:blip r:embed="rId30836a452e2671d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2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and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300417" name="name27486a452e26775ac" descr="imm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3.jpg"/>
                          <pic:cNvPicPr/>
                        </pic:nvPicPr>
                        <pic:blipFill>
                          <a:blip r:embed="rId52546a452e26775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7.8.5 Oil Cooler unit and lub. oil filter</w:t>
            </w:r>
          </w:p>
          <w:p>
            <w:pPr>
              <w:numPr>
                <w:ilvl w:val="0"/>
                <w:numId w:val="11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Screw the lid cartridge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Oil Cooler group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72733" name="name55696a452e267cf3c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4506a452e267cf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suitable container to recover any residue oil.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911153" name="name64546a452e268493f" descr="imm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4.jpg"/>
                          <pic:cNvPicPr/>
                        </pic:nvPicPr>
                        <pic:blipFill>
                          <a:blip r:embed="rId90126a452e26849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2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 and 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replace the oil cartridge, refer to </w:t>
            </w:r>
            <w:hyperlink r:id="rId66446a452e2684d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203144" name="name42936a452e2693eed" descr="imm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5.jpg"/>
                          <pic:cNvPicPr/>
                        </pic:nvPicPr>
                        <pic:blipFill>
                          <a:blip r:embed="rId20016a452e2693e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7.8.6 Oil vapour separator unit</w:t>
            </w:r>
          </w:p>
          <w:p/>
          <w:p/>
          <w:p>
            <w:pPr>
              <w:numPr>
                <w:ilvl w:val="0"/>
                <w:numId w:val="112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manifolds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AB, AC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carefully cutting it at the point indicated and remove the oil separator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549256" name="name72866a452e269b404" descr="imm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6.jpg"/>
                          <pic:cNvPicPr/>
                        </pic:nvPicPr>
                        <pic:blipFill>
                          <a:blip r:embed="rId15016a452e269b4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2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la flangia di supportoRemove flange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426307" name="name82556a452e26a1a42" descr="imm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7.jpg"/>
                          <pic:cNvPicPr/>
                        </pic:nvPicPr>
                        <pic:blipFill>
                          <a:blip r:embed="rId63286a452e26a1a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( </w:t>
            </w:r>
            <w:hyperlink r:id="rId10776a452e26a20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separation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5102" name="name46636a452e26ab23b" descr="imm_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8.jpg"/>
                          <pic:cNvPicPr/>
                        </pic:nvPicPr>
                        <pic:blipFill>
                          <a:blip r:embed="rId45156a452e26ab2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 </w:t>
            </w:r>
            <w:hyperlink r:id="rId17806a452e26ab5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662541" name="name65956a452e26b3604" descr="imm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9.jpg"/>
                          <pic:cNvPicPr/>
                        </pic:nvPicPr>
                        <pic:blipFill>
                          <a:blip r:embed="rId48176a452e26b36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7.10.1 Fuel return pipes</w:t>
            </w:r>
          </w:p>
          <w:p/>
          <w:p/>
          <w:p>
            <w:pPr>
              <w:numPr>
                <w:ilvl w:val="0"/>
                <w:numId w:val="11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Release the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103064" name="name91146a452e26c3f4a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41406a452e26c3f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union, the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automatically return to its initial position; otherwise it must be replaced.</w:t>
            </w:r>
          </w:p>
          <w:p/>
          <w:p/>
          <w:p/>
          <w:p/>
          <w:p>
            <w:pPr>
              <w:numPr>
                <w:ilvl w:val="0"/>
                <w:numId w:val="112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distributor return fixing capscrew.</w:t>
            </w:r>
          </w:p>
          <w:p>
            <w:pPr>
              <w:numPr>
                <w:ilvl w:val="0"/>
                <w:numId w:val="112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fuel return fitting.</w:t>
            </w:r>
          </w:p>
          <w:p>
            <w:pPr>
              <w:numPr>
                <w:ilvl w:val="0"/>
                <w:numId w:val="112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 and put the cap on the Common Rail pressure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fuel return pipes.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585939" name="name28856a452e26cd2bd" descr="imm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0.jpg"/>
                          <pic:cNvPicPr/>
                        </pic:nvPicPr>
                        <pic:blipFill>
                          <a:blip r:embed="rId62926a452e26cd2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658487" name="name54056a452e26d524e" descr="imm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1.jpg"/>
                          <pic:cNvPicPr/>
                        </pic:nvPicPr>
                        <pic:blipFill>
                          <a:blip r:embed="rId11886a452e26d52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7.10.2 Fuel flow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30467" name="name87446a452e26d85c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486a452e26d85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openings of the inlet and return unions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caps, in order to prevent impurities from entering.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026872" name="name78496a452e26e91c8" descr="imm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2.jpg"/>
                          <pic:cNvPicPr/>
                        </pic:nvPicPr>
                        <pic:blipFill>
                          <a:blip r:embed="rId63026a452e26e91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7.10.3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147108" name="name62336a452e26effbd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2016a452e26eff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 in </w:t>
            </w:r>
            <w:hyperlink r:id="rId94306a452e26f02f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one of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sequence.</w:t>
            </w:r>
          </w:p>
          <w:p>
            <w:pPr>
              <w:numPr>
                <w:ilvl w:val="0"/>
                <w:numId w:val="11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sequence, and remove the high pressure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0384899" name="name85406a452e2703093" descr="imm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3.jpg"/>
                          <pic:cNvPicPr/>
                        </pic:nvPicPr>
                        <pic:blipFill>
                          <a:blip r:embed="rId54976a452e27030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7.10.4 Common Rail</w:t>
            </w:r>
          </w:p>
          <w:p>
            <w:pPr>
              <w:numPr>
                <w:ilvl w:val="0"/>
                <w:numId w:val="112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Take care to protect te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knocks, moisture and any high temperature source. The internal parts of the rail cannot be repaired.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562347" name="name68586a452e2706c9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136a452e2706c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53226a452e2706f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Common rail cannot be repaired.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0826683" name="name74326a452e270d1b9" descr="imm_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4.jpg"/>
                          <pic:cNvPicPr/>
                        </pic:nvPicPr>
                        <pic:blipFill>
                          <a:blip r:embed="rId82006a452e270d1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7.10.5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038299" name="name59996a452e27124a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186a452e27124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that the electronic injectors are disassembled (not necessarily replaced), mark them with the relevant cylinder number from which they originate so as not to confuse them during re-assembly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7.45)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electronic injectors cannot be repaired.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one or more electronic injectors are to be replaced, the new calibration data must be inserted in the ECU via a specific instrument ( </w:t>
            </w:r>
            <w:hyperlink r:id="rId47586a452e2712a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not to damage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them together with the relative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you be unable to remove the electronic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(Ø 34 mm), by applying small rotations to unblock the component.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83116a452e27133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remained in the correct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7.46)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Otherwise, recover the gasket from inside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934853" name="name80276a452e2719e78" descr="imm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5.jpg"/>
                          <pic:cNvPicPr/>
                        </pic:nvPicPr>
                        <pic:blipFill>
                          <a:blip r:embed="rId11336a452e2719e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053679" name="name79886a452e271fb4c" descr="imm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6.jpg"/>
                          <pic:cNvPicPr/>
                        </pic:nvPicPr>
                        <pic:blipFill>
                          <a:blip r:embed="rId96566a452e271fb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7.10.6 Fuel filter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0980405" name="name35286a452e2725380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9166a452e27253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1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fuel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241210" name="name78726a452e272ccc9" descr="imm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7.jpg"/>
                          <pic:cNvPicPr/>
                        </pic:nvPicPr>
                        <pic:blipFill>
                          <a:blip r:embed="rId19616a452e272cc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7.10.7 High-pressure fuel injection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240011" name="name66306a452e27309c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046a452e27309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disassembling, carefully read </w:t>
            </w:r>
            <w:hyperlink r:id="rId64986a452e2730d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injection pump is not repairable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fuel feeding pump need to be replaced, after assembly, it is necessary to perform the Pump Learning procedure by means of instrument </w:t>
            </w:r>
            <w:hyperlink r:id="rId80046a452e2730f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pump.</w:t>
            </w:r>
          </w:p>
          <w:p>
            <w:pPr>
              <w:numPr>
                <w:ilvl w:val="0"/>
                <w:numId w:val="11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tool </w:t>
            </w:r>
            <w:hyperlink r:id="rId47636a452e27314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puller to disconnect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injection pump and remove the injection pump control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and the relative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93996a452e2731c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2581061" name="name74696a452e27388e7" descr="imm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8.jpg"/>
                          <pic:cNvPicPr/>
                        </pic:nvPicPr>
                        <pic:blipFill>
                          <a:blip r:embed="rId60636a452e27388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35150" name="name56486a452e274019a" descr="imm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9.jpg"/>
                          <pic:cNvPicPr/>
                        </pic:nvPicPr>
                        <pic:blipFill>
                          <a:blip r:embed="rId41726a452e2740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2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camshaft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intermediate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476664" name="name40816a452e2747748" descr="imm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0.jpg"/>
                          <pic:cNvPicPr/>
                        </pic:nvPicPr>
                        <pic:blipFill>
                          <a:blip r:embed="rId86396a452e27477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L and remove the intermediate gear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603745" name="name60456a452e274eea2" descr="imm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1.jpg"/>
                          <pic:cNvPicPr/>
                        </pic:nvPicPr>
                        <pic:blipFill>
                          <a:blip r:embed="rId72506a452e274ee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7.12.1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135344" name="name81096a452e2752e8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366a452e2752e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special tool </w:t>
            </w:r>
            <w:hyperlink r:id="rId92296a452e27531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blocking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62946a452e27533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1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Only 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uppermost.</w:t>
            </w:r>
          </w:p>
          <w:p>
            <w:pPr>
              <w:numPr>
                <w:ilvl w:val="0"/>
                <w:numId w:val="11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tool </w:t>
            </w:r>
            <w:hyperlink r:id="rId42106a452e27536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it all the way.</w:t>
            </w:r>
          </w:p>
          <w:p>
            <w:pPr>
              <w:numPr>
                <w:ilvl w:val="0"/>
                <w:numId w:val="11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remaining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457390" name="name98546a452e2756d99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59216a452e2756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heavy. Pay the utmost attention while removing it in order to prevent it dropping or falling, as this may have serious consequences for the operative.</w:t>
            </w:r>
          </w:p>
          <w:p/>
          <w:p/>
          <w:p>
            <w:pPr>
              <w:numPr>
                <w:ilvl w:val="0"/>
                <w:numId w:val="11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16316a452e27573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60856a452e27575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shown in </w:t>
            </w:r>
            <w:hyperlink r:id="rId68666a452e27576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7.11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648352" name="name88726a452e275e647" descr="imm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2.jpg"/>
                          <pic:cNvPicPr/>
                        </pic:nvPicPr>
                        <pic:blipFill>
                          <a:blip r:embed="rId45346a452e275e6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7.12.2 Flange housing</w:t>
            </w:r>
          </w:p>
          <w:p>
            <w:pPr>
              <w:numPr>
                <w:ilvl w:val="0"/>
                <w:numId w:val="112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engine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095188" name="name44836a452e27622b5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8876a452e27622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flange housing is very heavy. Pay the utmost attention while removing it in order to prevent it dropping or falling, as this may have serious consequences for the operative.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478286" name="name99616a452e2767bfa" descr="imm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3.jpg"/>
                          <pic:cNvPicPr/>
                        </pic:nvPicPr>
                        <pic:blipFill>
                          <a:blip r:embed="rId94336a452e2767b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7.13.1 Rocker arms cover</w:t>
            </w:r>
          </w:p>
          <w:p>
            <w:pPr>
              <w:numPr>
                <w:ilvl w:val="0"/>
                <w:numId w:val="11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arms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4341662" name="name58486a452e277685f" descr="imm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4.jpg"/>
                          <pic:cNvPicPr/>
                        </pic:nvPicPr>
                        <pic:blipFill>
                          <a:blip r:embed="rId63826a452e27768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7.13.2 Rocker arm pin</w:t>
            </w:r>
          </w:p>
          <w:p>
            <w:pPr>
              <w:numPr>
                <w:ilvl w:val="0"/>
                <w:numId w:val="112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pin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262672" name="name87976a452e277ce5e" descr="imm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5.jpg"/>
                          <pic:cNvPicPr/>
                        </pic:nvPicPr>
                        <pic:blipFill>
                          <a:blip r:embed="rId18746a452e277ce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7.13.2.1 Rocker arm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9949016" name="name37556a452e2780d48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5156a452e2780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12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087212" name="name21216a452e278869f" descr="imm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6.jpg"/>
                          <pic:cNvPicPr/>
                        </pic:nvPicPr>
                        <pic:blipFill>
                          <a:blip r:embed="rId76276a452e27886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7.13.3 Valve rods and bridges</w:t>
            </w:r>
          </w:p>
          <w:p>
            <w:pPr>
              <w:numPr>
                <w:ilvl w:val="0"/>
                <w:numId w:val="112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valve control U-bolts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236862" name="name21946a452e278fa92" descr="imm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8.jpg"/>
                          <pic:cNvPicPr/>
                        </pic:nvPicPr>
                        <pic:blipFill>
                          <a:blip r:embed="rId55596a452e278fa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 Cylinder head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172219" name="name29296a452e2795b5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786a452e2795b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cylinder head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disassembled.</w:t>
            </w:r>
          </w:p>
          <w:p/>
          <w:p/>
          <w:p>
            <w:pPr>
              <w:numPr>
                <w:ilvl w:val="0"/>
                <w:numId w:val="112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544723" name="name19706a452e279b9e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196a452e279b9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lift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only use both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provided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7.66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removing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subsequent disassembly, control, and assembly operations, it is necessary to protect the contact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against impacts.</w:t>
            </w:r>
          </w:p>
          <w:p/>
          <w:p/>
          <w:p>
            <w:pPr>
              <w:numPr>
                <w:ilvl w:val="0"/>
                <w:numId w:val="11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head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152302" name="name94946a452e27a34f5" descr="imm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9.jpg"/>
                          <pic:cNvPicPr/>
                        </pic:nvPicPr>
                        <pic:blipFill>
                          <a:blip r:embed="rId73456a452e27a34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7.58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30008219" name="name83816a452e27aa8cb" descr="imm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0.jpg"/>
                          <pic:cNvPicPr/>
                        </pic:nvPicPr>
                        <pic:blipFill>
                          <a:blip r:embed="rId52556a452e27aa8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7.13.4.1 Valves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3383003" name="name16836a452e27ad11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8006a452e27a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12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Mount the tool </w:t>
            </w:r>
            <w:hyperlink r:id="rId66956a452e27ad3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fixing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removed.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91226a452e27ad7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408189" name="name75466a452e27b5d79" descr="imm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1.jpg"/>
                          <pic:cNvPicPr/>
                        </pic:nvPicPr>
                        <pic:blipFill>
                          <a:blip r:embed="rId60956a452e27b5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2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60476a452e27b60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plates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operations for all the valves concerned.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279797" name="name31816a452e27bf375" descr="imm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2.jpg"/>
                          <pic:cNvPicPr/>
                        </pic:nvPicPr>
                        <pic:blipFill>
                          <a:blip r:embed="rId82906a452e27bf3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671009" name="name90116a452e27c59a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046a452e27c59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removing the valves, make some marks to record their original position, in order to avoid confusing them when reassembling (if they are not replaced).</w:t>
            </w:r>
          </w:p>
          <w:p/>
          <w:p/>
          <w:p>
            <w:pPr>
              <w:numPr>
                <w:ilvl w:val="0"/>
                <w:numId w:val="11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586754" name="name82476a452e27cfbde" descr="imm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3.jpg"/>
                          <pic:cNvPicPr/>
                        </pic:nvPicPr>
                        <pic:blipFill>
                          <a:blip r:embed="rId57876a452e27cfb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7.13.4.2 Electronic injector sleeves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6729416" name="name69506a452e27d4b2d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3956a452e27d4b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12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 and 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647521" name="name46016a452e27de450" descr="imm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4.jpg"/>
                          <pic:cNvPicPr/>
                        </pic:nvPicPr>
                        <pic:blipFill>
                          <a:blip r:embed="rId33106a452e27de4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7.13.4.3 Valve stem gasket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0273195" name="name79076a452e27e3f6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8356a452e27e3f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12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694150" name="name21876a452e27eb777" descr="imm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5.jpg"/>
                          <pic:cNvPicPr/>
                        </pic:nvPicPr>
                        <pic:blipFill>
                          <a:blip r:embed="rId30986a452e27eb7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7.13.4.4 Lifting eyebolts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1893064" name="name77526a452e27ef63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5846a452e27ef6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12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wash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2790375" name="name43456a452e2802e56" descr="imm_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6.jpg"/>
                          <pic:cNvPicPr/>
                        </pic:nvPicPr>
                        <pic:blipFill>
                          <a:blip r:embed="rId17606a452e2802e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7.14.1 Oil sump</w:t>
            </w:r>
          </w:p>
          <w:p>
            <w:pPr>
              <w:numPr>
                <w:ilvl w:val="0"/>
                <w:numId w:val="112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inserting a plate in the areas indicated by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2404621" name="name73336a452e280d495" descr="imm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7.jpg"/>
                          <pic:cNvPicPr/>
                        </pic:nvPicPr>
                        <pic:blipFill>
                          <a:blip r:embed="rId80646a452e280d4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7.14.2 Oil suction pipe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766531" name="name39026a452e28184cc" descr="imm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8.jpg"/>
                          <pic:cNvPicPr/>
                        </pic:nvPicPr>
                        <pic:blipFill>
                          <a:blip r:embed="rId18936a452e28184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7.14.3 Oil vapour pipes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6640536" name="name30126a452e281c5f1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6996a452e281c5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12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202349" name="name88246a452e2821f16" descr="imm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9.jpg"/>
                          <pic:cNvPicPr/>
                        </pic:nvPicPr>
                        <pic:blipFill>
                          <a:blip r:embed="rId42916a452e2821f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7.15.1 Crankshaft gasket flange</w:t>
            </w:r>
          </w:p>
          <w:p>
            <w:pPr>
              <w:numPr>
                <w:ilvl w:val="0"/>
                <w:numId w:val="112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390008" name="name26606a452e2828abf" descr="imm_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0.jpg"/>
                          <pic:cNvPicPr/>
                        </pic:nvPicPr>
                        <pic:blipFill>
                          <a:blip r:embed="rId95596a452e2828a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7.15.2 Piston unit/connecting rod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696293" name="name17376a452e282bb1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346a452e282bb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numerical references (cylinder n°) on the connecting rods, connecting 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not replaced during assembly. Failure to do this may result in engine malfunctions.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References on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only be carried out on a side in correspondence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as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1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bolt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temporarily.</w:t>
            </w:r>
          </w:p>
          <w:p>
            <w:pPr>
              <w:numPr>
                <w:ilvl w:val="0"/>
                <w:numId w:val="11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Unsrew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6"/>
              </w:rPr>
              <w:drawing>
                <wp:inline distT="0" distB="0" distL="0" distR="0">
                  <wp:extent cx="2232000" cy="1425600"/>
                  <wp:effectExtent b="0" l="0" r="0" t="0"/>
                  <wp:docPr id="71106749" name="name49816a452e2833b1a" descr="imm_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1.jpg"/>
                          <pic:cNvPicPr/>
                        </pic:nvPicPr>
                        <pic:blipFill>
                          <a:blip r:embed="rId51306a452e2833b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7.70</w:t>
            </w:r>
          </w:p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coupling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connecting rod can be carried out with centring taper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7.70b)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broken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without centring taper pins).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84309194" name="name98986a452e2840f3f" descr="7.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.png"/>
                          <pic:cNvPicPr/>
                        </pic:nvPicPr>
                        <pic:blipFill>
                          <a:blip r:embed="rId82346a452e2840f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7.70b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25500507" name="name28506a452e2851fd6" descr="7.72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b.png"/>
                          <pic:cNvPicPr/>
                        </pic:nvPicPr>
                        <pic:blipFill>
                          <a:blip r:embed="rId70376a452e2851f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7.70c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44"/>
              </w:rPr>
              <w:drawing>
                <wp:inline distT="0" distB="0" distL="0" distR="0">
                  <wp:extent cx="2232000" cy="3463200"/>
                  <wp:effectExtent b="0" l="0" r="0" t="0"/>
                  <wp:docPr id="34033377" name="name13876a452e285e7d3" descr="7.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1.png"/>
                          <pic:cNvPicPr/>
                        </pic:nvPicPr>
                        <pic:blipFill>
                          <a:blip r:embed="rId11146a452e285e7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4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7.70a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1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connecting rod - piston assembly from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and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manually applying pressure on the connecting rod big end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big end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piston and connecting rod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rotate the crankshaft by 180°.</w:t>
            </w:r>
          </w:p>
          <w:p>
            <w:pPr>
              <w:numPr>
                <w:ilvl w:val="0"/>
                <w:numId w:val="11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to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disassemble the connecting rod-piston assembly to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and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43236843" name="name31476a452e286625a" descr="imm_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2.jpg"/>
                          <pic:cNvPicPr/>
                        </pic:nvPicPr>
                        <pic:blipFill>
                          <a:blip r:embed="rId94436a452e28662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132122" name="name72426a452e2869e63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2866a452e2869e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160807" name="name88796a452e2875094" descr="imm_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3.jpg"/>
                          <pic:cNvPicPr/>
                        </pic:nvPicPr>
                        <pic:blipFill>
                          <a:blip r:embed="rId48616a452e28750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7.15.3 Lower semi-crankcase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3 CYLINDERS</w:t>
            </w:r>
          </w:p>
          <w:p>
            <w:pPr>
              <w:numPr>
                <w:ilvl w:val="0"/>
                <w:numId w:val="11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  <w:p>
            <w:pPr>
              <w:numPr>
                <w:ilvl w:val="0"/>
                <w:numId w:val="11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lower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store it in a suitable container for washing.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2"/>
              </w:rPr>
              <w:drawing>
                <wp:inline distT="0" distB="0" distL="0" distR="0">
                  <wp:extent cx="2268000" cy="3139200"/>
                  <wp:effectExtent b="0" l="0" r="0" t="0"/>
                  <wp:docPr id="23988942" name="name16846a452e288213d" descr="Fig._7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4.jpg"/>
                          <pic:cNvPicPr/>
                        </pic:nvPicPr>
                        <pic:blipFill>
                          <a:blip r:embed="rId37716a452e28821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313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numPr>
                <w:ilvl w:val="0"/>
                <w:numId w:val="11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  <w:p>
            <w:pPr>
              <w:numPr>
                <w:ilvl w:val="0"/>
                <w:numId w:val="11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lower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store it in a suitable container for washing.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0"/>
              </w:rPr>
              <w:drawing>
                <wp:inline distT="0" distB="0" distL="0" distR="0">
                  <wp:extent cx="2296800" cy="3124800"/>
                  <wp:effectExtent b="0" l="0" r="0" t="0"/>
                  <wp:docPr id="33699681" name="name50026a452e28928e9" descr="Fig._7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5.jpg"/>
                          <pic:cNvPicPr/>
                        </pic:nvPicPr>
                        <pic:blipFill>
                          <a:blip r:embed="rId65956a452e28928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7.15.4 Crankshaft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Remove:
</w:t>
            </w:r>
          </w:p>
          <w:p>
            <w:pPr>
              <w:numPr>
                <w:ilvl w:val="0"/>
                <w:numId w:val="11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shoulder semi-rings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6663381" name="name30696a452e28a0e30" descr="imm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6.jpg"/>
                          <pic:cNvPicPr/>
                        </pic:nvPicPr>
                        <pic:blipFill>
                          <a:blip r:embed="rId44596a452e28a0e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7.15.5 7.15.5 Piston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2811887" name="name23426a452e28a400e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0176a452e28a40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1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separate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81330" name="name88616a452e28a7dc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586a452e28a7d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they are not replaced, keep the components together (connecting rod - piston - gudgeon pin) by using references in order to prevent them from getting mixed up during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328651" name="name87286a452e28af01b" descr="imm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7.jpg"/>
                          <pic:cNvPicPr/>
                        </pic:nvPicPr>
                        <pic:blipFill>
                          <a:blip r:embed="rId68026a452e28af0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7.15.5.1 Rings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822830" name="name14196a452e28b3281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7366a452e28b32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1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924104" name="name87546a452e28c2a32" descr="imm_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8.jpg"/>
                          <pic:cNvPicPr/>
                        </pic:nvPicPr>
                        <pic:blipFill>
                          <a:blip r:embed="rId49646a452e28c2a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7.15.6 Oil spray nozzles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2753150" name="name51126a452e28c639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0896a452e28c63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1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spray nozzles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462957" name="name57736a452e28cd432" descr="imm_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9.jpg"/>
                          <pic:cNvPicPr/>
                        </pic:nvPicPr>
                        <pic:blipFill>
                          <a:blip r:embed="rId58996a452e28cd4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7.15.7 Camshaft</w:t>
            </w:r>
          </w:p>
          <w:p>
            <w:pPr>
              <w:numPr>
                <w:ilvl w:val="0"/>
                <w:numId w:val="112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342260" name="name73516a452e28d559a" descr="imm_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0.jpg"/>
                          <pic:cNvPicPr/>
                        </pic:nvPicPr>
                        <pic:blipFill>
                          <a:blip r:embed="rId98106a452e28d55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7.15.8 Camshaft tappets</w:t>
            </w:r>
          </w:p>
          <w:p>
            <w:pPr>
              <w:numPr>
                <w:ilvl w:val="0"/>
                <w:numId w:val="112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With a magnet, remove the tappets AA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249279" name="name92096a452e28dc510" descr="imm_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1.jpg"/>
                          <pic:cNvPicPr/>
                        </pic:nvPicPr>
                        <pic:blipFill>
                          <a:blip r:embed="rId43836a452e28dc5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7.15.9 Crankshaft bushings</w:t>
            </w:r>
          </w:p>
          <w:p/>
          <w:p/>
          <w:p>
            <w:pPr>
              <w:numPr>
                <w:ilvl w:val="0"/>
                <w:numId w:val="11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586486" name="name70646a452e28e103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236a452e28e10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1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690383" name="name89496a452e28e8304" descr="imm_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2.jpg"/>
                          <pic:cNvPicPr/>
                        </pic:nvPicPr>
                        <pic:blipFill>
                          <a:blip r:embed="rId67426a452e28e8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lower semicrankcase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848614" name="name74056a452e28f0ba4" descr="imm_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3.jpg"/>
                          <pic:cNvPicPr/>
                        </pic:nvPicPr>
                        <pic:blipFill>
                          <a:blip r:embed="rId97556a452e28f0b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Cover 3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th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7731127" name="name24736a452e28f4101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4286a452e28f40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12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semicrankcase top.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162487" name="name19676a452e2907a1a" descr="imm_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4.jpg"/>
                          <pic:cNvPicPr/>
                        </pic:nvPicPr>
                        <pic:blipFill>
                          <a:blip r:embed="rId80986a452e2907a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262">
    <w:multiLevelType w:val="hybridMultilevel"/>
    <w:lvl w:ilvl="0" w:tplc="28413925">
      <w:start w:val="1"/>
      <w:numFmt w:val="decimal"/>
      <w:lvlText w:val="%1."/>
      <w:lvlJc w:val="left"/>
      <w:pPr>
        <w:ind w:left="720" w:hanging="360"/>
      </w:pPr>
    </w:lvl>
    <w:lvl w:ilvl="1" w:tplc="28413925" w:tentative="1">
      <w:start w:val="1"/>
      <w:numFmt w:val="lowerLetter"/>
      <w:lvlText w:val="%2."/>
      <w:lvlJc w:val="left"/>
      <w:pPr>
        <w:ind w:left="1440" w:hanging="360"/>
      </w:pPr>
    </w:lvl>
    <w:lvl w:ilvl="2" w:tplc="28413925" w:tentative="1">
      <w:start w:val="1"/>
      <w:numFmt w:val="lowerRoman"/>
      <w:lvlText w:val="%3."/>
      <w:lvlJc w:val="right"/>
      <w:pPr>
        <w:ind w:left="2160" w:hanging="180"/>
      </w:pPr>
    </w:lvl>
    <w:lvl w:ilvl="3" w:tplc="28413925" w:tentative="1">
      <w:start w:val="1"/>
      <w:numFmt w:val="decimal"/>
      <w:lvlText w:val="%4."/>
      <w:lvlJc w:val="left"/>
      <w:pPr>
        <w:ind w:left="2880" w:hanging="360"/>
      </w:pPr>
    </w:lvl>
    <w:lvl w:ilvl="4" w:tplc="28413925" w:tentative="1">
      <w:start w:val="1"/>
      <w:numFmt w:val="lowerLetter"/>
      <w:lvlText w:val="%5."/>
      <w:lvlJc w:val="left"/>
      <w:pPr>
        <w:ind w:left="3600" w:hanging="360"/>
      </w:pPr>
    </w:lvl>
    <w:lvl w:ilvl="5" w:tplc="28413925" w:tentative="1">
      <w:start w:val="1"/>
      <w:numFmt w:val="lowerRoman"/>
      <w:lvlText w:val="%6."/>
      <w:lvlJc w:val="right"/>
      <w:pPr>
        <w:ind w:left="4320" w:hanging="180"/>
      </w:pPr>
    </w:lvl>
    <w:lvl w:ilvl="6" w:tplc="28413925" w:tentative="1">
      <w:start w:val="1"/>
      <w:numFmt w:val="decimal"/>
      <w:lvlText w:val="%7."/>
      <w:lvlJc w:val="left"/>
      <w:pPr>
        <w:ind w:left="5040" w:hanging="360"/>
      </w:pPr>
    </w:lvl>
    <w:lvl w:ilvl="7" w:tplc="28413925" w:tentative="1">
      <w:start w:val="1"/>
      <w:numFmt w:val="lowerLetter"/>
      <w:lvlText w:val="%8."/>
      <w:lvlJc w:val="left"/>
      <w:pPr>
        <w:ind w:left="5760" w:hanging="360"/>
      </w:pPr>
    </w:lvl>
    <w:lvl w:ilvl="8" w:tplc="284139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61">
    <w:multiLevelType w:val="hybridMultilevel"/>
    <w:lvl w:ilvl="0" w:tplc="67708628">
      <w:start w:val="1"/>
      <w:numFmt w:val="decimal"/>
      <w:lvlText w:val="%1."/>
      <w:lvlJc w:val="left"/>
      <w:pPr>
        <w:ind w:left="720" w:hanging="360"/>
      </w:pPr>
    </w:lvl>
    <w:lvl w:ilvl="1" w:tplc="67708628" w:tentative="1">
      <w:start w:val="1"/>
      <w:numFmt w:val="lowerLetter"/>
      <w:lvlText w:val="%2."/>
      <w:lvlJc w:val="left"/>
      <w:pPr>
        <w:ind w:left="1440" w:hanging="360"/>
      </w:pPr>
    </w:lvl>
    <w:lvl w:ilvl="2" w:tplc="67708628" w:tentative="1">
      <w:start w:val="1"/>
      <w:numFmt w:val="lowerRoman"/>
      <w:lvlText w:val="%3."/>
      <w:lvlJc w:val="right"/>
      <w:pPr>
        <w:ind w:left="2160" w:hanging="180"/>
      </w:pPr>
    </w:lvl>
    <w:lvl w:ilvl="3" w:tplc="67708628" w:tentative="1">
      <w:start w:val="1"/>
      <w:numFmt w:val="decimal"/>
      <w:lvlText w:val="%4."/>
      <w:lvlJc w:val="left"/>
      <w:pPr>
        <w:ind w:left="2880" w:hanging="360"/>
      </w:pPr>
    </w:lvl>
    <w:lvl w:ilvl="4" w:tplc="67708628" w:tentative="1">
      <w:start w:val="1"/>
      <w:numFmt w:val="lowerLetter"/>
      <w:lvlText w:val="%5."/>
      <w:lvlJc w:val="left"/>
      <w:pPr>
        <w:ind w:left="3600" w:hanging="360"/>
      </w:pPr>
    </w:lvl>
    <w:lvl w:ilvl="5" w:tplc="67708628" w:tentative="1">
      <w:start w:val="1"/>
      <w:numFmt w:val="lowerRoman"/>
      <w:lvlText w:val="%6."/>
      <w:lvlJc w:val="right"/>
      <w:pPr>
        <w:ind w:left="4320" w:hanging="180"/>
      </w:pPr>
    </w:lvl>
    <w:lvl w:ilvl="6" w:tplc="67708628" w:tentative="1">
      <w:start w:val="1"/>
      <w:numFmt w:val="decimal"/>
      <w:lvlText w:val="%7."/>
      <w:lvlJc w:val="left"/>
      <w:pPr>
        <w:ind w:left="5040" w:hanging="360"/>
      </w:pPr>
    </w:lvl>
    <w:lvl w:ilvl="7" w:tplc="67708628" w:tentative="1">
      <w:start w:val="1"/>
      <w:numFmt w:val="lowerLetter"/>
      <w:lvlText w:val="%8."/>
      <w:lvlJc w:val="left"/>
      <w:pPr>
        <w:ind w:left="5760" w:hanging="360"/>
      </w:pPr>
    </w:lvl>
    <w:lvl w:ilvl="8" w:tplc="677086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60">
    <w:multiLevelType w:val="hybridMultilevel"/>
    <w:lvl w:ilvl="0" w:tplc="65032200">
      <w:start w:val="1"/>
      <w:numFmt w:val="decimal"/>
      <w:lvlText w:val="%1."/>
      <w:lvlJc w:val="left"/>
      <w:pPr>
        <w:ind w:left="720" w:hanging="360"/>
      </w:pPr>
    </w:lvl>
    <w:lvl w:ilvl="1" w:tplc="65032200" w:tentative="1">
      <w:start w:val="1"/>
      <w:numFmt w:val="lowerLetter"/>
      <w:lvlText w:val="%2."/>
      <w:lvlJc w:val="left"/>
      <w:pPr>
        <w:ind w:left="1440" w:hanging="360"/>
      </w:pPr>
    </w:lvl>
    <w:lvl w:ilvl="2" w:tplc="65032200" w:tentative="1">
      <w:start w:val="1"/>
      <w:numFmt w:val="lowerRoman"/>
      <w:lvlText w:val="%3."/>
      <w:lvlJc w:val="right"/>
      <w:pPr>
        <w:ind w:left="2160" w:hanging="180"/>
      </w:pPr>
    </w:lvl>
    <w:lvl w:ilvl="3" w:tplc="65032200" w:tentative="1">
      <w:start w:val="1"/>
      <w:numFmt w:val="decimal"/>
      <w:lvlText w:val="%4."/>
      <w:lvlJc w:val="left"/>
      <w:pPr>
        <w:ind w:left="2880" w:hanging="360"/>
      </w:pPr>
    </w:lvl>
    <w:lvl w:ilvl="4" w:tplc="65032200" w:tentative="1">
      <w:start w:val="1"/>
      <w:numFmt w:val="lowerLetter"/>
      <w:lvlText w:val="%5."/>
      <w:lvlJc w:val="left"/>
      <w:pPr>
        <w:ind w:left="3600" w:hanging="360"/>
      </w:pPr>
    </w:lvl>
    <w:lvl w:ilvl="5" w:tplc="65032200" w:tentative="1">
      <w:start w:val="1"/>
      <w:numFmt w:val="lowerRoman"/>
      <w:lvlText w:val="%6."/>
      <w:lvlJc w:val="right"/>
      <w:pPr>
        <w:ind w:left="4320" w:hanging="180"/>
      </w:pPr>
    </w:lvl>
    <w:lvl w:ilvl="6" w:tplc="65032200" w:tentative="1">
      <w:start w:val="1"/>
      <w:numFmt w:val="decimal"/>
      <w:lvlText w:val="%7."/>
      <w:lvlJc w:val="left"/>
      <w:pPr>
        <w:ind w:left="5040" w:hanging="360"/>
      </w:pPr>
    </w:lvl>
    <w:lvl w:ilvl="7" w:tplc="65032200" w:tentative="1">
      <w:start w:val="1"/>
      <w:numFmt w:val="lowerLetter"/>
      <w:lvlText w:val="%8."/>
      <w:lvlJc w:val="left"/>
      <w:pPr>
        <w:ind w:left="5760" w:hanging="360"/>
      </w:pPr>
    </w:lvl>
    <w:lvl w:ilvl="8" w:tplc="650322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59">
    <w:multiLevelType w:val="hybridMultilevel"/>
    <w:lvl w:ilvl="0" w:tplc="62962422">
      <w:start w:val="1"/>
      <w:numFmt w:val="decimal"/>
      <w:lvlText w:val="%1."/>
      <w:lvlJc w:val="left"/>
      <w:pPr>
        <w:ind w:left="720" w:hanging="360"/>
      </w:pPr>
    </w:lvl>
    <w:lvl w:ilvl="1" w:tplc="62962422" w:tentative="1">
      <w:start w:val="1"/>
      <w:numFmt w:val="lowerLetter"/>
      <w:lvlText w:val="%2."/>
      <w:lvlJc w:val="left"/>
      <w:pPr>
        <w:ind w:left="1440" w:hanging="360"/>
      </w:pPr>
    </w:lvl>
    <w:lvl w:ilvl="2" w:tplc="62962422" w:tentative="1">
      <w:start w:val="1"/>
      <w:numFmt w:val="lowerRoman"/>
      <w:lvlText w:val="%3."/>
      <w:lvlJc w:val="right"/>
      <w:pPr>
        <w:ind w:left="2160" w:hanging="180"/>
      </w:pPr>
    </w:lvl>
    <w:lvl w:ilvl="3" w:tplc="62962422" w:tentative="1">
      <w:start w:val="1"/>
      <w:numFmt w:val="decimal"/>
      <w:lvlText w:val="%4."/>
      <w:lvlJc w:val="left"/>
      <w:pPr>
        <w:ind w:left="2880" w:hanging="360"/>
      </w:pPr>
    </w:lvl>
    <w:lvl w:ilvl="4" w:tplc="62962422" w:tentative="1">
      <w:start w:val="1"/>
      <w:numFmt w:val="lowerLetter"/>
      <w:lvlText w:val="%5."/>
      <w:lvlJc w:val="left"/>
      <w:pPr>
        <w:ind w:left="3600" w:hanging="360"/>
      </w:pPr>
    </w:lvl>
    <w:lvl w:ilvl="5" w:tplc="62962422" w:tentative="1">
      <w:start w:val="1"/>
      <w:numFmt w:val="lowerRoman"/>
      <w:lvlText w:val="%6."/>
      <w:lvlJc w:val="right"/>
      <w:pPr>
        <w:ind w:left="4320" w:hanging="180"/>
      </w:pPr>
    </w:lvl>
    <w:lvl w:ilvl="6" w:tplc="62962422" w:tentative="1">
      <w:start w:val="1"/>
      <w:numFmt w:val="decimal"/>
      <w:lvlText w:val="%7."/>
      <w:lvlJc w:val="left"/>
      <w:pPr>
        <w:ind w:left="5040" w:hanging="360"/>
      </w:pPr>
    </w:lvl>
    <w:lvl w:ilvl="7" w:tplc="62962422" w:tentative="1">
      <w:start w:val="1"/>
      <w:numFmt w:val="lowerLetter"/>
      <w:lvlText w:val="%8."/>
      <w:lvlJc w:val="left"/>
      <w:pPr>
        <w:ind w:left="5760" w:hanging="360"/>
      </w:pPr>
    </w:lvl>
    <w:lvl w:ilvl="8" w:tplc="629624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58">
    <w:multiLevelType w:val="hybridMultilevel"/>
    <w:lvl w:ilvl="0" w:tplc="39558586">
      <w:start w:val="1"/>
      <w:numFmt w:val="decimal"/>
      <w:lvlText w:val="%1."/>
      <w:lvlJc w:val="left"/>
      <w:pPr>
        <w:ind w:left="720" w:hanging="360"/>
      </w:pPr>
    </w:lvl>
    <w:lvl w:ilvl="1" w:tplc="39558586" w:tentative="1">
      <w:start w:val="1"/>
      <w:numFmt w:val="lowerLetter"/>
      <w:lvlText w:val="%2."/>
      <w:lvlJc w:val="left"/>
      <w:pPr>
        <w:ind w:left="1440" w:hanging="360"/>
      </w:pPr>
    </w:lvl>
    <w:lvl w:ilvl="2" w:tplc="39558586" w:tentative="1">
      <w:start w:val="1"/>
      <w:numFmt w:val="lowerRoman"/>
      <w:lvlText w:val="%3."/>
      <w:lvlJc w:val="right"/>
      <w:pPr>
        <w:ind w:left="2160" w:hanging="180"/>
      </w:pPr>
    </w:lvl>
    <w:lvl w:ilvl="3" w:tplc="39558586" w:tentative="1">
      <w:start w:val="1"/>
      <w:numFmt w:val="decimal"/>
      <w:lvlText w:val="%4."/>
      <w:lvlJc w:val="left"/>
      <w:pPr>
        <w:ind w:left="2880" w:hanging="360"/>
      </w:pPr>
    </w:lvl>
    <w:lvl w:ilvl="4" w:tplc="39558586" w:tentative="1">
      <w:start w:val="1"/>
      <w:numFmt w:val="lowerLetter"/>
      <w:lvlText w:val="%5."/>
      <w:lvlJc w:val="left"/>
      <w:pPr>
        <w:ind w:left="3600" w:hanging="360"/>
      </w:pPr>
    </w:lvl>
    <w:lvl w:ilvl="5" w:tplc="39558586" w:tentative="1">
      <w:start w:val="1"/>
      <w:numFmt w:val="lowerRoman"/>
      <w:lvlText w:val="%6."/>
      <w:lvlJc w:val="right"/>
      <w:pPr>
        <w:ind w:left="4320" w:hanging="180"/>
      </w:pPr>
    </w:lvl>
    <w:lvl w:ilvl="6" w:tplc="39558586" w:tentative="1">
      <w:start w:val="1"/>
      <w:numFmt w:val="decimal"/>
      <w:lvlText w:val="%7."/>
      <w:lvlJc w:val="left"/>
      <w:pPr>
        <w:ind w:left="5040" w:hanging="360"/>
      </w:pPr>
    </w:lvl>
    <w:lvl w:ilvl="7" w:tplc="39558586" w:tentative="1">
      <w:start w:val="1"/>
      <w:numFmt w:val="lowerLetter"/>
      <w:lvlText w:val="%8."/>
      <w:lvlJc w:val="left"/>
      <w:pPr>
        <w:ind w:left="5760" w:hanging="360"/>
      </w:pPr>
    </w:lvl>
    <w:lvl w:ilvl="8" w:tplc="395585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57">
    <w:multiLevelType w:val="hybridMultilevel"/>
    <w:lvl w:ilvl="0" w:tplc="61655240">
      <w:start w:val="1"/>
      <w:numFmt w:val="decimal"/>
      <w:lvlText w:val="%1."/>
      <w:lvlJc w:val="left"/>
      <w:pPr>
        <w:ind w:left="720" w:hanging="360"/>
      </w:pPr>
    </w:lvl>
    <w:lvl w:ilvl="1" w:tplc="61655240" w:tentative="1">
      <w:start w:val="1"/>
      <w:numFmt w:val="lowerLetter"/>
      <w:lvlText w:val="%2."/>
      <w:lvlJc w:val="left"/>
      <w:pPr>
        <w:ind w:left="1440" w:hanging="360"/>
      </w:pPr>
    </w:lvl>
    <w:lvl w:ilvl="2" w:tplc="61655240" w:tentative="1">
      <w:start w:val="1"/>
      <w:numFmt w:val="lowerRoman"/>
      <w:lvlText w:val="%3."/>
      <w:lvlJc w:val="right"/>
      <w:pPr>
        <w:ind w:left="2160" w:hanging="180"/>
      </w:pPr>
    </w:lvl>
    <w:lvl w:ilvl="3" w:tplc="61655240" w:tentative="1">
      <w:start w:val="1"/>
      <w:numFmt w:val="decimal"/>
      <w:lvlText w:val="%4."/>
      <w:lvlJc w:val="left"/>
      <w:pPr>
        <w:ind w:left="2880" w:hanging="360"/>
      </w:pPr>
    </w:lvl>
    <w:lvl w:ilvl="4" w:tplc="61655240" w:tentative="1">
      <w:start w:val="1"/>
      <w:numFmt w:val="lowerLetter"/>
      <w:lvlText w:val="%5."/>
      <w:lvlJc w:val="left"/>
      <w:pPr>
        <w:ind w:left="3600" w:hanging="360"/>
      </w:pPr>
    </w:lvl>
    <w:lvl w:ilvl="5" w:tplc="61655240" w:tentative="1">
      <w:start w:val="1"/>
      <w:numFmt w:val="lowerRoman"/>
      <w:lvlText w:val="%6."/>
      <w:lvlJc w:val="right"/>
      <w:pPr>
        <w:ind w:left="4320" w:hanging="180"/>
      </w:pPr>
    </w:lvl>
    <w:lvl w:ilvl="6" w:tplc="61655240" w:tentative="1">
      <w:start w:val="1"/>
      <w:numFmt w:val="decimal"/>
      <w:lvlText w:val="%7."/>
      <w:lvlJc w:val="left"/>
      <w:pPr>
        <w:ind w:left="5040" w:hanging="360"/>
      </w:pPr>
    </w:lvl>
    <w:lvl w:ilvl="7" w:tplc="61655240" w:tentative="1">
      <w:start w:val="1"/>
      <w:numFmt w:val="lowerLetter"/>
      <w:lvlText w:val="%8."/>
      <w:lvlJc w:val="left"/>
      <w:pPr>
        <w:ind w:left="5760" w:hanging="360"/>
      </w:pPr>
    </w:lvl>
    <w:lvl w:ilvl="8" w:tplc="616552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56">
    <w:multiLevelType w:val="hybridMultilevel"/>
    <w:lvl w:ilvl="0" w:tplc="37155084">
      <w:start w:val="1"/>
      <w:numFmt w:val="decimal"/>
      <w:lvlText w:val="%1."/>
      <w:lvlJc w:val="left"/>
      <w:pPr>
        <w:ind w:left="720" w:hanging="360"/>
      </w:pPr>
    </w:lvl>
    <w:lvl w:ilvl="1" w:tplc="37155084" w:tentative="1">
      <w:start w:val="1"/>
      <w:numFmt w:val="lowerLetter"/>
      <w:lvlText w:val="%2."/>
      <w:lvlJc w:val="left"/>
      <w:pPr>
        <w:ind w:left="1440" w:hanging="360"/>
      </w:pPr>
    </w:lvl>
    <w:lvl w:ilvl="2" w:tplc="37155084" w:tentative="1">
      <w:start w:val="1"/>
      <w:numFmt w:val="lowerRoman"/>
      <w:lvlText w:val="%3."/>
      <w:lvlJc w:val="right"/>
      <w:pPr>
        <w:ind w:left="2160" w:hanging="180"/>
      </w:pPr>
    </w:lvl>
    <w:lvl w:ilvl="3" w:tplc="37155084" w:tentative="1">
      <w:start w:val="1"/>
      <w:numFmt w:val="decimal"/>
      <w:lvlText w:val="%4."/>
      <w:lvlJc w:val="left"/>
      <w:pPr>
        <w:ind w:left="2880" w:hanging="360"/>
      </w:pPr>
    </w:lvl>
    <w:lvl w:ilvl="4" w:tplc="37155084" w:tentative="1">
      <w:start w:val="1"/>
      <w:numFmt w:val="lowerLetter"/>
      <w:lvlText w:val="%5."/>
      <w:lvlJc w:val="left"/>
      <w:pPr>
        <w:ind w:left="3600" w:hanging="360"/>
      </w:pPr>
    </w:lvl>
    <w:lvl w:ilvl="5" w:tplc="37155084" w:tentative="1">
      <w:start w:val="1"/>
      <w:numFmt w:val="lowerRoman"/>
      <w:lvlText w:val="%6."/>
      <w:lvlJc w:val="right"/>
      <w:pPr>
        <w:ind w:left="4320" w:hanging="180"/>
      </w:pPr>
    </w:lvl>
    <w:lvl w:ilvl="6" w:tplc="37155084" w:tentative="1">
      <w:start w:val="1"/>
      <w:numFmt w:val="decimal"/>
      <w:lvlText w:val="%7."/>
      <w:lvlJc w:val="left"/>
      <w:pPr>
        <w:ind w:left="5040" w:hanging="360"/>
      </w:pPr>
    </w:lvl>
    <w:lvl w:ilvl="7" w:tplc="37155084" w:tentative="1">
      <w:start w:val="1"/>
      <w:numFmt w:val="lowerLetter"/>
      <w:lvlText w:val="%8."/>
      <w:lvlJc w:val="left"/>
      <w:pPr>
        <w:ind w:left="5760" w:hanging="360"/>
      </w:pPr>
    </w:lvl>
    <w:lvl w:ilvl="8" w:tplc="371550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55">
    <w:multiLevelType w:val="hybridMultilevel"/>
    <w:lvl w:ilvl="0" w:tplc="26326971">
      <w:start w:val="1"/>
      <w:numFmt w:val="decimal"/>
      <w:lvlText w:val="%1."/>
      <w:lvlJc w:val="left"/>
      <w:pPr>
        <w:ind w:left="720" w:hanging="360"/>
      </w:pPr>
    </w:lvl>
    <w:lvl w:ilvl="1" w:tplc="26326971" w:tentative="1">
      <w:start w:val="1"/>
      <w:numFmt w:val="lowerLetter"/>
      <w:lvlText w:val="%2."/>
      <w:lvlJc w:val="left"/>
      <w:pPr>
        <w:ind w:left="1440" w:hanging="360"/>
      </w:pPr>
    </w:lvl>
    <w:lvl w:ilvl="2" w:tplc="26326971" w:tentative="1">
      <w:start w:val="1"/>
      <w:numFmt w:val="lowerRoman"/>
      <w:lvlText w:val="%3."/>
      <w:lvlJc w:val="right"/>
      <w:pPr>
        <w:ind w:left="2160" w:hanging="180"/>
      </w:pPr>
    </w:lvl>
    <w:lvl w:ilvl="3" w:tplc="26326971" w:tentative="1">
      <w:start w:val="1"/>
      <w:numFmt w:val="decimal"/>
      <w:lvlText w:val="%4."/>
      <w:lvlJc w:val="left"/>
      <w:pPr>
        <w:ind w:left="2880" w:hanging="360"/>
      </w:pPr>
    </w:lvl>
    <w:lvl w:ilvl="4" w:tplc="26326971" w:tentative="1">
      <w:start w:val="1"/>
      <w:numFmt w:val="lowerLetter"/>
      <w:lvlText w:val="%5."/>
      <w:lvlJc w:val="left"/>
      <w:pPr>
        <w:ind w:left="3600" w:hanging="360"/>
      </w:pPr>
    </w:lvl>
    <w:lvl w:ilvl="5" w:tplc="26326971" w:tentative="1">
      <w:start w:val="1"/>
      <w:numFmt w:val="lowerRoman"/>
      <w:lvlText w:val="%6."/>
      <w:lvlJc w:val="right"/>
      <w:pPr>
        <w:ind w:left="4320" w:hanging="180"/>
      </w:pPr>
    </w:lvl>
    <w:lvl w:ilvl="6" w:tplc="26326971" w:tentative="1">
      <w:start w:val="1"/>
      <w:numFmt w:val="decimal"/>
      <w:lvlText w:val="%7."/>
      <w:lvlJc w:val="left"/>
      <w:pPr>
        <w:ind w:left="5040" w:hanging="360"/>
      </w:pPr>
    </w:lvl>
    <w:lvl w:ilvl="7" w:tplc="26326971" w:tentative="1">
      <w:start w:val="1"/>
      <w:numFmt w:val="lowerLetter"/>
      <w:lvlText w:val="%8."/>
      <w:lvlJc w:val="left"/>
      <w:pPr>
        <w:ind w:left="5760" w:hanging="360"/>
      </w:pPr>
    </w:lvl>
    <w:lvl w:ilvl="8" w:tplc="263269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54">
    <w:multiLevelType w:val="hybridMultilevel"/>
    <w:lvl w:ilvl="0" w:tplc="59265460">
      <w:start w:val="1"/>
      <w:numFmt w:val="decimal"/>
      <w:lvlText w:val="%1."/>
      <w:lvlJc w:val="left"/>
      <w:pPr>
        <w:ind w:left="720" w:hanging="360"/>
      </w:pPr>
    </w:lvl>
    <w:lvl w:ilvl="1" w:tplc="59265460" w:tentative="1">
      <w:start w:val="1"/>
      <w:numFmt w:val="lowerLetter"/>
      <w:lvlText w:val="%2."/>
      <w:lvlJc w:val="left"/>
      <w:pPr>
        <w:ind w:left="1440" w:hanging="360"/>
      </w:pPr>
    </w:lvl>
    <w:lvl w:ilvl="2" w:tplc="59265460" w:tentative="1">
      <w:start w:val="1"/>
      <w:numFmt w:val="lowerRoman"/>
      <w:lvlText w:val="%3."/>
      <w:lvlJc w:val="right"/>
      <w:pPr>
        <w:ind w:left="2160" w:hanging="180"/>
      </w:pPr>
    </w:lvl>
    <w:lvl w:ilvl="3" w:tplc="59265460" w:tentative="1">
      <w:start w:val="1"/>
      <w:numFmt w:val="decimal"/>
      <w:lvlText w:val="%4."/>
      <w:lvlJc w:val="left"/>
      <w:pPr>
        <w:ind w:left="2880" w:hanging="360"/>
      </w:pPr>
    </w:lvl>
    <w:lvl w:ilvl="4" w:tplc="59265460" w:tentative="1">
      <w:start w:val="1"/>
      <w:numFmt w:val="lowerLetter"/>
      <w:lvlText w:val="%5."/>
      <w:lvlJc w:val="left"/>
      <w:pPr>
        <w:ind w:left="3600" w:hanging="360"/>
      </w:pPr>
    </w:lvl>
    <w:lvl w:ilvl="5" w:tplc="59265460" w:tentative="1">
      <w:start w:val="1"/>
      <w:numFmt w:val="lowerRoman"/>
      <w:lvlText w:val="%6."/>
      <w:lvlJc w:val="right"/>
      <w:pPr>
        <w:ind w:left="4320" w:hanging="180"/>
      </w:pPr>
    </w:lvl>
    <w:lvl w:ilvl="6" w:tplc="59265460" w:tentative="1">
      <w:start w:val="1"/>
      <w:numFmt w:val="decimal"/>
      <w:lvlText w:val="%7."/>
      <w:lvlJc w:val="left"/>
      <w:pPr>
        <w:ind w:left="5040" w:hanging="360"/>
      </w:pPr>
    </w:lvl>
    <w:lvl w:ilvl="7" w:tplc="59265460" w:tentative="1">
      <w:start w:val="1"/>
      <w:numFmt w:val="lowerLetter"/>
      <w:lvlText w:val="%8."/>
      <w:lvlJc w:val="left"/>
      <w:pPr>
        <w:ind w:left="5760" w:hanging="360"/>
      </w:pPr>
    </w:lvl>
    <w:lvl w:ilvl="8" w:tplc="592654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53">
    <w:multiLevelType w:val="hybridMultilevel"/>
    <w:lvl w:ilvl="0" w:tplc="57268041">
      <w:start w:val="1"/>
      <w:numFmt w:val="decimal"/>
      <w:lvlText w:val="%1."/>
      <w:lvlJc w:val="left"/>
      <w:pPr>
        <w:ind w:left="720" w:hanging="360"/>
      </w:pPr>
    </w:lvl>
    <w:lvl w:ilvl="1" w:tplc="57268041" w:tentative="1">
      <w:start w:val="1"/>
      <w:numFmt w:val="lowerLetter"/>
      <w:lvlText w:val="%2."/>
      <w:lvlJc w:val="left"/>
      <w:pPr>
        <w:ind w:left="1440" w:hanging="360"/>
      </w:pPr>
    </w:lvl>
    <w:lvl w:ilvl="2" w:tplc="57268041" w:tentative="1">
      <w:start w:val="1"/>
      <w:numFmt w:val="lowerRoman"/>
      <w:lvlText w:val="%3."/>
      <w:lvlJc w:val="right"/>
      <w:pPr>
        <w:ind w:left="2160" w:hanging="180"/>
      </w:pPr>
    </w:lvl>
    <w:lvl w:ilvl="3" w:tplc="57268041" w:tentative="1">
      <w:start w:val="1"/>
      <w:numFmt w:val="decimal"/>
      <w:lvlText w:val="%4."/>
      <w:lvlJc w:val="left"/>
      <w:pPr>
        <w:ind w:left="2880" w:hanging="360"/>
      </w:pPr>
    </w:lvl>
    <w:lvl w:ilvl="4" w:tplc="57268041" w:tentative="1">
      <w:start w:val="1"/>
      <w:numFmt w:val="lowerLetter"/>
      <w:lvlText w:val="%5."/>
      <w:lvlJc w:val="left"/>
      <w:pPr>
        <w:ind w:left="3600" w:hanging="360"/>
      </w:pPr>
    </w:lvl>
    <w:lvl w:ilvl="5" w:tplc="57268041" w:tentative="1">
      <w:start w:val="1"/>
      <w:numFmt w:val="lowerRoman"/>
      <w:lvlText w:val="%6."/>
      <w:lvlJc w:val="right"/>
      <w:pPr>
        <w:ind w:left="4320" w:hanging="180"/>
      </w:pPr>
    </w:lvl>
    <w:lvl w:ilvl="6" w:tplc="57268041" w:tentative="1">
      <w:start w:val="1"/>
      <w:numFmt w:val="decimal"/>
      <w:lvlText w:val="%7."/>
      <w:lvlJc w:val="left"/>
      <w:pPr>
        <w:ind w:left="5040" w:hanging="360"/>
      </w:pPr>
    </w:lvl>
    <w:lvl w:ilvl="7" w:tplc="57268041" w:tentative="1">
      <w:start w:val="1"/>
      <w:numFmt w:val="lowerLetter"/>
      <w:lvlText w:val="%8."/>
      <w:lvlJc w:val="left"/>
      <w:pPr>
        <w:ind w:left="5760" w:hanging="360"/>
      </w:pPr>
    </w:lvl>
    <w:lvl w:ilvl="8" w:tplc="572680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52">
    <w:multiLevelType w:val="hybridMultilevel"/>
    <w:lvl w:ilvl="0" w:tplc="78485440">
      <w:start w:val="1"/>
      <w:numFmt w:val="decimal"/>
      <w:lvlText w:val="%1."/>
      <w:lvlJc w:val="left"/>
      <w:pPr>
        <w:ind w:left="720" w:hanging="360"/>
      </w:pPr>
    </w:lvl>
    <w:lvl w:ilvl="1" w:tplc="78485440" w:tentative="1">
      <w:start w:val="1"/>
      <w:numFmt w:val="lowerLetter"/>
      <w:lvlText w:val="%2."/>
      <w:lvlJc w:val="left"/>
      <w:pPr>
        <w:ind w:left="1440" w:hanging="360"/>
      </w:pPr>
    </w:lvl>
    <w:lvl w:ilvl="2" w:tplc="78485440" w:tentative="1">
      <w:start w:val="1"/>
      <w:numFmt w:val="lowerRoman"/>
      <w:lvlText w:val="%3."/>
      <w:lvlJc w:val="right"/>
      <w:pPr>
        <w:ind w:left="2160" w:hanging="180"/>
      </w:pPr>
    </w:lvl>
    <w:lvl w:ilvl="3" w:tplc="78485440" w:tentative="1">
      <w:start w:val="1"/>
      <w:numFmt w:val="decimal"/>
      <w:lvlText w:val="%4."/>
      <w:lvlJc w:val="left"/>
      <w:pPr>
        <w:ind w:left="2880" w:hanging="360"/>
      </w:pPr>
    </w:lvl>
    <w:lvl w:ilvl="4" w:tplc="78485440" w:tentative="1">
      <w:start w:val="1"/>
      <w:numFmt w:val="lowerLetter"/>
      <w:lvlText w:val="%5."/>
      <w:lvlJc w:val="left"/>
      <w:pPr>
        <w:ind w:left="3600" w:hanging="360"/>
      </w:pPr>
    </w:lvl>
    <w:lvl w:ilvl="5" w:tplc="78485440" w:tentative="1">
      <w:start w:val="1"/>
      <w:numFmt w:val="lowerRoman"/>
      <w:lvlText w:val="%6."/>
      <w:lvlJc w:val="right"/>
      <w:pPr>
        <w:ind w:left="4320" w:hanging="180"/>
      </w:pPr>
    </w:lvl>
    <w:lvl w:ilvl="6" w:tplc="78485440" w:tentative="1">
      <w:start w:val="1"/>
      <w:numFmt w:val="decimal"/>
      <w:lvlText w:val="%7."/>
      <w:lvlJc w:val="left"/>
      <w:pPr>
        <w:ind w:left="5040" w:hanging="360"/>
      </w:pPr>
    </w:lvl>
    <w:lvl w:ilvl="7" w:tplc="78485440" w:tentative="1">
      <w:start w:val="1"/>
      <w:numFmt w:val="lowerLetter"/>
      <w:lvlText w:val="%8."/>
      <w:lvlJc w:val="left"/>
      <w:pPr>
        <w:ind w:left="5760" w:hanging="360"/>
      </w:pPr>
    </w:lvl>
    <w:lvl w:ilvl="8" w:tplc="784854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51">
    <w:multiLevelType w:val="hybridMultilevel"/>
    <w:lvl w:ilvl="0" w:tplc="99187943">
      <w:start w:val="1"/>
      <w:numFmt w:val="decimal"/>
      <w:lvlText w:val="%1."/>
      <w:lvlJc w:val="left"/>
      <w:pPr>
        <w:ind w:left="720" w:hanging="360"/>
      </w:pPr>
    </w:lvl>
    <w:lvl w:ilvl="1" w:tplc="99187943" w:tentative="1">
      <w:start w:val="1"/>
      <w:numFmt w:val="lowerLetter"/>
      <w:lvlText w:val="%2."/>
      <w:lvlJc w:val="left"/>
      <w:pPr>
        <w:ind w:left="1440" w:hanging="360"/>
      </w:pPr>
    </w:lvl>
    <w:lvl w:ilvl="2" w:tplc="99187943" w:tentative="1">
      <w:start w:val="1"/>
      <w:numFmt w:val="lowerRoman"/>
      <w:lvlText w:val="%3."/>
      <w:lvlJc w:val="right"/>
      <w:pPr>
        <w:ind w:left="2160" w:hanging="180"/>
      </w:pPr>
    </w:lvl>
    <w:lvl w:ilvl="3" w:tplc="99187943" w:tentative="1">
      <w:start w:val="1"/>
      <w:numFmt w:val="decimal"/>
      <w:lvlText w:val="%4."/>
      <w:lvlJc w:val="left"/>
      <w:pPr>
        <w:ind w:left="2880" w:hanging="360"/>
      </w:pPr>
    </w:lvl>
    <w:lvl w:ilvl="4" w:tplc="99187943" w:tentative="1">
      <w:start w:val="1"/>
      <w:numFmt w:val="lowerLetter"/>
      <w:lvlText w:val="%5."/>
      <w:lvlJc w:val="left"/>
      <w:pPr>
        <w:ind w:left="3600" w:hanging="360"/>
      </w:pPr>
    </w:lvl>
    <w:lvl w:ilvl="5" w:tplc="99187943" w:tentative="1">
      <w:start w:val="1"/>
      <w:numFmt w:val="lowerRoman"/>
      <w:lvlText w:val="%6."/>
      <w:lvlJc w:val="right"/>
      <w:pPr>
        <w:ind w:left="4320" w:hanging="180"/>
      </w:pPr>
    </w:lvl>
    <w:lvl w:ilvl="6" w:tplc="99187943" w:tentative="1">
      <w:start w:val="1"/>
      <w:numFmt w:val="decimal"/>
      <w:lvlText w:val="%7."/>
      <w:lvlJc w:val="left"/>
      <w:pPr>
        <w:ind w:left="5040" w:hanging="360"/>
      </w:pPr>
    </w:lvl>
    <w:lvl w:ilvl="7" w:tplc="99187943" w:tentative="1">
      <w:start w:val="1"/>
      <w:numFmt w:val="lowerLetter"/>
      <w:lvlText w:val="%8."/>
      <w:lvlJc w:val="left"/>
      <w:pPr>
        <w:ind w:left="5760" w:hanging="360"/>
      </w:pPr>
    </w:lvl>
    <w:lvl w:ilvl="8" w:tplc="991879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50">
    <w:multiLevelType w:val="hybridMultilevel"/>
    <w:lvl w:ilvl="0" w:tplc="97145119">
      <w:start w:val="1"/>
      <w:numFmt w:val="decimal"/>
      <w:lvlText w:val="%1."/>
      <w:lvlJc w:val="left"/>
      <w:pPr>
        <w:ind w:left="720" w:hanging="360"/>
      </w:pPr>
    </w:lvl>
    <w:lvl w:ilvl="1" w:tplc="97145119" w:tentative="1">
      <w:start w:val="1"/>
      <w:numFmt w:val="lowerLetter"/>
      <w:lvlText w:val="%2."/>
      <w:lvlJc w:val="left"/>
      <w:pPr>
        <w:ind w:left="1440" w:hanging="360"/>
      </w:pPr>
    </w:lvl>
    <w:lvl w:ilvl="2" w:tplc="97145119" w:tentative="1">
      <w:start w:val="1"/>
      <w:numFmt w:val="lowerRoman"/>
      <w:lvlText w:val="%3."/>
      <w:lvlJc w:val="right"/>
      <w:pPr>
        <w:ind w:left="2160" w:hanging="180"/>
      </w:pPr>
    </w:lvl>
    <w:lvl w:ilvl="3" w:tplc="97145119" w:tentative="1">
      <w:start w:val="1"/>
      <w:numFmt w:val="decimal"/>
      <w:lvlText w:val="%4."/>
      <w:lvlJc w:val="left"/>
      <w:pPr>
        <w:ind w:left="2880" w:hanging="360"/>
      </w:pPr>
    </w:lvl>
    <w:lvl w:ilvl="4" w:tplc="97145119" w:tentative="1">
      <w:start w:val="1"/>
      <w:numFmt w:val="lowerLetter"/>
      <w:lvlText w:val="%5."/>
      <w:lvlJc w:val="left"/>
      <w:pPr>
        <w:ind w:left="3600" w:hanging="360"/>
      </w:pPr>
    </w:lvl>
    <w:lvl w:ilvl="5" w:tplc="97145119" w:tentative="1">
      <w:start w:val="1"/>
      <w:numFmt w:val="lowerRoman"/>
      <w:lvlText w:val="%6."/>
      <w:lvlJc w:val="right"/>
      <w:pPr>
        <w:ind w:left="4320" w:hanging="180"/>
      </w:pPr>
    </w:lvl>
    <w:lvl w:ilvl="6" w:tplc="97145119" w:tentative="1">
      <w:start w:val="1"/>
      <w:numFmt w:val="decimal"/>
      <w:lvlText w:val="%7."/>
      <w:lvlJc w:val="left"/>
      <w:pPr>
        <w:ind w:left="5040" w:hanging="360"/>
      </w:pPr>
    </w:lvl>
    <w:lvl w:ilvl="7" w:tplc="97145119" w:tentative="1">
      <w:start w:val="1"/>
      <w:numFmt w:val="lowerLetter"/>
      <w:lvlText w:val="%8."/>
      <w:lvlJc w:val="left"/>
      <w:pPr>
        <w:ind w:left="5760" w:hanging="360"/>
      </w:pPr>
    </w:lvl>
    <w:lvl w:ilvl="8" w:tplc="971451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49">
    <w:multiLevelType w:val="hybridMultilevel"/>
    <w:lvl w:ilvl="0" w:tplc="51233894">
      <w:start w:val="1"/>
      <w:numFmt w:val="decimal"/>
      <w:lvlText w:val="%1."/>
      <w:lvlJc w:val="left"/>
      <w:pPr>
        <w:ind w:left="720" w:hanging="360"/>
      </w:pPr>
    </w:lvl>
    <w:lvl w:ilvl="1" w:tplc="51233894" w:tentative="1">
      <w:start w:val="1"/>
      <w:numFmt w:val="lowerLetter"/>
      <w:lvlText w:val="%2."/>
      <w:lvlJc w:val="left"/>
      <w:pPr>
        <w:ind w:left="1440" w:hanging="360"/>
      </w:pPr>
    </w:lvl>
    <w:lvl w:ilvl="2" w:tplc="51233894" w:tentative="1">
      <w:start w:val="1"/>
      <w:numFmt w:val="lowerRoman"/>
      <w:lvlText w:val="%3."/>
      <w:lvlJc w:val="right"/>
      <w:pPr>
        <w:ind w:left="2160" w:hanging="180"/>
      </w:pPr>
    </w:lvl>
    <w:lvl w:ilvl="3" w:tplc="51233894" w:tentative="1">
      <w:start w:val="1"/>
      <w:numFmt w:val="decimal"/>
      <w:lvlText w:val="%4."/>
      <w:lvlJc w:val="left"/>
      <w:pPr>
        <w:ind w:left="2880" w:hanging="360"/>
      </w:pPr>
    </w:lvl>
    <w:lvl w:ilvl="4" w:tplc="51233894" w:tentative="1">
      <w:start w:val="1"/>
      <w:numFmt w:val="lowerLetter"/>
      <w:lvlText w:val="%5."/>
      <w:lvlJc w:val="left"/>
      <w:pPr>
        <w:ind w:left="3600" w:hanging="360"/>
      </w:pPr>
    </w:lvl>
    <w:lvl w:ilvl="5" w:tplc="51233894" w:tentative="1">
      <w:start w:val="1"/>
      <w:numFmt w:val="lowerRoman"/>
      <w:lvlText w:val="%6."/>
      <w:lvlJc w:val="right"/>
      <w:pPr>
        <w:ind w:left="4320" w:hanging="180"/>
      </w:pPr>
    </w:lvl>
    <w:lvl w:ilvl="6" w:tplc="51233894" w:tentative="1">
      <w:start w:val="1"/>
      <w:numFmt w:val="decimal"/>
      <w:lvlText w:val="%7."/>
      <w:lvlJc w:val="left"/>
      <w:pPr>
        <w:ind w:left="5040" w:hanging="360"/>
      </w:pPr>
    </w:lvl>
    <w:lvl w:ilvl="7" w:tplc="51233894" w:tentative="1">
      <w:start w:val="1"/>
      <w:numFmt w:val="lowerLetter"/>
      <w:lvlText w:val="%8."/>
      <w:lvlJc w:val="left"/>
      <w:pPr>
        <w:ind w:left="5760" w:hanging="360"/>
      </w:pPr>
    </w:lvl>
    <w:lvl w:ilvl="8" w:tplc="512338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48">
    <w:multiLevelType w:val="hybridMultilevel"/>
    <w:lvl w:ilvl="0" w:tplc="12105643">
      <w:start w:val="1"/>
      <w:numFmt w:val="decimal"/>
      <w:lvlText w:val="%1."/>
      <w:lvlJc w:val="left"/>
      <w:pPr>
        <w:ind w:left="720" w:hanging="360"/>
      </w:pPr>
    </w:lvl>
    <w:lvl w:ilvl="1" w:tplc="12105643" w:tentative="1">
      <w:start w:val="1"/>
      <w:numFmt w:val="lowerLetter"/>
      <w:lvlText w:val="%2."/>
      <w:lvlJc w:val="left"/>
      <w:pPr>
        <w:ind w:left="1440" w:hanging="360"/>
      </w:pPr>
    </w:lvl>
    <w:lvl w:ilvl="2" w:tplc="12105643" w:tentative="1">
      <w:start w:val="1"/>
      <w:numFmt w:val="lowerRoman"/>
      <w:lvlText w:val="%3."/>
      <w:lvlJc w:val="right"/>
      <w:pPr>
        <w:ind w:left="2160" w:hanging="180"/>
      </w:pPr>
    </w:lvl>
    <w:lvl w:ilvl="3" w:tplc="12105643" w:tentative="1">
      <w:start w:val="1"/>
      <w:numFmt w:val="decimal"/>
      <w:lvlText w:val="%4."/>
      <w:lvlJc w:val="left"/>
      <w:pPr>
        <w:ind w:left="2880" w:hanging="360"/>
      </w:pPr>
    </w:lvl>
    <w:lvl w:ilvl="4" w:tplc="12105643" w:tentative="1">
      <w:start w:val="1"/>
      <w:numFmt w:val="lowerLetter"/>
      <w:lvlText w:val="%5."/>
      <w:lvlJc w:val="left"/>
      <w:pPr>
        <w:ind w:left="3600" w:hanging="360"/>
      </w:pPr>
    </w:lvl>
    <w:lvl w:ilvl="5" w:tplc="12105643" w:tentative="1">
      <w:start w:val="1"/>
      <w:numFmt w:val="lowerRoman"/>
      <w:lvlText w:val="%6."/>
      <w:lvlJc w:val="right"/>
      <w:pPr>
        <w:ind w:left="4320" w:hanging="180"/>
      </w:pPr>
    </w:lvl>
    <w:lvl w:ilvl="6" w:tplc="12105643" w:tentative="1">
      <w:start w:val="1"/>
      <w:numFmt w:val="decimal"/>
      <w:lvlText w:val="%7."/>
      <w:lvlJc w:val="left"/>
      <w:pPr>
        <w:ind w:left="5040" w:hanging="360"/>
      </w:pPr>
    </w:lvl>
    <w:lvl w:ilvl="7" w:tplc="12105643" w:tentative="1">
      <w:start w:val="1"/>
      <w:numFmt w:val="lowerLetter"/>
      <w:lvlText w:val="%8."/>
      <w:lvlJc w:val="left"/>
      <w:pPr>
        <w:ind w:left="5760" w:hanging="360"/>
      </w:pPr>
    </w:lvl>
    <w:lvl w:ilvl="8" w:tplc="121056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47">
    <w:multiLevelType w:val="hybridMultilevel"/>
    <w:lvl w:ilvl="0" w:tplc="22662545">
      <w:start w:val="1"/>
      <w:numFmt w:val="decimal"/>
      <w:lvlText w:val="%1."/>
      <w:lvlJc w:val="left"/>
      <w:pPr>
        <w:ind w:left="720" w:hanging="360"/>
      </w:pPr>
    </w:lvl>
    <w:lvl w:ilvl="1" w:tplc="22662545" w:tentative="1">
      <w:start w:val="1"/>
      <w:numFmt w:val="lowerLetter"/>
      <w:lvlText w:val="%2."/>
      <w:lvlJc w:val="left"/>
      <w:pPr>
        <w:ind w:left="1440" w:hanging="360"/>
      </w:pPr>
    </w:lvl>
    <w:lvl w:ilvl="2" w:tplc="22662545" w:tentative="1">
      <w:start w:val="1"/>
      <w:numFmt w:val="lowerRoman"/>
      <w:lvlText w:val="%3."/>
      <w:lvlJc w:val="right"/>
      <w:pPr>
        <w:ind w:left="2160" w:hanging="180"/>
      </w:pPr>
    </w:lvl>
    <w:lvl w:ilvl="3" w:tplc="22662545" w:tentative="1">
      <w:start w:val="1"/>
      <w:numFmt w:val="decimal"/>
      <w:lvlText w:val="%4."/>
      <w:lvlJc w:val="left"/>
      <w:pPr>
        <w:ind w:left="2880" w:hanging="360"/>
      </w:pPr>
    </w:lvl>
    <w:lvl w:ilvl="4" w:tplc="22662545" w:tentative="1">
      <w:start w:val="1"/>
      <w:numFmt w:val="lowerLetter"/>
      <w:lvlText w:val="%5."/>
      <w:lvlJc w:val="left"/>
      <w:pPr>
        <w:ind w:left="3600" w:hanging="360"/>
      </w:pPr>
    </w:lvl>
    <w:lvl w:ilvl="5" w:tplc="22662545" w:tentative="1">
      <w:start w:val="1"/>
      <w:numFmt w:val="lowerRoman"/>
      <w:lvlText w:val="%6."/>
      <w:lvlJc w:val="right"/>
      <w:pPr>
        <w:ind w:left="4320" w:hanging="180"/>
      </w:pPr>
    </w:lvl>
    <w:lvl w:ilvl="6" w:tplc="22662545" w:tentative="1">
      <w:start w:val="1"/>
      <w:numFmt w:val="decimal"/>
      <w:lvlText w:val="%7."/>
      <w:lvlJc w:val="left"/>
      <w:pPr>
        <w:ind w:left="5040" w:hanging="360"/>
      </w:pPr>
    </w:lvl>
    <w:lvl w:ilvl="7" w:tplc="22662545" w:tentative="1">
      <w:start w:val="1"/>
      <w:numFmt w:val="lowerLetter"/>
      <w:lvlText w:val="%8."/>
      <w:lvlJc w:val="left"/>
      <w:pPr>
        <w:ind w:left="5760" w:hanging="360"/>
      </w:pPr>
    </w:lvl>
    <w:lvl w:ilvl="8" w:tplc="226625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46">
    <w:multiLevelType w:val="hybridMultilevel"/>
    <w:lvl w:ilvl="0" w:tplc="43459177">
      <w:start w:val="1"/>
      <w:numFmt w:val="decimal"/>
      <w:lvlText w:val="%1."/>
      <w:lvlJc w:val="left"/>
      <w:pPr>
        <w:ind w:left="720" w:hanging="360"/>
      </w:pPr>
    </w:lvl>
    <w:lvl w:ilvl="1" w:tplc="43459177" w:tentative="1">
      <w:start w:val="1"/>
      <w:numFmt w:val="lowerLetter"/>
      <w:lvlText w:val="%2."/>
      <w:lvlJc w:val="left"/>
      <w:pPr>
        <w:ind w:left="1440" w:hanging="360"/>
      </w:pPr>
    </w:lvl>
    <w:lvl w:ilvl="2" w:tplc="43459177" w:tentative="1">
      <w:start w:val="1"/>
      <w:numFmt w:val="lowerRoman"/>
      <w:lvlText w:val="%3."/>
      <w:lvlJc w:val="right"/>
      <w:pPr>
        <w:ind w:left="2160" w:hanging="180"/>
      </w:pPr>
    </w:lvl>
    <w:lvl w:ilvl="3" w:tplc="43459177" w:tentative="1">
      <w:start w:val="1"/>
      <w:numFmt w:val="decimal"/>
      <w:lvlText w:val="%4."/>
      <w:lvlJc w:val="left"/>
      <w:pPr>
        <w:ind w:left="2880" w:hanging="360"/>
      </w:pPr>
    </w:lvl>
    <w:lvl w:ilvl="4" w:tplc="43459177" w:tentative="1">
      <w:start w:val="1"/>
      <w:numFmt w:val="lowerLetter"/>
      <w:lvlText w:val="%5."/>
      <w:lvlJc w:val="left"/>
      <w:pPr>
        <w:ind w:left="3600" w:hanging="360"/>
      </w:pPr>
    </w:lvl>
    <w:lvl w:ilvl="5" w:tplc="43459177" w:tentative="1">
      <w:start w:val="1"/>
      <w:numFmt w:val="lowerRoman"/>
      <w:lvlText w:val="%6."/>
      <w:lvlJc w:val="right"/>
      <w:pPr>
        <w:ind w:left="4320" w:hanging="180"/>
      </w:pPr>
    </w:lvl>
    <w:lvl w:ilvl="6" w:tplc="43459177" w:tentative="1">
      <w:start w:val="1"/>
      <w:numFmt w:val="decimal"/>
      <w:lvlText w:val="%7."/>
      <w:lvlJc w:val="left"/>
      <w:pPr>
        <w:ind w:left="5040" w:hanging="360"/>
      </w:pPr>
    </w:lvl>
    <w:lvl w:ilvl="7" w:tplc="43459177" w:tentative="1">
      <w:start w:val="1"/>
      <w:numFmt w:val="lowerLetter"/>
      <w:lvlText w:val="%8."/>
      <w:lvlJc w:val="left"/>
      <w:pPr>
        <w:ind w:left="5760" w:hanging="360"/>
      </w:pPr>
    </w:lvl>
    <w:lvl w:ilvl="8" w:tplc="434591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45">
    <w:multiLevelType w:val="hybridMultilevel"/>
    <w:lvl w:ilvl="0" w:tplc="66532419">
      <w:start w:val="1"/>
      <w:numFmt w:val="decimal"/>
      <w:lvlText w:val="%1."/>
      <w:lvlJc w:val="left"/>
      <w:pPr>
        <w:ind w:left="720" w:hanging="360"/>
      </w:pPr>
    </w:lvl>
    <w:lvl w:ilvl="1" w:tplc="66532419" w:tentative="1">
      <w:start w:val="1"/>
      <w:numFmt w:val="lowerLetter"/>
      <w:lvlText w:val="%2."/>
      <w:lvlJc w:val="left"/>
      <w:pPr>
        <w:ind w:left="1440" w:hanging="360"/>
      </w:pPr>
    </w:lvl>
    <w:lvl w:ilvl="2" w:tplc="66532419" w:tentative="1">
      <w:start w:val="1"/>
      <w:numFmt w:val="lowerRoman"/>
      <w:lvlText w:val="%3."/>
      <w:lvlJc w:val="right"/>
      <w:pPr>
        <w:ind w:left="2160" w:hanging="180"/>
      </w:pPr>
    </w:lvl>
    <w:lvl w:ilvl="3" w:tplc="66532419" w:tentative="1">
      <w:start w:val="1"/>
      <w:numFmt w:val="decimal"/>
      <w:lvlText w:val="%4."/>
      <w:lvlJc w:val="left"/>
      <w:pPr>
        <w:ind w:left="2880" w:hanging="360"/>
      </w:pPr>
    </w:lvl>
    <w:lvl w:ilvl="4" w:tplc="66532419" w:tentative="1">
      <w:start w:val="1"/>
      <w:numFmt w:val="lowerLetter"/>
      <w:lvlText w:val="%5."/>
      <w:lvlJc w:val="left"/>
      <w:pPr>
        <w:ind w:left="3600" w:hanging="360"/>
      </w:pPr>
    </w:lvl>
    <w:lvl w:ilvl="5" w:tplc="66532419" w:tentative="1">
      <w:start w:val="1"/>
      <w:numFmt w:val="lowerRoman"/>
      <w:lvlText w:val="%6."/>
      <w:lvlJc w:val="right"/>
      <w:pPr>
        <w:ind w:left="4320" w:hanging="180"/>
      </w:pPr>
    </w:lvl>
    <w:lvl w:ilvl="6" w:tplc="66532419" w:tentative="1">
      <w:start w:val="1"/>
      <w:numFmt w:val="decimal"/>
      <w:lvlText w:val="%7."/>
      <w:lvlJc w:val="left"/>
      <w:pPr>
        <w:ind w:left="5040" w:hanging="360"/>
      </w:pPr>
    </w:lvl>
    <w:lvl w:ilvl="7" w:tplc="66532419" w:tentative="1">
      <w:start w:val="1"/>
      <w:numFmt w:val="lowerLetter"/>
      <w:lvlText w:val="%8."/>
      <w:lvlJc w:val="left"/>
      <w:pPr>
        <w:ind w:left="5760" w:hanging="360"/>
      </w:pPr>
    </w:lvl>
    <w:lvl w:ilvl="8" w:tplc="665324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44">
    <w:multiLevelType w:val="hybridMultilevel"/>
    <w:lvl w:ilvl="0" w:tplc="37634338">
      <w:start w:val="1"/>
      <w:numFmt w:val="decimal"/>
      <w:lvlText w:val="%1."/>
      <w:lvlJc w:val="left"/>
      <w:pPr>
        <w:ind w:left="720" w:hanging="360"/>
      </w:pPr>
    </w:lvl>
    <w:lvl w:ilvl="1" w:tplc="37634338" w:tentative="1">
      <w:start w:val="1"/>
      <w:numFmt w:val="lowerLetter"/>
      <w:lvlText w:val="%2."/>
      <w:lvlJc w:val="left"/>
      <w:pPr>
        <w:ind w:left="1440" w:hanging="360"/>
      </w:pPr>
    </w:lvl>
    <w:lvl w:ilvl="2" w:tplc="37634338" w:tentative="1">
      <w:start w:val="1"/>
      <w:numFmt w:val="lowerRoman"/>
      <w:lvlText w:val="%3."/>
      <w:lvlJc w:val="right"/>
      <w:pPr>
        <w:ind w:left="2160" w:hanging="180"/>
      </w:pPr>
    </w:lvl>
    <w:lvl w:ilvl="3" w:tplc="37634338" w:tentative="1">
      <w:start w:val="1"/>
      <w:numFmt w:val="decimal"/>
      <w:lvlText w:val="%4."/>
      <w:lvlJc w:val="left"/>
      <w:pPr>
        <w:ind w:left="2880" w:hanging="360"/>
      </w:pPr>
    </w:lvl>
    <w:lvl w:ilvl="4" w:tplc="37634338" w:tentative="1">
      <w:start w:val="1"/>
      <w:numFmt w:val="lowerLetter"/>
      <w:lvlText w:val="%5."/>
      <w:lvlJc w:val="left"/>
      <w:pPr>
        <w:ind w:left="3600" w:hanging="360"/>
      </w:pPr>
    </w:lvl>
    <w:lvl w:ilvl="5" w:tplc="37634338" w:tentative="1">
      <w:start w:val="1"/>
      <w:numFmt w:val="lowerRoman"/>
      <w:lvlText w:val="%6."/>
      <w:lvlJc w:val="right"/>
      <w:pPr>
        <w:ind w:left="4320" w:hanging="180"/>
      </w:pPr>
    </w:lvl>
    <w:lvl w:ilvl="6" w:tplc="37634338" w:tentative="1">
      <w:start w:val="1"/>
      <w:numFmt w:val="decimal"/>
      <w:lvlText w:val="%7."/>
      <w:lvlJc w:val="left"/>
      <w:pPr>
        <w:ind w:left="5040" w:hanging="360"/>
      </w:pPr>
    </w:lvl>
    <w:lvl w:ilvl="7" w:tplc="37634338" w:tentative="1">
      <w:start w:val="1"/>
      <w:numFmt w:val="lowerLetter"/>
      <w:lvlText w:val="%8."/>
      <w:lvlJc w:val="left"/>
      <w:pPr>
        <w:ind w:left="5760" w:hanging="360"/>
      </w:pPr>
    </w:lvl>
    <w:lvl w:ilvl="8" w:tplc="376343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43">
    <w:multiLevelType w:val="hybridMultilevel"/>
    <w:lvl w:ilvl="0" w:tplc="16860066">
      <w:start w:val="1"/>
      <w:numFmt w:val="decimal"/>
      <w:lvlText w:val="%1."/>
      <w:lvlJc w:val="left"/>
      <w:pPr>
        <w:ind w:left="720" w:hanging="360"/>
      </w:pPr>
    </w:lvl>
    <w:lvl w:ilvl="1" w:tplc="16860066" w:tentative="1">
      <w:start w:val="1"/>
      <w:numFmt w:val="lowerLetter"/>
      <w:lvlText w:val="%2."/>
      <w:lvlJc w:val="left"/>
      <w:pPr>
        <w:ind w:left="1440" w:hanging="360"/>
      </w:pPr>
    </w:lvl>
    <w:lvl w:ilvl="2" w:tplc="16860066" w:tentative="1">
      <w:start w:val="1"/>
      <w:numFmt w:val="lowerRoman"/>
      <w:lvlText w:val="%3."/>
      <w:lvlJc w:val="right"/>
      <w:pPr>
        <w:ind w:left="2160" w:hanging="180"/>
      </w:pPr>
    </w:lvl>
    <w:lvl w:ilvl="3" w:tplc="16860066" w:tentative="1">
      <w:start w:val="1"/>
      <w:numFmt w:val="decimal"/>
      <w:lvlText w:val="%4."/>
      <w:lvlJc w:val="left"/>
      <w:pPr>
        <w:ind w:left="2880" w:hanging="360"/>
      </w:pPr>
    </w:lvl>
    <w:lvl w:ilvl="4" w:tplc="16860066" w:tentative="1">
      <w:start w:val="1"/>
      <w:numFmt w:val="lowerLetter"/>
      <w:lvlText w:val="%5."/>
      <w:lvlJc w:val="left"/>
      <w:pPr>
        <w:ind w:left="3600" w:hanging="360"/>
      </w:pPr>
    </w:lvl>
    <w:lvl w:ilvl="5" w:tplc="16860066" w:tentative="1">
      <w:start w:val="1"/>
      <w:numFmt w:val="lowerRoman"/>
      <w:lvlText w:val="%6."/>
      <w:lvlJc w:val="right"/>
      <w:pPr>
        <w:ind w:left="4320" w:hanging="180"/>
      </w:pPr>
    </w:lvl>
    <w:lvl w:ilvl="6" w:tplc="16860066" w:tentative="1">
      <w:start w:val="1"/>
      <w:numFmt w:val="decimal"/>
      <w:lvlText w:val="%7."/>
      <w:lvlJc w:val="left"/>
      <w:pPr>
        <w:ind w:left="5040" w:hanging="360"/>
      </w:pPr>
    </w:lvl>
    <w:lvl w:ilvl="7" w:tplc="16860066" w:tentative="1">
      <w:start w:val="1"/>
      <w:numFmt w:val="lowerLetter"/>
      <w:lvlText w:val="%8."/>
      <w:lvlJc w:val="left"/>
      <w:pPr>
        <w:ind w:left="5760" w:hanging="360"/>
      </w:pPr>
    </w:lvl>
    <w:lvl w:ilvl="8" w:tplc="168600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42">
    <w:multiLevelType w:val="hybridMultilevel"/>
    <w:lvl w:ilvl="0" w:tplc="82059242">
      <w:start w:val="1"/>
      <w:numFmt w:val="decimal"/>
      <w:lvlText w:val="%1."/>
      <w:lvlJc w:val="left"/>
      <w:pPr>
        <w:ind w:left="720" w:hanging="360"/>
      </w:pPr>
    </w:lvl>
    <w:lvl w:ilvl="1" w:tplc="82059242" w:tentative="1">
      <w:start w:val="1"/>
      <w:numFmt w:val="lowerLetter"/>
      <w:lvlText w:val="%2."/>
      <w:lvlJc w:val="left"/>
      <w:pPr>
        <w:ind w:left="1440" w:hanging="360"/>
      </w:pPr>
    </w:lvl>
    <w:lvl w:ilvl="2" w:tplc="82059242" w:tentative="1">
      <w:start w:val="1"/>
      <w:numFmt w:val="lowerRoman"/>
      <w:lvlText w:val="%3."/>
      <w:lvlJc w:val="right"/>
      <w:pPr>
        <w:ind w:left="2160" w:hanging="180"/>
      </w:pPr>
    </w:lvl>
    <w:lvl w:ilvl="3" w:tplc="82059242" w:tentative="1">
      <w:start w:val="1"/>
      <w:numFmt w:val="decimal"/>
      <w:lvlText w:val="%4."/>
      <w:lvlJc w:val="left"/>
      <w:pPr>
        <w:ind w:left="2880" w:hanging="360"/>
      </w:pPr>
    </w:lvl>
    <w:lvl w:ilvl="4" w:tplc="82059242" w:tentative="1">
      <w:start w:val="1"/>
      <w:numFmt w:val="lowerLetter"/>
      <w:lvlText w:val="%5."/>
      <w:lvlJc w:val="left"/>
      <w:pPr>
        <w:ind w:left="3600" w:hanging="360"/>
      </w:pPr>
    </w:lvl>
    <w:lvl w:ilvl="5" w:tplc="82059242" w:tentative="1">
      <w:start w:val="1"/>
      <w:numFmt w:val="lowerRoman"/>
      <w:lvlText w:val="%6."/>
      <w:lvlJc w:val="right"/>
      <w:pPr>
        <w:ind w:left="4320" w:hanging="180"/>
      </w:pPr>
    </w:lvl>
    <w:lvl w:ilvl="6" w:tplc="82059242" w:tentative="1">
      <w:start w:val="1"/>
      <w:numFmt w:val="decimal"/>
      <w:lvlText w:val="%7."/>
      <w:lvlJc w:val="left"/>
      <w:pPr>
        <w:ind w:left="5040" w:hanging="360"/>
      </w:pPr>
    </w:lvl>
    <w:lvl w:ilvl="7" w:tplc="82059242" w:tentative="1">
      <w:start w:val="1"/>
      <w:numFmt w:val="lowerLetter"/>
      <w:lvlText w:val="%8."/>
      <w:lvlJc w:val="left"/>
      <w:pPr>
        <w:ind w:left="5760" w:hanging="360"/>
      </w:pPr>
    </w:lvl>
    <w:lvl w:ilvl="8" w:tplc="820592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41">
    <w:multiLevelType w:val="hybridMultilevel"/>
    <w:lvl w:ilvl="0" w:tplc="45381096">
      <w:start w:val="1"/>
      <w:numFmt w:val="decimal"/>
      <w:lvlText w:val="%1."/>
      <w:lvlJc w:val="left"/>
      <w:pPr>
        <w:ind w:left="720" w:hanging="360"/>
      </w:pPr>
    </w:lvl>
    <w:lvl w:ilvl="1" w:tplc="45381096" w:tentative="1">
      <w:start w:val="1"/>
      <w:numFmt w:val="lowerLetter"/>
      <w:lvlText w:val="%2."/>
      <w:lvlJc w:val="left"/>
      <w:pPr>
        <w:ind w:left="1440" w:hanging="360"/>
      </w:pPr>
    </w:lvl>
    <w:lvl w:ilvl="2" w:tplc="45381096" w:tentative="1">
      <w:start w:val="1"/>
      <w:numFmt w:val="lowerRoman"/>
      <w:lvlText w:val="%3."/>
      <w:lvlJc w:val="right"/>
      <w:pPr>
        <w:ind w:left="2160" w:hanging="180"/>
      </w:pPr>
    </w:lvl>
    <w:lvl w:ilvl="3" w:tplc="45381096" w:tentative="1">
      <w:start w:val="1"/>
      <w:numFmt w:val="decimal"/>
      <w:lvlText w:val="%4."/>
      <w:lvlJc w:val="left"/>
      <w:pPr>
        <w:ind w:left="2880" w:hanging="360"/>
      </w:pPr>
    </w:lvl>
    <w:lvl w:ilvl="4" w:tplc="45381096" w:tentative="1">
      <w:start w:val="1"/>
      <w:numFmt w:val="lowerLetter"/>
      <w:lvlText w:val="%5."/>
      <w:lvlJc w:val="left"/>
      <w:pPr>
        <w:ind w:left="3600" w:hanging="360"/>
      </w:pPr>
    </w:lvl>
    <w:lvl w:ilvl="5" w:tplc="45381096" w:tentative="1">
      <w:start w:val="1"/>
      <w:numFmt w:val="lowerRoman"/>
      <w:lvlText w:val="%6."/>
      <w:lvlJc w:val="right"/>
      <w:pPr>
        <w:ind w:left="4320" w:hanging="180"/>
      </w:pPr>
    </w:lvl>
    <w:lvl w:ilvl="6" w:tplc="45381096" w:tentative="1">
      <w:start w:val="1"/>
      <w:numFmt w:val="decimal"/>
      <w:lvlText w:val="%7."/>
      <w:lvlJc w:val="left"/>
      <w:pPr>
        <w:ind w:left="5040" w:hanging="360"/>
      </w:pPr>
    </w:lvl>
    <w:lvl w:ilvl="7" w:tplc="45381096" w:tentative="1">
      <w:start w:val="1"/>
      <w:numFmt w:val="lowerLetter"/>
      <w:lvlText w:val="%8."/>
      <w:lvlJc w:val="left"/>
      <w:pPr>
        <w:ind w:left="5760" w:hanging="360"/>
      </w:pPr>
    </w:lvl>
    <w:lvl w:ilvl="8" w:tplc="453810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40">
    <w:multiLevelType w:val="hybridMultilevel"/>
    <w:lvl w:ilvl="0" w:tplc="27580170">
      <w:start w:val="1"/>
      <w:numFmt w:val="decimal"/>
      <w:lvlText w:val="%1."/>
      <w:lvlJc w:val="left"/>
      <w:pPr>
        <w:ind w:left="720" w:hanging="360"/>
      </w:pPr>
    </w:lvl>
    <w:lvl w:ilvl="1" w:tplc="27580170" w:tentative="1">
      <w:start w:val="1"/>
      <w:numFmt w:val="lowerLetter"/>
      <w:lvlText w:val="%2."/>
      <w:lvlJc w:val="left"/>
      <w:pPr>
        <w:ind w:left="1440" w:hanging="360"/>
      </w:pPr>
    </w:lvl>
    <w:lvl w:ilvl="2" w:tplc="27580170" w:tentative="1">
      <w:start w:val="1"/>
      <w:numFmt w:val="lowerRoman"/>
      <w:lvlText w:val="%3."/>
      <w:lvlJc w:val="right"/>
      <w:pPr>
        <w:ind w:left="2160" w:hanging="180"/>
      </w:pPr>
    </w:lvl>
    <w:lvl w:ilvl="3" w:tplc="27580170" w:tentative="1">
      <w:start w:val="1"/>
      <w:numFmt w:val="decimal"/>
      <w:lvlText w:val="%4."/>
      <w:lvlJc w:val="left"/>
      <w:pPr>
        <w:ind w:left="2880" w:hanging="360"/>
      </w:pPr>
    </w:lvl>
    <w:lvl w:ilvl="4" w:tplc="27580170" w:tentative="1">
      <w:start w:val="1"/>
      <w:numFmt w:val="lowerLetter"/>
      <w:lvlText w:val="%5."/>
      <w:lvlJc w:val="left"/>
      <w:pPr>
        <w:ind w:left="3600" w:hanging="360"/>
      </w:pPr>
    </w:lvl>
    <w:lvl w:ilvl="5" w:tplc="27580170" w:tentative="1">
      <w:start w:val="1"/>
      <w:numFmt w:val="lowerRoman"/>
      <w:lvlText w:val="%6."/>
      <w:lvlJc w:val="right"/>
      <w:pPr>
        <w:ind w:left="4320" w:hanging="180"/>
      </w:pPr>
    </w:lvl>
    <w:lvl w:ilvl="6" w:tplc="27580170" w:tentative="1">
      <w:start w:val="1"/>
      <w:numFmt w:val="decimal"/>
      <w:lvlText w:val="%7."/>
      <w:lvlJc w:val="left"/>
      <w:pPr>
        <w:ind w:left="5040" w:hanging="360"/>
      </w:pPr>
    </w:lvl>
    <w:lvl w:ilvl="7" w:tplc="27580170" w:tentative="1">
      <w:start w:val="1"/>
      <w:numFmt w:val="lowerLetter"/>
      <w:lvlText w:val="%8."/>
      <w:lvlJc w:val="left"/>
      <w:pPr>
        <w:ind w:left="5760" w:hanging="360"/>
      </w:pPr>
    </w:lvl>
    <w:lvl w:ilvl="8" w:tplc="275801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39">
    <w:multiLevelType w:val="hybridMultilevel"/>
    <w:lvl w:ilvl="0" w:tplc="12214163">
      <w:start w:val="1"/>
      <w:numFmt w:val="decimal"/>
      <w:lvlText w:val="%1."/>
      <w:lvlJc w:val="left"/>
      <w:pPr>
        <w:ind w:left="720" w:hanging="360"/>
      </w:pPr>
    </w:lvl>
    <w:lvl w:ilvl="1" w:tplc="12214163" w:tentative="1">
      <w:start w:val="1"/>
      <w:numFmt w:val="lowerLetter"/>
      <w:lvlText w:val="%2."/>
      <w:lvlJc w:val="left"/>
      <w:pPr>
        <w:ind w:left="1440" w:hanging="360"/>
      </w:pPr>
    </w:lvl>
    <w:lvl w:ilvl="2" w:tplc="12214163" w:tentative="1">
      <w:start w:val="1"/>
      <w:numFmt w:val="lowerRoman"/>
      <w:lvlText w:val="%3."/>
      <w:lvlJc w:val="right"/>
      <w:pPr>
        <w:ind w:left="2160" w:hanging="180"/>
      </w:pPr>
    </w:lvl>
    <w:lvl w:ilvl="3" w:tplc="12214163" w:tentative="1">
      <w:start w:val="1"/>
      <w:numFmt w:val="decimal"/>
      <w:lvlText w:val="%4."/>
      <w:lvlJc w:val="left"/>
      <w:pPr>
        <w:ind w:left="2880" w:hanging="360"/>
      </w:pPr>
    </w:lvl>
    <w:lvl w:ilvl="4" w:tplc="12214163" w:tentative="1">
      <w:start w:val="1"/>
      <w:numFmt w:val="lowerLetter"/>
      <w:lvlText w:val="%5."/>
      <w:lvlJc w:val="left"/>
      <w:pPr>
        <w:ind w:left="3600" w:hanging="360"/>
      </w:pPr>
    </w:lvl>
    <w:lvl w:ilvl="5" w:tplc="12214163" w:tentative="1">
      <w:start w:val="1"/>
      <w:numFmt w:val="lowerRoman"/>
      <w:lvlText w:val="%6."/>
      <w:lvlJc w:val="right"/>
      <w:pPr>
        <w:ind w:left="4320" w:hanging="180"/>
      </w:pPr>
    </w:lvl>
    <w:lvl w:ilvl="6" w:tplc="12214163" w:tentative="1">
      <w:start w:val="1"/>
      <w:numFmt w:val="decimal"/>
      <w:lvlText w:val="%7."/>
      <w:lvlJc w:val="left"/>
      <w:pPr>
        <w:ind w:left="5040" w:hanging="360"/>
      </w:pPr>
    </w:lvl>
    <w:lvl w:ilvl="7" w:tplc="12214163" w:tentative="1">
      <w:start w:val="1"/>
      <w:numFmt w:val="lowerLetter"/>
      <w:lvlText w:val="%8."/>
      <w:lvlJc w:val="left"/>
      <w:pPr>
        <w:ind w:left="5760" w:hanging="360"/>
      </w:pPr>
    </w:lvl>
    <w:lvl w:ilvl="8" w:tplc="122141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38">
    <w:multiLevelType w:val="hybridMultilevel"/>
    <w:lvl w:ilvl="0" w:tplc="95764672">
      <w:start w:val="1"/>
      <w:numFmt w:val="decimal"/>
      <w:lvlText w:val="%1."/>
      <w:lvlJc w:val="left"/>
      <w:pPr>
        <w:ind w:left="720" w:hanging="360"/>
      </w:pPr>
    </w:lvl>
    <w:lvl w:ilvl="1" w:tplc="95764672" w:tentative="1">
      <w:start w:val="1"/>
      <w:numFmt w:val="lowerLetter"/>
      <w:lvlText w:val="%2."/>
      <w:lvlJc w:val="left"/>
      <w:pPr>
        <w:ind w:left="1440" w:hanging="360"/>
      </w:pPr>
    </w:lvl>
    <w:lvl w:ilvl="2" w:tplc="95764672" w:tentative="1">
      <w:start w:val="1"/>
      <w:numFmt w:val="lowerRoman"/>
      <w:lvlText w:val="%3."/>
      <w:lvlJc w:val="right"/>
      <w:pPr>
        <w:ind w:left="2160" w:hanging="180"/>
      </w:pPr>
    </w:lvl>
    <w:lvl w:ilvl="3" w:tplc="95764672" w:tentative="1">
      <w:start w:val="1"/>
      <w:numFmt w:val="decimal"/>
      <w:lvlText w:val="%4."/>
      <w:lvlJc w:val="left"/>
      <w:pPr>
        <w:ind w:left="2880" w:hanging="360"/>
      </w:pPr>
    </w:lvl>
    <w:lvl w:ilvl="4" w:tplc="95764672" w:tentative="1">
      <w:start w:val="1"/>
      <w:numFmt w:val="lowerLetter"/>
      <w:lvlText w:val="%5."/>
      <w:lvlJc w:val="left"/>
      <w:pPr>
        <w:ind w:left="3600" w:hanging="360"/>
      </w:pPr>
    </w:lvl>
    <w:lvl w:ilvl="5" w:tplc="95764672" w:tentative="1">
      <w:start w:val="1"/>
      <w:numFmt w:val="lowerRoman"/>
      <w:lvlText w:val="%6."/>
      <w:lvlJc w:val="right"/>
      <w:pPr>
        <w:ind w:left="4320" w:hanging="180"/>
      </w:pPr>
    </w:lvl>
    <w:lvl w:ilvl="6" w:tplc="95764672" w:tentative="1">
      <w:start w:val="1"/>
      <w:numFmt w:val="decimal"/>
      <w:lvlText w:val="%7."/>
      <w:lvlJc w:val="left"/>
      <w:pPr>
        <w:ind w:left="5040" w:hanging="360"/>
      </w:pPr>
    </w:lvl>
    <w:lvl w:ilvl="7" w:tplc="95764672" w:tentative="1">
      <w:start w:val="1"/>
      <w:numFmt w:val="lowerLetter"/>
      <w:lvlText w:val="%8."/>
      <w:lvlJc w:val="left"/>
      <w:pPr>
        <w:ind w:left="5760" w:hanging="360"/>
      </w:pPr>
    </w:lvl>
    <w:lvl w:ilvl="8" w:tplc="957646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37">
    <w:multiLevelType w:val="hybridMultilevel"/>
    <w:lvl w:ilvl="0" w:tplc="53126763">
      <w:start w:val="1"/>
      <w:numFmt w:val="decimal"/>
      <w:lvlText w:val="%1."/>
      <w:lvlJc w:val="left"/>
      <w:pPr>
        <w:ind w:left="720" w:hanging="360"/>
      </w:pPr>
    </w:lvl>
    <w:lvl w:ilvl="1" w:tplc="53126763" w:tentative="1">
      <w:start w:val="1"/>
      <w:numFmt w:val="lowerLetter"/>
      <w:lvlText w:val="%2."/>
      <w:lvlJc w:val="left"/>
      <w:pPr>
        <w:ind w:left="1440" w:hanging="360"/>
      </w:pPr>
    </w:lvl>
    <w:lvl w:ilvl="2" w:tplc="53126763" w:tentative="1">
      <w:start w:val="1"/>
      <w:numFmt w:val="lowerRoman"/>
      <w:lvlText w:val="%3."/>
      <w:lvlJc w:val="right"/>
      <w:pPr>
        <w:ind w:left="2160" w:hanging="180"/>
      </w:pPr>
    </w:lvl>
    <w:lvl w:ilvl="3" w:tplc="53126763" w:tentative="1">
      <w:start w:val="1"/>
      <w:numFmt w:val="decimal"/>
      <w:lvlText w:val="%4."/>
      <w:lvlJc w:val="left"/>
      <w:pPr>
        <w:ind w:left="2880" w:hanging="360"/>
      </w:pPr>
    </w:lvl>
    <w:lvl w:ilvl="4" w:tplc="53126763" w:tentative="1">
      <w:start w:val="1"/>
      <w:numFmt w:val="lowerLetter"/>
      <w:lvlText w:val="%5."/>
      <w:lvlJc w:val="left"/>
      <w:pPr>
        <w:ind w:left="3600" w:hanging="360"/>
      </w:pPr>
    </w:lvl>
    <w:lvl w:ilvl="5" w:tplc="53126763" w:tentative="1">
      <w:start w:val="1"/>
      <w:numFmt w:val="lowerRoman"/>
      <w:lvlText w:val="%6."/>
      <w:lvlJc w:val="right"/>
      <w:pPr>
        <w:ind w:left="4320" w:hanging="180"/>
      </w:pPr>
    </w:lvl>
    <w:lvl w:ilvl="6" w:tplc="53126763" w:tentative="1">
      <w:start w:val="1"/>
      <w:numFmt w:val="decimal"/>
      <w:lvlText w:val="%7."/>
      <w:lvlJc w:val="left"/>
      <w:pPr>
        <w:ind w:left="5040" w:hanging="360"/>
      </w:pPr>
    </w:lvl>
    <w:lvl w:ilvl="7" w:tplc="53126763" w:tentative="1">
      <w:start w:val="1"/>
      <w:numFmt w:val="lowerLetter"/>
      <w:lvlText w:val="%8."/>
      <w:lvlJc w:val="left"/>
      <w:pPr>
        <w:ind w:left="5760" w:hanging="360"/>
      </w:pPr>
    </w:lvl>
    <w:lvl w:ilvl="8" w:tplc="531267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36">
    <w:multiLevelType w:val="hybridMultilevel"/>
    <w:lvl w:ilvl="0" w:tplc="49823540">
      <w:start w:val="1"/>
      <w:numFmt w:val="decimal"/>
      <w:lvlText w:val="%1."/>
      <w:lvlJc w:val="left"/>
      <w:pPr>
        <w:ind w:left="720" w:hanging="360"/>
      </w:pPr>
    </w:lvl>
    <w:lvl w:ilvl="1" w:tplc="49823540" w:tentative="1">
      <w:start w:val="1"/>
      <w:numFmt w:val="lowerLetter"/>
      <w:lvlText w:val="%2."/>
      <w:lvlJc w:val="left"/>
      <w:pPr>
        <w:ind w:left="1440" w:hanging="360"/>
      </w:pPr>
    </w:lvl>
    <w:lvl w:ilvl="2" w:tplc="49823540" w:tentative="1">
      <w:start w:val="1"/>
      <w:numFmt w:val="lowerRoman"/>
      <w:lvlText w:val="%3."/>
      <w:lvlJc w:val="right"/>
      <w:pPr>
        <w:ind w:left="2160" w:hanging="180"/>
      </w:pPr>
    </w:lvl>
    <w:lvl w:ilvl="3" w:tplc="49823540" w:tentative="1">
      <w:start w:val="1"/>
      <w:numFmt w:val="decimal"/>
      <w:lvlText w:val="%4."/>
      <w:lvlJc w:val="left"/>
      <w:pPr>
        <w:ind w:left="2880" w:hanging="360"/>
      </w:pPr>
    </w:lvl>
    <w:lvl w:ilvl="4" w:tplc="49823540" w:tentative="1">
      <w:start w:val="1"/>
      <w:numFmt w:val="lowerLetter"/>
      <w:lvlText w:val="%5."/>
      <w:lvlJc w:val="left"/>
      <w:pPr>
        <w:ind w:left="3600" w:hanging="360"/>
      </w:pPr>
    </w:lvl>
    <w:lvl w:ilvl="5" w:tplc="49823540" w:tentative="1">
      <w:start w:val="1"/>
      <w:numFmt w:val="lowerRoman"/>
      <w:lvlText w:val="%6."/>
      <w:lvlJc w:val="right"/>
      <w:pPr>
        <w:ind w:left="4320" w:hanging="180"/>
      </w:pPr>
    </w:lvl>
    <w:lvl w:ilvl="6" w:tplc="49823540" w:tentative="1">
      <w:start w:val="1"/>
      <w:numFmt w:val="decimal"/>
      <w:lvlText w:val="%7."/>
      <w:lvlJc w:val="left"/>
      <w:pPr>
        <w:ind w:left="5040" w:hanging="360"/>
      </w:pPr>
    </w:lvl>
    <w:lvl w:ilvl="7" w:tplc="49823540" w:tentative="1">
      <w:start w:val="1"/>
      <w:numFmt w:val="lowerLetter"/>
      <w:lvlText w:val="%8."/>
      <w:lvlJc w:val="left"/>
      <w:pPr>
        <w:ind w:left="5760" w:hanging="360"/>
      </w:pPr>
    </w:lvl>
    <w:lvl w:ilvl="8" w:tplc="498235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35">
    <w:multiLevelType w:val="hybridMultilevel"/>
    <w:lvl w:ilvl="0" w:tplc="87962115">
      <w:start w:val="1"/>
      <w:numFmt w:val="decimal"/>
      <w:lvlText w:val="%1."/>
      <w:lvlJc w:val="left"/>
      <w:pPr>
        <w:ind w:left="720" w:hanging="360"/>
      </w:pPr>
    </w:lvl>
    <w:lvl w:ilvl="1" w:tplc="87962115" w:tentative="1">
      <w:start w:val="1"/>
      <w:numFmt w:val="lowerLetter"/>
      <w:lvlText w:val="%2."/>
      <w:lvlJc w:val="left"/>
      <w:pPr>
        <w:ind w:left="1440" w:hanging="360"/>
      </w:pPr>
    </w:lvl>
    <w:lvl w:ilvl="2" w:tplc="87962115" w:tentative="1">
      <w:start w:val="1"/>
      <w:numFmt w:val="lowerRoman"/>
      <w:lvlText w:val="%3."/>
      <w:lvlJc w:val="right"/>
      <w:pPr>
        <w:ind w:left="2160" w:hanging="180"/>
      </w:pPr>
    </w:lvl>
    <w:lvl w:ilvl="3" w:tplc="87962115" w:tentative="1">
      <w:start w:val="1"/>
      <w:numFmt w:val="decimal"/>
      <w:lvlText w:val="%4."/>
      <w:lvlJc w:val="left"/>
      <w:pPr>
        <w:ind w:left="2880" w:hanging="360"/>
      </w:pPr>
    </w:lvl>
    <w:lvl w:ilvl="4" w:tplc="87962115" w:tentative="1">
      <w:start w:val="1"/>
      <w:numFmt w:val="lowerLetter"/>
      <w:lvlText w:val="%5."/>
      <w:lvlJc w:val="left"/>
      <w:pPr>
        <w:ind w:left="3600" w:hanging="360"/>
      </w:pPr>
    </w:lvl>
    <w:lvl w:ilvl="5" w:tplc="87962115" w:tentative="1">
      <w:start w:val="1"/>
      <w:numFmt w:val="lowerRoman"/>
      <w:lvlText w:val="%6."/>
      <w:lvlJc w:val="right"/>
      <w:pPr>
        <w:ind w:left="4320" w:hanging="180"/>
      </w:pPr>
    </w:lvl>
    <w:lvl w:ilvl="6" w:tplc="87962115" w:tentative="1">
      <w:start w:val="1"/>
      <w:numFmt w:val="decimal"/>
      <w:lvlText w:val="%7."/>
      <w:lvlJc w:val="left"/>
      <w:pPr>
        <w:ind w:left="5040" w:hanging="360"/>
      </w:pPr>
    </w:lvl>
    <w:lvl w:ilvl="7" w:tplc="87962115" w:tentative="1">
      <w:start w:val="1"/>
      <w:numFmt w:val="lowerLetter"/>
      <w:lvlText w:val="%8."/>
      <w:lvlJc w:val="left"/>
      <w:pPr>
        <w:ind w:left="5760" w:hanging="360"/>
      </w:pPr>
    </w:lvl>
    <w:lvl w:ilvl="8" w:tplc="879621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34">
    <w:multiLevelType w:val="hybridMultilevel"/>
    <w:lvl w:ilvl="0" w:tplc="62207249">
      <w:start w:val="1"/>
      <w:numFmt w:val="decimal"/>
      <w:lvlText w:val="%1."/>
      <w:lvlJc w:val="left"/>
      <w:pPr>
        <w:ind w:left="720" w:hanging="360"/>
      </w:pPr>
    </w:lvl>
    <w:lvl w:ilvl="1" w:tplc="62207249" w:tentative="1">
      <w:start w:val="1"/>
      <w:numFmt w:val="lowerLetter"/>
      <w:lvlText w:val="%2."/>
      <w:lvlJc w:val="left"/>
      <w:pPr>
        <w:ind w:left="1440" w:hanging="360"/>
      </w:pPr>
    </w:lvl>
    <w:lvl w:ilvl="2" w:tplc="62207249" w:tentative="1">
      <w:start w:val="1"/>
      <w:numFmt w:val="lowerRoman"/>
      <w:lvlText w:val="%3."/>
      <w:lvlJc w:val="right"/>
      <w:pPr>
        <w:ind w:left="2160" w:hanging="180"/>
      </w:pPr>
    </w:lvl>
    <w:lvl w:ilvl="3" w:tplc="62207249" w:tentative="1">
      <w:start w:val="1"/>
      <w:numFmt w:val="decimal"/>
      <w:lvlText w:val="%4."/>
      <w:lvlJc w:val="left"/>
      <w:pPr>
        <w:ind w:left="2880" w:hanging="360"/>
      </w:pPr>
    </w:lvl>
    <w:lvl w:ilvl="4" w:tplc="62207249" w:tentative="1">
      <w:start w:val="1"/>
      <w:numFmt w:val="lowerLetter"/>
      <w:lvlText w:val="%5."/>
      <w:lvlJc w:val="left"/>
      <w:pPr>
        <w:ind w:left="3600" w:hanging="360"/>
      </w:pPr>
    </w:lvl>
    <w:lvl w:ilvl="5" w:tplc="62207249" w:tentative="1">
      <w:start w:val="1"/>
      <w:numFmt w:val="lowerRoman"/>
      <w:lvlText w:val="%6."/>
      <w:lvlJc w:val="right"/>
      <w:pPr>
        <w:ind w:left="4320" w:hanging="180"/>
      </w:pPr>
    </w:lvl>
    <w:lvl w:ilvl="6" w:tplc="62207249" w:tentative="1">
      <w:start w:val="1"/>
      <w:numFmt w:val="decimal"/>
      <w:lvlText w:val="%7."/>
      <w:lvlJc w:val="left"/>
      <w:pPr>
        <w:ind w:left="5040" w:hanging="360"/>
      </w:pPr>
    </w:lvl>
    <w:lvl w:ilvl="7" w:tplc="62207249" w:tentative="1">
      <w:start w:val="1"/>
      <w:numFmt w:val="lowerLetter"/>
      <w:lvlText w:val="%8."/>
      <w:lvlJc w:val="left"/>
      <w:pPr>
        <w:ind w:left="5760" w:hanging="360"/>
      </w:pPr>
    </w:lvl>
    <w:lvl w:ilvl="8" w:tplc="622072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33">
    <w:multiLevelType w:val="hybridMultilevel"/>
    <w:lvl w:ilvl="0" w:tplc="79767614">
      <w:start w:val="1"/>
      <w:numFmt w:val="decimal"/>
      <w:lvlText w:val="%1."/>
      <w:lvlJc w:val="left"/>
      <w:pPr>
        <w:ind w:left="720" w:hanging="360"/>
      </w:pPr>
    </w:lvl>
    <w:lvl w:ilvl="1" w:tplc="79767614" w:tentative="1">
      <w:start w:val="1"/>
      <w:numFmt w:val="lowerLetter"/>
      <w:lvlText w:val="%2."/>
      <w:lvlJc w:val="left"/>
      <w:pPr>
        <w:ind w:left="1440" w:hanging="360"/>
      </w:pPr>
    </w:lvl>
    <w:lvl w:ilvl="2" w:tplc="79767614" w:tentative="1">
      <w:start w:val="1"/>
      <w:numFmt w:val="lowerRoman"/>
      <w:lvlText w:val="%3."/>
      <w:lvlJc w:val="right"/>
      <w:pPr>
        <w:ind w:left="2160" w:hanging="180"/>
      </w:pPr>
    </w:lvl>
    <w:lvl w:ilvl="3" w:tplc="79767614" w:tentative="1">
      <w:start w:val="1"/>
      <w:numFmt w:val="decimal"/>
      <w:lvlText w:val="%4."/>
      <w:lvlJc w:val="left"/>
      <w:pPr>
        <w:ind w:left="2880" w:hanging="360"/>
      </w:pPr>
    </w:lvl>
    <w:lvl w:ilvl="4" w:tplc="79767614" w:tentative="1">
      <w:start w:val="1"/>
      <w:numFmt w:val="lowerLetter"/>
      <w:lvlText w:val="%5."/>
      <w:lvlJc w:val="left"/>
      <w:pPr>
        <w:ind w:left="3600" w:hanging="360"/>
      </w:pPr>
    </w:lvl>
    <w:lvl w:ilvl="5" w:tplc="79767614" w:tentative="1">
      <w:start w:val="1"/>
      <w:numFmt w:val="lowerRoman"/>
      <w:lvlText w:val="%6."/>
      <w:lvlJc w:val="right"/>
      <w:pPr>
        <w:ind w:left="4320" w:hanging="180"/>
      </w:pPr>
    </w:lvl>
    <w:lvl w:ilvl="6" w:tplc="79767614" w:tentative="1">
      <w:start w:val="1"/>
      <w:numFmt w:val="decimal"/>
      <w:lvlText w:val="%7."/>
      <w:lvlJc w:val="left"/>
      <w:pPr>
        <w:ind w:left="5040" w:hanging="360"/>
      </w:pPr>
    </w:lvl>
    <w:lvl w:ilvl="7" w:tplc="79767614" w:tentative="1">
      <w:start w:val="1"/>
      <w:numFmt w:val="lowerLetter"/>
      <w:lvlText w:val="%8."/>
      <w:lvlJc w:val="left"/>
      <w:pPr>
        <w:ind w:left="5760" w:hanging="360"/>
      </w:pPr>
    </w:lvl>
    <w:lvl w:ilvl="8" w:tplc="797676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32">
    <w:multiLevelType w:val="hybridMultilevel"/>
    <w:lvl w:ilvl="0" w:tplc="88824214">
      <w:start w:val="1"/>
      <w:numFmt w:val="decimal"/>
      <w:lvlText w:val="%1."/>
      <w:lvlJc w:val="left"/>
      <w:pPr>
        <w:ind w:left="720" w:hanging="360"/>
      </w:pPr>
    </w:lvl>
    <w:lvl w:ilvl="1" w:tplc="88824214" w:tentative="1">
      <w:start w:val="1"/>
      <w:numFmt w:val="lowerLetter"/>
      <w:lvlText w:val="%2."/>
      <w:lvlJc w:val="left"/>
      <w:pPr>
        <w:ind w:left="1440" w:hanging="360"/>
      </w:pPr>
    </w:lvl>
    <w:lvl w:ilvl="2" w:tplc="88824214" w:tentative="1">
      <w:start w:val="1"/>
      <w:numFmt w:val="lowerRoman"/>
      <w:lvlText w:val="%3."/>
      <w:lvlJc w:val="right"/>
      <w:pPr>
        <w:ind w:left="2160" w:hanging="180"/>
      </w:pPr>
    </w:lvl>
    <w:lvl w:ilvl="3" w:tplc="88824214" w:tentative="1">
      <w:start w:val="1"/>
      <w:numFmt w:val="decimal"/>
      <w:lvlText w:val="%4."/>
      <w:lvlJc w:val="left"/>
      <w:pPr>
        <w:ind w:left="2880" w:hanging="360"/>
      </w:pPr>
    </w:lvl>
    <w:lvl w:ilvl="4" w:tplc="88824214" w:tentative="1">
      <w:start w:val="1"/>
      <w:numFmt w:val="lowerLetter"/>
      <w:lvlText w:val="%5."/>
      <w:lvlJc w:val="left"/>
      <w:pPr>
        <w:ind w:left="3600" w:hanging="360"/>
      </w:pPr>
    </w:lvl>
    <w:lvl w:ilvl="5" w:tplc="88824214" w:tentative="1">
      <w:start w:val="1"/>
      <w:numFmt w:val="lowerRoman"/>
      <w:lvlText w:val="%6."/>
      <w:lvlJc w:val="right"/>
      <w:pPr>
        <w:ind w:left="4320" w:hanging="180"/>
      </w:pPr>
    </w:lvl>
    <w:lvl w:ilvl="6" w:tplc="88824214" w:tentative="1">
      <w:start w:val="1"/>
      <w:numFmt w:val="decimal"/>
      <w:lvlText w:val="%7."/>
      <w:lvlJc w:val="left"/>
      <w:pPr>
        <w:ind w:left="5040" w:hanging="360"/>
      </w:pPr>
    </w:lvl>
    <w:lvl w:ilvl="7" w:tplc="88824214" w:tentative="1">
      <w:start w:val="1"/>
      <w:numFmt w:val="lowerLetter"/>
      <w:lvlText w:val="%8."/>
      <w:lvlJc w:val="left"/>
      <w:pPr>
        <w:ind w:left="5760" w:hanging="360"/>
      </w:pPr>
    </w:lvl>
    <w:lvl w:ilvl="8" w:tplc="888242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31">
    <w:multiLevelType w:val="hybridMultilevel"/>
    <w:lvl w:ilvl="0" w:tplc="65144460">
      <w:start w:val="1"/>
      <w:numFmt w:val="decimal"/>
      <w:lvlText w:val="%1."/>
      <w:lvlJc w:val="left"/>
      <w:pPr>
        <w:ind w:left="720" w:hanging="360"/>
      </w:pPr>
    </w:lvl>
    <w:lvl w:ilvl="1" w:tplc="65144460" w:tentative="1">
      <w:start w:val="1"/>
      <w:numFmt w:val="lowerLetter"/>
      <w:lvlText w:val="%2."/>
      <w:lvlJc w:val="left"/>
      <w:pPr>
        <w:ind w:left="1440" w:hanging="360"/>
      </w:pPr>
    </w:lvl>
    <w:lvl w:ilvl="2" w:tplc="65144460" w:tentative="1">
      <w:start w:val="1"/>
      <w:numFmt w:val="lowerRoman"/>
      <w:lvlText w:val="%3."/>
      <w:lvlJc w:val="right"/>
      <w:pPr>
        <w:ind w:left="2160" w:hanging="180"/>
      </w:pPr>
    </w:lvl>
    <w:lvl w:ilvl="3" w:tplc="65144460" w:tentative="1">
      <w:start w:val="1"/>
      <w:numFmt w:val="decimal"/>
      <w:lvlText w:val="%4."/>
      <w:lvlJc w:val="left"/>
      <w:pPr>
        <w:ind w:left="2880" w:hanging="360"/>
      </w:pPr>
    </w:lvl>
    <w:lvl w:ilvl="4" w:tplc="65144460" w:tentative="1">
      <w:start w:val="1"/>
      <w:numFmt w:val="lowerLetter"/>
      <w:lvlText w:val="%5."/>
      <w:lvlJc w:val="left"/>
      <w:pPr>
        <w:ind w:left="3600" w:hanging="360"/>
      </w:pPr>
    </w:lvl>
    <w:lvl w:ilvl="5" w:tplc="65144460" w:tentative="1">
      <w:start w:val="1"/>
      <w:numFmt w:val="lowerRoman"/>
      <w:lvlText w:val="%6."/>
      <w:lvlJc w:val="right"/>
      <w:pPr>
        <w:ind w:left="4320" w:hanging="180"/>
      </w:pPr>
    </w:lvl>
    <w:lvl w:ilvl="6" w:tplc="65144460" w:tentative="1">
      <w:start w:val="1"/>
      <w:numFmt w:val="decimal"/>
      <w:lvlText w:val="%7."/>
      <w:lvlJc w:val="left"/>
      <w:pPr>
        <w:ind w:left="5040" w:hanging="360"/>
      </w:pPr>
    </w:lvl>
    <w:lvl w:ilvl="7" w:tplc="65144460" w:tentative="1">
      <w:start w:val="1"/>
      <w:numFmt w:val="lowerLetter"/>
      <w:lvlText w:val="%8."/>
      <w:lvlJc w:val="left"/>
      <w:pPr>
        <w:ind w:left="5760" w:hanging="360"/>
      </w:pPr>
    </w:lvl>
    <w:lvl w:ilvl="8" w:tplc="651444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30">
    <w:multiLevelType w:val="hybridMultilevel"/>
    <w:lvl w:ilvl="0" w:tplc="44229935">
      <w:start w:val="1"/>
      <w:numFmt w:val="decimal"/>
      <w:lvlText w:val="%1."/>
      <w:lvlJc w:val="left"/>
      <w:pPr>
        <w:ind w:left="720" w:hanging="360"/>
      </w:pPr>
    </w:lvl>
    <w:lvl w:ilvl="1" w:tplc="44229935" w:tentative="1">
      <w:start w:val="1"/>
      <w:numFmt w:val="lowerLetter"/>
      <w:lvlText w:val="%2."/>
      <w:lvlJc w:val="left"/>
      <w:pPr>
        <w:ind w:left="1440" w:hanging="360"/>
      </w:pPr>
    </w:lvl>
    <w:lvl w:ilvl="2" w:tplc="44229935" w:tentative="1">
      <w:start w:val="1"/>
      <w:numFmt w:val="lowerRoman"/>
      <w:lvlText w:val="%3."/>
      <w:lvlJc w:val="right"/>
      <w:pPr>
        <w:ind w:left="2160" w:hanging="180"/>
      </w:pPr>
    </w:lvl>
    <w:lvl w:ilvl="3" w:tplc="44229935" w:tentative="1">
      <w:start w:val="1"/>
      <w:numFmt w:val="decimal"/>
      <w:lvlText w:val="%4."/>
      <w:lvlJc w:val="left"/>
      <w:pPr>
        <w:ind w:left="2880" w:hanging="360"/>
      </w:pPr>
    </w:lvl>
    <w:lvl w:ilvl="4" w:tplc="44229935" w:tentative="1">
      <w:start w:val="1"/>
      <w:numFmt w:val="lowerLetter"/>
      <w:lvlText w:val="%5."/>
      <w:lvlJc w:val="left"/>
      <w:pPr>
        <w:ind w:left="3600" w:hanging="360"/>
      </w:pPr>
    </w:lvl>
    <w:lvl w:ilvl="5" w:tplc="44229935" w:tentative="1">
      <w:start w:val="1"/>
      <w:numFmt w:val="lowerRoman"/>
      <w:lvlText w:val="%6."/>
      <w:lvlJc w:val="right"/>
      <w:pPr>
        <w:ind w:left="4320" w:hanging="180"/>
      </w:pPr>
    </w:lvl>
    <w:lvl w:ilvl="6" w:tplc="44229935" w:tentative="1">
      <w:start w:val="1"/>
      <w:numFmt w:val="decimal"/>
      <w:lvlText w:val="%7."/>
      <w:lvlJc w:val="left"/>
      <w:pPr>
        <w:ind w:left="5040" w:hanging="360"/>
      </w:pPr>
    </w:lvl>
    <w:lvl w:ilvl="7" w:tplc="44229935" w:tentative="1">
      <w:start w:val="1"/>
      <w:numFmt w:val="lowerLetter"/>
      <w:lvlText w:val="%8."/>
      <w:lvlJc w:val="left"/>
      <w:pPr>
        <w:ind w:left="5760" w:hanging="360"/>
      </w:pPr>
    </w:lvl>
    <w:lvl w:ilvl="8" w:tplc="442299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29">
    <w:multiLevelType w:val="hybridMultilevel"/>
    <w:lvl w:ilvl="0" w:tplc="57501060">
      <w:start w:val="1"/>
      <w:numFmt w:val="decimal"/>
      <w:lvlText w:val="%1."/>
      <w:lvlJc w:val="left"/>
      <w:pPr>
        <w:ind w:left="720" w:hanging="360"/>
      </w:pPr>
    </w:lvl>
    <w:lvl w:ilvl="1" w:tplc="57501060" w:tentative="1">
      <w:start w:val="1"/>
      <w:numFmt w:val="lowerLetter"/>
      <w:lvlText w:val="%2."/>
      <w:lvlJc w:val="left"/>
      <w:pPr>
        <w:ind w:left="1440" w:hanging="360"/>
      </w:pPr>
    </w:lvl>
    <w:lvl w:ilvl="2" w:tplc="57501060" w:tentative="1">
      <w:start w:val="1"/>
      <w:numFmt w:val="lowerRoman"/>
      <w:lvlText w:val="%3."/>
      <w:lvlJc w:val="right"/>
      <w:pPr>
        <w:ind w:left="2160" w:hanging="180"/>
      </w:pPr>
    </w:lvl>
    <w:lvl w:ilvl="3" w:tplc="57501060" w:tentative="1">
      <w:start w:val="1"/>
      <w:numFmt w:val="decimal"/>
      <w:lvlText w:val="%4."/>
      <w:lvlJc w:val="left"/>
      <w:pPr>
        <w:ind w:left="2880" w:hanging="360"/>
      </w:pPr>
    </w:lvl>
    <w:lvl w:ilvl="4" w:tplc="57501060" w:tentative="1">
      <w:start w:val="1"/>
      <w:numFmt w:val="lowerLetter"/>
      <w:lvlText w:val="%5."/>
      <w:lvlJc w:val="left"/>
      <w:pPr>
        <w:ind w:left="3600" w:hanging="360"/>
      </w:pPr>
    </w:lvl>
    <w:lvl w:ilvl="5" w:tplc="57501060" w:tentative="1">
      <w:start w:val="1"/>
      <w:numFmt w:val="lowerRoman"/>
      <w:lvlText w:val="%6."/>
      <w:lvlJc w:val="right"/>
      <w:pPr>
        <w:ind w:left="4320" w:hanging="180"/>
      </w:pPr>
    </w:lvl>
    <w:lvl w:ilvl="6" w:tplc="57501060" w:tentative="1">
      <w:start w:val="1"/>
      <w:numFmt w:val="decimal"/>
      <w:lvlText w:val="%7."/>
      <w:lvlJc w:val="left"/>
      <w:pPr>
        <w:ind w:left="5040" w:hanging="360"/>
      </w:pPr>
    </w:lvl>
    <w:lvl w:ilvl="7" w:tplc="57501060" w:tentative="1">
      <w:start w:val="1"/>
      <w:numFmt w:val="lowerLetter"/>
      <w:lvlText w:val="%8."/>
      <w:lvlJc w:val="left"/>
      <w:pPr>
        <w:ind w:left="5760" w:hanging="360"/>
      </w:pPr>
    </w:lvl>
    <w:lvl w:ilvl="8" w:tplc="575010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28">
    <w:multiLevelType w:val="hybridMultilevel"/>
    <w:lvl w:ilvl="0" w:tplc="85000573">
      <w:start w:val="1"/>
      <w:numFmt w:val="decimal"/>
      <w:lvlText w:val="%1."/>
      <w:lvlJc w:val="left"/>
      <w:pPr>
        <w:ind w:left="720" w:hanging="360"/>
      </w:pPr>
    </w:lvl>
    <w:lvl w:ilvl="1" w:tplc="85000573" w:tentative="1">
      <w:start w:val="1"/>
      <w:numFmt w:val="lowerLetter"/>
      <w:lvlText w:val="%2."/>
      <w:lvlJc w:val="left"/>
      <w:pPr>
        <w:ind w:left="1440" w:hanging="360"/>
      </w:pPr>
    </w:lvl>
    <w:lvl w:ilvl="2" w:tplc="85000573" w:tentative="1">
      <w:start w:val="1"/>
      <w:numFmt w:val="lowerRoman"/>
      <w:lvlText w:val="%3."/>
      <w:lvlJc w:val="right"/>
      <w:pPr>
        <w:ind w:left="2160" w:hanging="180"/>
      </w:pPr>
    </w:lvl>
    <w:lvl w:ilvl="3" w:tplc="85000573" w:tentative="1">
      <w:start w:val="1"/>
      <w:numFmt w:val="decimal"/>
      <w:lvlText w:val="%4."/>
      <w:lvlJc w:val="left"/>
      <w:pPr>
        <w:ind w:left="2880" w:hanging="360"/>
      </w:pPr>
    </w:lvl>
    <w:lvl w:ilvl="4" w:tplc="85000573" w:tentative="1">
      <w:start w:val="1"/>
      <w:numFmt w:val="lowerLetter"/>
      <w:lvlText w:val="%5."/>
      <w:lvlJc w:val="left"/>
      <w:pPr>
        <w:ind w:left="3600" w:hanging="360"/>
      </w:pPr>
    </w:lvl>
    <w:lvl w:ilvl="5" w:tplc="85000573" w:tentative="1">
      <w:start w:val="1"/>
      <w:numFmt w:val="lowerRoman"/>
      <w:lvlText w:val="%6."/>
      <w:lvlJc w:val="right"/>
      <w:pPr>
        <w:ind w:left="4320" w:hanging="180"/>
      </w:pPr>
    </w:lvl>
    <w:lvl w:ilvl="6" w:tplc="85000573" w:tentative="1">
      <w:start w:val="1"/>
      <w:numFmt w:val="decimal"/>
      <w:lvlText w:val="%7."/>
      <w:lvlJc w:val="left"/>
      <w:pPr>
        <w:ind w:left="5040" w:hanging="360"/>
      </w:pPr>
    </w:lvl>
    <w:lvl w:ilvl="7" w:tplc="85000573" w:tentative="1">
      <w:start w:val="1"/>
      <w:numFmt w:val="lowerLetter"/>
      <w:lvlText w:val="%8."/>
      <w:lvlJc w:val="left"/>
      <w:pPr>
        <w:ind w:left="5760" w:hanging="360"/>
      </w:pPr>
    </w:lvl>
    <w:lvl w:ilvl="8" w:tplc="850005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27">
    <w:multiLevelType w:val="hybridMultilevel"/>
    <w:lvl w:ilvl="0" w:tplc="22974243">
      <w:start w:val="1"/>
      <w:numFmt w:val="decimal"/>
      <w:lvlText w:val="%1."/>
      <w:lvlJc w:val="left"/>
      <w:pPr>
        <w:ind w:left="720" w:hanging="360"/>
      </w:pPr>
    </w:lvl>
    <w:lvl w:ilvl="1" w:tplc="22974243" w:tentative="1">
      <w:start w:val="1"/>
      <w:numFmt w:val="lowerLetter"/>
      <w:lvlText w:val="%2."/>
      <w:lvlJc w:val="left"/>
      <w:pPr>
        <w:ind w:left="1440" w:hanging="360"/>
      </w:pPr>
    </w:lvl>
    <w:lvl w:ilvl="2" w:tplc="22974243" w:tentative="1">
      <w:start w:val="1"/>
      <w:numFmt w:val="lowerRoman"/>
      <w:lvlText w:val="%3."/>
      <w:lvlJc w:val="right"/>
      <w:pPr>
        <w:ind w:left="2160" w:hanging="180"/>
      </w:pPr>
    </w:lvl>
    <w:lvl w:ilvl="3" w:tplc="22974243" w:tentative="1">
      <w:start w:val="1"/>
      <w:numFmt w:val="decimal"/>
      <w:lvlText w:val="%4."/>
      <w:lvlJc w:val="left"/>
      <w:pPr>
        <w:ind w:left="2880" w:hanging="360"/>
      </w:pPr>
    </w:lvl>
    <w:lvl w:ilvl="4" w:tplc="22974243" w:tentative="1">
      <w:start w:val="1"/>
      <w:numFmt w:val="lowerLetter"/>
      <w:lvlText w:val="%5."/>
      <w:lvlJc w:val="left"/>
      <w:pPr>
        <w:ind w:left="3600" w:hanging="360"/>
      </w:pPr>
    </w:lvl>
    <w:lvl w:ilvl="5" w:tplc="22974243" w:tentative="1">
      <w:start w:val="1"/>
      <w:numFmt w:val="lowerRoman"/>
      <w:lvlText w:val="%6."/>
      <w:lvlJc w:val="right"/>
      <w:pPr>
        <w:ind w:left="4320" w:hanging="180"/>
      </w:pPr>
    </w:lvl>
    <w:lvl w:ilvl="6" w:tplc="22974243" w:tentative="1">
      <w:start w:val="1"/>
      <w:numFmt w:val="decimal"/>
      <w:lvlText w:val="%7."/>
      <w:lvlJc w:val="left"/>
      <w:pPr>
        <w:ind w:left="5040" w:hanging="360"/>
      </w:pPr>
    </w:lvl>
    <w:lvl w:ilvl="7" w:tplc="22974243" w:tentative="1">
      <w:start w:val="1"/>
      <w:numFmt w:val="lowerLetter"/>
      <w:lvlText w:val="%8."/>
      <w:lvlJc w:val="left"/>
      <w:pPr>
        <w:ind w:left="5760" w:hanging="360"/>
      </w:pPr>
    </w:lvl>
    <w:lvl w:ilvl="8" w:tplc="229742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26">
    <w:multiLevelType w:val="hybridMultilevel"/>
    <w:lvl w:ilvl="0" w:tplc="44922446">
      <w:start w:val="1"/>
      <w:numFmt w:val="decimal"/>
      <w:lvlText w:val="%1."/>
      <w:lvlJc w:val="left"/>
      <w:pPr>
        <w:ind w:left="720" w:hanging="360"/>
      </w:pPr>
    </w:lvl>
    <w:lvl w:ilvl="1" w:tplc="44922446" w:tentative="1">
      <w:start w:val="1"/>
      <w:numFmt w:val="lowerLetter"/>
      <w:lvlText w:val="%2."/>
      <w:lvlJc w:val="left"/>
      <w:pPr>
        <w:ind w:left="1440" w:hanging="360"/>
      </w:pPr>
    </w:lvl>
    <w:lvl w:ilvl="2" w:tplc="44922446" w:tentative="1">
      <w:start w:val="1"/>
      <w:numFmt w:val="lowerRoman"/>
      <w:lvlText w:val="%3."/>
      <w:lvlJc w:val="right"/>
      <w:pPr>
        <w:ind w:left="2160" w:hanging="180"/>
      </w:pPr>
    </w:lvl>
    <w:lvl w:ilvl="3" w:tplc="44922446" w:tentative="1">
      <w:start w:val="1"/>
      <w:numFmt w:val="decimal"/>
      <w:lvlText w:val="%4."/>
      <w:lvlJc w:val="left"/>
      <w:pPr>
        <w:ind w:left="2880" w:hanging="360"/>
      </w:pPr>
    </w:lvl>
    <w:lvl w:ilvl="4" w:tplc="44922446" w:tentative="1">
      <w:start w:val="1"/>
      <w:numFmt w:val="lowerLetter"/>
      <w:lvlText w:val="%5."/>
      <w:lvlJc w:val="left"/>
      <w:pPr>
        <w:ind w:left="3600" w:hanging="360"/>
      </w:pPr>
    </w:lvl>
    <w:lvl w:ilvl="5" w:tplc="44922446" w:tentative="1">
      <w:start w:val="1"/>
      <w:numFmt w:val="lowerRoman"/>
      <w:lvlText w:val="%6."/>
      <w:lvlJc w:val="right"/>
      <w:pPr>
        <w:ind w:left="4320" w:hanging="180"/>
      </w:pPr>
    </w:lvl>
    <w:lvl w:ilvl="6" w:tplc="44922446" w:tentative="1">
      <w:start w:val="1"/>
      <w:numFmt w:val="decimal"/>
      <w:lvlText w:val="%7."/>
      <w:lvlJc w:val="left"/>
      <w:pPr>
        <w:ind w:left="5040" w:hanging="360"/>
      </w:pPr>
    </w:lvl>
    <w:lvl w:ilvl="7" w:tplc="44922446" w:tentative="1">
      <w:start w:val="1"/>
      <w:numFmt w:val="lowerLetter"/>
      <w:lvlText w:val="%8."/>
      <w:lvlJc w:val="left"/>
      <w:pPr>
        <w:ind w:left="5760" w:hanging="360"/>
      </w:pPr>
    </w:lvl>
    <w:lvl w:ilvl="8" w:tplc="449224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25">
    <w:multiLevelType w:val="hybridMultilevel"/>
    <w:lvl w:ilvl="0" w:tplc="70275338">
      <w:start w:val="1"/>
      <w:numFmt w:val="decimal"/>
      <w:lvlText w:val="%1."/>
      <w:lvlJc w:val="left"/>
      <w:pPr>
        <w:ind w:left="720" w:hanging="360"/>
      </w:pPr>
    </w:lvl>
    <w:lvl w:ilvl="1" w:tplc="70275338" w:tentative="1">
      <w:start w:val="1"/>
      <w:numFmt w:val="lowerLetter"/>
      <w:lvlText w:val="%2."/>
      <w:lvlJc w:val="left"/>
      <w:pPr>
        <w:ind w:left="1440" w:hanging="360"/>
      </w:pPr>
    </w:lvl>
    <w:lvl w:ilvl="2" w:tplc="70275338" w:tentative="1">
      <w:start w:val="1"/>
      <w:numFmt w:val="lowerRoman"/>
      <w:lvlText w:val="%3."/>
      <w:lvlJc w:val="right"/>
      <w:pPr>
        <w:ind w:left="2160" w:hanging="180"/>
      </w:pPr>
    </w:lvl>
    <w:lvl w:ilvl="3" w:tplc="70275338" w:tentative="1">
      <w:start w:val="1"/>
      <w:numFmt w:val="decimal"/>
      <w:lvlText w:val="%4."/>
      <w:lvlJc w:val="left"/>
      <w:pPr>
        <w:ind w:left="2880" w:hanging="360"/>
      </w:pPr>
    </w:lvl>
    <w:lvl w:ilvl="4" w:tplc="70275338" w:tentative="1">
      <w:start w:val="1"/>
      <w:numFmt w:val="lowerLetter"/>
      <w:lvlText w:val="%5."/>
      <w:lvlJc w:val="left"/>
      <w:pPr>
        <w:ind w:left="3600" w:hanging="360"/>
      </w:pPr>
    </w:lvl>
    <w:lvl w:ilvl="5" w:tplc="70275338" w:tentative="1">
      <w:start w:val="1"/>
      <w:numFmt w:val="lowerRoman"/>
      <w:lvlText w:val="%6."/>
      <w:lvlJc w:val="right"/>
      <w:pPr>
        <w:ind w:left="4320" w:hanging="180"/>
      </w:pPr>
    </w:lvl>
    <w:lvl w:ilvl="6" w:tplc="70275338" w:tentative="1">
      <w:start w:val="1"/>
      <w:numFmt w:val="decimal"/>
      <w:lvlText w:val="%7."/>
      <w:lvlJc w:val="left"/>
      <w:pPr>
        <w:ind w:left="5040" w:hanging="360"/>
      </w:pPr>
    </w:lvl>
    <w:lvl w:ilvl="7" w:tplc="70275338" w:tentative="1">
      <w:start w:val="1"/>
      <w:numFmt w:val="lowerLetter"/>
      <w:lvlText w:val="%8."/>
      <w:lvlJc w:val="left"/>
      <w:pPr>
        <w:ind w:left="5760" w:hanging="360"/>
      </w:pPr>
    </w:lvl>
    <w:lvl w:ilvl="8" w:tplc="702753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24">
    <w:multiLevelType w:val="hybridMultilevel"/>
    <w:lvl w:ilvl="0" w:tplc="95864943">
      <w:start w:val="1"/>
      <w:numFmt w:val="decimal"/>
      <w:lvlText w:val="%1."/>
      <w:lvlJc w:val="left"/>
      <w:pPr>
        <w:ind w:left="720" w:hanging="360"/>
      </w:pPr>
    </w:lvl>
    <w:lvl w:ilvl="1" w:tplc="95864943" w:tentative="1">
      <w:start w:val="1"/>
      <w:numFmt w:val="lowerLetter"/>
      <w:lvlText w:val="%2."/>
      <w:lvlJc w:val="left"/>
      <w:pPr>
        <w:ind w:left="1440" w:hanging="360"/>
      </w:pPr>
    </w:lvl>
    <w:lvl w:ilvl="2" w:tplc="95864943" w:tentative="1">
      <w:start w:val="1"/>
      <w:numFmt w:val="lowerRoman"/>
      <w:lvlText w:val="%3."/>
      <w:lvlJc w:val="right"/>
      <w:pPr>
        <w:ind w:left="2160" w:hanging="180"/>
      </w:pPr>
    </w:lvl>
    <w:lvl w:ilvl="3" w:tplc="95864943" w:tentative="1">
      <w:start w:val="1"/>
      <w:numFmt w:val="decimal"/>
      <w:lvlText w:val="%4."/>
      <w:lvlJc w:val="left"/>
      <w:pPr>
        <w:ind w:left="2880" w:hanging="360"/>
      </w:pPr>
    </w:lvl>
    <w:lvl w:ilvl="4" w:tplc="95864943" w:tentative="1">
      <w:start w:val="1"/>
      <w:numFmt w:val="lowerLetter"/>
      <w:lvlText w:val="%5."/>
      <w:lvlJc w:val="left"/>
      <w:pPr>
        <w:ind w:left="3600" w:hanging="360"/>
      </w:pPr>
    </w:lvl>
    <w:lvl w:ilvl="5" w:tplc="95864943" w:tentative="1">
      <w:start w:val="1"/>
      <w:numFmt w:val="lowerRoman"/>
      <w:lvlText w:val="%6."/>
      <w:lvlJc w:val="right"/>
      <w:pPr>
        <w:ind w:left="4320" w:hanging="180"/>
      </w:pPr>
    </w:lvl>
    <w:lvl w:ilvl="6" w:tplc="95864943" w:tentative="1">
      <w:start w:val="1"/>
      <w:numFmt w:val="decimal"/>
      <w:lvlText w:val="%7."/>
      <w:lvlJc w:val="left"/>
      <w:pPr>
        <w:ind w:left="5040" w:hanging="360"/>
      </w:pPr>
    </w:lvl>
    <w:lvl w:ilvl="7" w:tplc="95864943" w:tentative="1">
      <w:start w:val="1"/>
      <w:numFmt w:val="lowerLetter"/>
      <w:lvlText w:val="%8."/>
      <w:lvlJc w:val="left"/>
      <w:pPr>
        <w:ind w:left="5760" w:hanging="360"/>
      </w:pPr>
    </w:lvl>
    <w:lvl w:ilvl="8" w:tplc="958649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23">
    <w:multiLevelType w:val="hybridMultilevel"/>
    <w:lvl w:ilvl="0" w:tplc="75587791">
      <w:start w:val="1"/>
      <w:numFmt w:val="decimal"/>
      <w:lvlText w:val="%1."/>
      <w:lvlJc w:val="left"/>
      <w:pPr>
        <w:ind w:left="720" w:hanging="360"/>
      </w:pPr>
    </w:lvl>
    <w:lvl w:ilvl="1" w:tplc="75587791" w:tentative="1">
      <w:start w:val="1"/>
      <w:numFmt w:val="lowerLetter"/>
      <w:lvlText w:val="%2."/>
      <w:lvlJc w:val="left"/>
      <w:pPr>
        <w:ind w:left="1440" w:hanging="360"/>
      </w:pPr>
    </w:lvl>
    <w:lvl w:ilvl="2" w:tplc="75587791" w:tentative="1">
      <w:start w:val="1"/>
      <w:numFmt w:val="lowerRoman"/>
      <w:lvlText w:val="%3."/>
      <w:lvlJc w:val="right"/>
      <w:pPr>
        <w:ind w:left="2160" w:hanging="180"/>
      </w:pPr>
    </w:lvl>
    <w:lvl w:ilvl="3" w:tplc="75587791" w:tentative="1">
      <w:start w:val="1"/>
      <w:numFmt w:val="decimal"/>
      <w:lvlText w:val="%4."/>
      <w:lvlJc w:val="left"/>
      <w:pPr>
        <w:ind w:left="2880" w:hanging="360"/>
      </w:pPr>
    </w:lvl>
    <w:lvl w:ilvl="4" w:tplc="75587791" w:tentative="1">
      <w:start w:val="1"/>
      <w:numFmt w:val="lowerLetter"/>
      <w:lvlText w:val="%5."/>
      <w:lvlJc w:val="left"/>
      <w:pPr>
        <w:ind w:left="3600" w:hanging="360"/>
      </w:pPr>
    </w:lvl>
    <w:lvl w:ilvl="5" w:tplc="75587791" w:tentative="1">
      <w:start w:val="1"/>
      <w:numFmt w:val="lowerRoman"/>
      <w:lvlText w:val="%6."/>
      <w:lvlJc w:val="right"/>
      <w:pPr>
        <w:ind w:left="4320" w:hanging="180"/>
      </w:pPr>
    </w:lvl>
    <w:lvl w:ilvl="6" w:tplc="75587791" w:tentative="1">
      <w:start w:val="1"/>
      <w:numFmt w:val="decimal"/>
      <w:lvlText w:val="%7."/>
      <w:lvlJc w:val="left"/>
      <w:pPr>
        <w:ind w:left="5040" w:hanging="360"/>
      </w:pPr>
    </w:lvl>
    <w:lvl w:ilvl="7" w:tplc="75587791" w:tentative="1">
      <w:start w:val="1"/>
      <w:numFmt w:val="lowerLetter"/>
      <w:lvlText w:val="%8."/>
      <w:lvlJc w:val="left"/>
      <w:pPr>
        <w:ind w:left="5760" w:hanging="360"/>
      </w:pPr>
    </w:lvl>
    <w:lvl w:ilvl="8" w:tplc="755877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22">
    <w:multiLevelType w:val="hybridMultilevel"/>
    <w:lvl w:ilvl="0" w:tplc="71106751">
      <w:start w:val="1"/>
      <w:numFmt w:val="decimal"/>
      <w:lvlText w:val="%1."/>
      <w:lvlJc w:val="left"/>
      <w:pPr>
        <w:ind w:left="720" w:hanging="360"/>
      </w:pPr>
    </w:lvl>
    <w:lvl w:ilvl="1" w:tplc="71106751" w:tentative="1">
      <w:start w:val="1"/>
      <w:numFmt w:val="lowerLetter"/>
      <w:lvlText w:val="%2."/>
      <w:lvlJc w:val="left"/>
      <w:pPr>
        <w:ind w:left="1440" w:hanging="360"/>
      </w:pPr>
    </w:lvl>
    <w:lvl w:ilvl="2" w:tplc="71106751" w:tentative="1">
      <w:start w:val="1"/>
      <w:numFmt w:val="lowerRoman"/>
      <w:lvlText w:val="%3."/>
      <w:lvlJc w:val="right"/>
      <w:pPr>
        <w:ind w:left="2160" w:hanging="180"/>
      </w:pPr>
    </w:lvl>
    <w:lvl w:ilvl="3" w:tplc="71106751" w:tentative="1">
      <w:start w:val="1"/>
      <w:numFmt w:val="decimal"/>
      <w:lvlText w:val="%4."/>
      <w:lvlJc w:val="left"/>
      <w:pPr>
        <w:ind w:left="2880" w:hanging="360"/>
      </w:pPr>
    </w:lvl>
    <w:lvl w:ilvl="4" w:tplc="71106751" w:tentative="1">
      <w:start w:val="1"/>
      <w:numFmt w:val="lowerLetter"/>
      <w:lvlText w:val="%5."/>
      <w:lvlJc w:val="left"/>
      <w:pPr>
        <w:ind w:left="3600" w:hanging="360"/>
      </w:pPr>
    </w:lvl>
    <w:lvl w:ilvl="5" w:tplc="71106751" w:tentative="1">
      <w:start w:val="1"/>
      <w:numFmt w:val="lowerRoman"/>
      <w:lvlText w:val="%6."/>
      <w:lvlJc w:val="right"/>
      <w:pPr>
        <w:ind w:left="4320" w:hanging="180"/>
      </w:pPr>
    </w:lvl>
    <w:lvl w:ilvl="6" w:tplc="71106751" w:tentative="1">
      <w:start w:val="1"/>
      <w:numFmt w:val="decimal"/>
      <w:lvlText w:val="%7."/>
      <w:lvlJc w:val="left"/>
      <w:pPr>
        <w:ind w:left="5040" w:hanging="360"/>
      </w:pPr>
    </w:lvl>
    <w:lvl w:ilvl="7" w:tplc="71106751" w:tentative="1">
      <w:start w:val="1"/>
      <w:numFmt w:val="lowerLetter"/>
      <w:lvlText w:val="%8."/>
      <w:lvlJc w:val="left"/>
      <w:pPr>
        <w:ind w:left="5760" w:hanging="360"/>
      </w:pPr>
    </w:lvl>
    <w:lvl w:ilvl="8" w:tplc="711067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21">
    <w:multiLevelType w:val="hybridMultilevel"/>
    <w:lvl w:ilvl="0" w:tplc="61042165">
      <w:start w:val="1"/>
      <w:numFmt w:val="decimal"/>
      <w:lvlText w:val="%1."/>
      <w:lvlJc w:val="left"/>
      <w:pPr>
        <w:ind w:left="720" w:hanging="360"/>
      </w:pPr>
    </w:lvl>
    <w:lvl w:ilvl="1" w:tplc="61042165" w:tentative="1">
      <w:start w:val="1"/>
      <w:numFmt w:val="lowerLetter"/>
      <w:lvlText w:val="%2."/>
      <w:lvlJc w:val="left"/>
      <w:pPr>
        <w:ind w:left="1440" w:hanging="360"/>
      </w:pPr>
    </w:lvl>
    <w:lvl w:ilvl="2" w:tplc="61042165" w:tentative="1">
      <w:start w:val="1"/>
      <w:numFmt w:val="lowerRoman"/>
      <w:lvlText w:val="%3."/>
      <w:lvlJc w:val="right"/>
      <w:pPr>
        <w:ind w:left="2160" w:hanging="180"/>
      </w:pPr>
    </w:lvl>
    <w:lvl w:ilvl="3" w:tplc="61042165" w:tentative="1">
      <w:start w:val="1"/>
      <w:numFmt w:val="decimal"/>
      <w:lvlText w:val="%4."/>
      <w:lvlJc w:val="left"/>
      <w:pPr>
        <w:ind w:left="2880" w:hanging="360"/>
      </w:pPr>
    </w:lvl>
    <w:lvl w:ilvl="4" w:tplc="61042165" w:tentative="1">
      <w:start w:val="1"/>
      <w:numFmt w:val="lowerLetter"/>
      <w:lvlText w:val="%5."/>
      <w:lvlJc w:val="left"/>
      <w:pPr>
        <w:ind w:left="3600" w:hanging="360"/>
      </w:pPr>
    </w:lvl>
    <w:lvl w:ilvl="5" w:tplc="61042165" w:tentative="1">
      <w:start w:val="1"/>
      <w:numFmt w:val="lowerRoman"/>
      <w:lvlText w:val="%6."/>
      <w:lvlJc w:val="right"/>
      <w:pPr>
        <w:ind w:left="4320" w:hanging="180"/>
      </w:pPr>
    </w:lvl>
    <w:lvl w:ilvl="6" w:tplc="61042165" w:tentative="1">
      <w:start w:val="1"/>
      <w:numFmt w:val="decimal"/>
      <w:lvlText w:val="%7."/>
      <w:lvlJc w:val="left"/>
      <w:pPr>
        <w:ind w:left="5040" w:hanging="360"/>
      </w:pPr>
    </w:lvl>
    <w:lvl w:ilvl="7" w:tplc="61042165" w:tentative="1">
      <w:start w:val="1"/>
      <w:numFmt w:val="lowerLetter"/>
      <w:lvlText w:val="%8."/>
      <w:lvlJc w:val="left"/>
      <w:pPr>
        <w:ind w:left="5760" w:hanging="360"/>
      </w:pPr>
    </w:lvl>
    <w:lvl w:ilvl="8" w:tplc="610421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20">
    <w:multiLevelType w:val="hybridMultilevel"/>
    <w:lvl w:ilvl="0" w:tplc="89856886">
      <w:start w:val="1"/>
      <w:numFmt w:val="decimal"/>
      <w:lvlText w:val="%1."/>
      <w:lvlJc w:val="left"/>
      <w:pPr>
        <w:ind w:left="720" w:hanging="360"/>
      </w:pPr>
    </w:lvl>
    <w:lvl w:ilvl="1" w:tplc="89856886" w:tentative="1">
      <w:start w:val="1"/>
      <w:numFmt w:val="lowerLetter"/>
      <w:lvlText w:val="%2."/>
      <w:lvlJc w:val="left"/>
      <w:pPr>
        <w:ind w:left="1440" w:hanging="360"/>
      </w:pPr>
    </w:lvl>
    <w:lvl w:ilvl="2" w:tplc="89856886" w:tentative="1">
      <w:start w:val="1"/>
      <w:numFmt w:val="lowerRoman"/>
      <w:lvlText w:val="%3."/>
      <w:lvlJc w:val="right"/>
      <w:pPr>
        <w:ind w:left="2160" w:hanging="180"/>
      </w:pPr>
    </w:lvl>
    <w:lvl w:ilvl="3" w:tplc="89856886" w:tentative="1">
      <w:start w:val="1"/>
      <w:numFmt w:val="decimal"/>
      <w:lvlText w:val="%4."/>
      <w:lvlJc w:val="left"/>
      <w:pPr>
        <w:ind w:left="2880" w:hanging="360"/>
      </w:pPr>
    </w:lvl>
    <w:lvl w:ilvl="4" w:tplc="89856886" w:tentative="1">
      <w:start w:val="1"/>
      <w:numFmt w:val="lowerLetter"/>
      <w:lvlText w:val="%5."/>
      <w:lvlJc w:val="left"/>
      <w:pPr>
        <w:ind w:left="3600" w:hanging="360"/>
      </w:pPr>
    </w:lvl>
    <w:lvl w:ilvl="5" w:tplc="89856886" w:tentative="1">
      <w:start w:val="1"/>
      <w:numFmt w:val="lowerRoman"/>
      <w:lvlText w:val="%6."/>
      <w:lvlJc w:val="right"/>
      <w:pPr>
        <w:ind w:left="4320" w:hanging="180"/>
      </w:pPr>
    </w:lvl>
    <w:lvl w:ilvl="6" w:tplc="89856886" w:tentative="1">
      <w:start w:val="1"/>
      <w:numFmt w:val="decimal"/>
      <w:lvlText w:val="%7."/>
      <w:lvlJc w:val="left"/>
      <w:pPr>
        <w:ind w:left="5040" w:hanging="360"/>
      </w:pPr>
    </w:lvl>
    <w:lvl w:ilvl="7" w:tplc="89856886" w:tentative="1">
      <w:start w:val="1"/>
      <w:numFmt w:val="lowerLetter"/>
      <w:lvlText w:val="%8."/>
      <w:lvlJc w:val="left"/>
      <w:pPr>
        <w:ind w:left="5760" w:hanging="360"/>
      </w:pPr>
    </w:lvl>
    <w:lvl w:ilvl="8" w:tplc="898568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19">
    <w:multiLevelType w:val="hybridMultilevel"/>
    <w:lvl w:ilvl="0" w:tplc="90655953">
      <w:start w:val="1"/>
      <w:numFmt w:val="decimal"/>
      <w:lvlText w:val="%1."/>
      <w:lvlJc w:val="left"/>
      <w:pPr>
        <w:ind w:left="720" w:hanging="360"/>
      </w:pPr>
    </w:lvl>
    <w:lvl w:ilvl="1" w:tplc="90655953" w:tentative="1">
      <w:start w:val="1"/>
      <w:numFmt w:val="lowerLetter"/>
      <w:lvlText w:val="%2."/>
      <w:lvlJc w:val="left"/>
      <w:pPr>
        <w:ind w:left="1440" w:hanging="360"/>
      </w:pPr>
    </w:lvl>
    <w:lvl w:ilvl="2" w:tplc="90655953" w:tentative="1">
      <w:start w:val="1"/>
      <w:numFmt w:val="lowerRoman"/>
      <w:lvlText w:val="%3."/>
      <w:lvlJc w:val="right"/>
      <w:pPr>
        <w:ind w:left="2160" w:hanging="180"/>
      </w:pPr>
    </w:lvl>
    <w:lvl w:ilvl="3" w:tplc="90655953" w:tentative="1">
      <w:start w:val="1"/>
      <w:numFmt w:val="decimal"/>
      <w:lvlText w:val="%4."/>
      <w:lvlJc w:val="left"/>
      <w:pPr>
        <w:ind w:left="2880" w:hanging="360"/>
      </w:pPr>
    </w:lvl>
    <w:lvl w:ilvl="4" w:tplc="90655953" w:tentative="1">
      <w:start w:val="1"/>
      <w:numFmt w:val="lowerLetter"/>
      <w:lvlText w:val="%5."/>
      <w:lvlJc w:val="left"/>
      <w:pPr>
        <w:ind w:left="3600" w:hanging="360"/>
      </w:pPr>
    </w:lvl>
    <w:lvl w:ilvl="5" w:tplc="90655953" w:tentative="1">
      <w:start w:val="1"/>
      <w:numFmt w:val="lowerRoman"/>
      <w:lvlText w:val="%6."/>
      <w:lvlJc w:val="right"/>
      <w:pPr>
        <w:ind w:left="4320" w:hanging="180"/>
      </w:pPr>
    </w:lvl>
    <w:lvl w:ilvl="6" w:tplc="90655953" w:tentative="1">
      <w:start w:val="1"/>
      <w:numFmt w:val="decimal"/>
      <w:lvlText w:val="%7."/>
      <w:lvlJc w:val="left"/>
      <w:pPr>
        <w:ind w:left="5040" w:hanging="360"/>
      </w:pPr>
    </w:lvl>
    <w:lvl w:ilvl="7" w:tplc="90655953" w:tentative="1">
      <w:start w:val="1"/>
      <w:numFmt w:val="lowerLetter"/>
      <w:lvlText w:val="%8."/>
      <w:lvlJc w:val="left"/>
      <w:pPr>
        <w:ind w:left="5760" w:hanging="360"/>
      </w:pPr>
    </w:lvl>
    <w:lvl w:ilvl="8" w:tplc="906559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18">
    <w:multiLevelType w:val="hybridMultilevel"/>
    <w:lvl w:ilvl="0" w:tplc="20437145">
      <w:start w:val="1"/>
      <w:numFmt w:val="decimal"/>
      <w:lvlText w:val="%1."/>
      <w:lvlJc w:val="left"/>
      <w:pPr>
        <w:ind w:left="720" w:hanging="360"/>
      </w:pPr>
    </w:lvl>
    <w:lvl w:ilvl="1" w:tplc="20437145" w:tentative="1">
      <w:start w:val="1"/>
      <w:numFmt w:val="lowerLetter"/>
      <w:lvlText w:val="%2."/>
      <w:lvlJc w:val="left"/>
      <w:pPr>
        <w:ind w:left="1440" w:hanging="360"/>
      </w:pPr>
    </w:lvl>
    <w:lvl w:ilvl="2" w:tplc="20437145" w:tentative="1">
      <w:start w:val="1"/>
      <w:numFmt w:val="lowerRoman"/>
      <w:lvlText w:val="%3."/>
      <w:lvlJc w:val="right"/>
      <w:pPr>
        <w:ind w:left="2160" w:hanging="180"/>
      </w:pPr>
    </w:lvl>
    <w:lvl w:ilvl="3" w:tplc="20437145" w:tentative="1">
      <w:start w:val="1"/>
      <w:numFmt w:val="decimal"/>
      <w:lvlText w:val="%4."/>
      <w:lvlJc w:val="left"/>
      <w:pPr>
        <w:ind w:left="2880" w:hanging="360"/>
      </w:pPr>
    </w:lvl>
    <w:lvl w:ilvl="4" w:tplc="20437145" w:tentative="1">
      <w:start w:val="1"/>
      <w:numFmt w:val="lowerLetter"/>
      <w:lvlText w:val="%5."/>
      <w:lvlJc w:val="left"/>
      <w:pPr>
        <w:ind w:left="3600" w:hanging="360"/>
      </w:pPr>
    </w:lvl>
    <w:lvl w:ilvl="5" w:tplc="20437145" w:tentative="1">
      <w:start w:val="1"/>
      <w:numFmt w:val="lowerRoman"/>
      <w:lvlText w:val="%6."/>
      <w:lvlJc w:val="right"/>
      <w:pPr>
        <w:ind w:left="4320" w:hanging="180"/>
      </w:pPr>
    </w:lvl>
    <w:lvl w:ilvl="6" w:tplc="20437145" w:tentative="1">
      <w:start w:val="1"/>
      <w:numFmt w:val="decimal"/>
      <w:lvlText w:val="%7."/>
      <w:lvlJc w:val="left"/>
      <w:pPr>
        <w:ind w:left="5040" w:hanging="360"/>
      </w:pPr>
    </w:lvl>
    <w:lvl w:ilvl="7" w:tplc="20437145" w:tentative="1">
      <w:start w:val="1"/>
      <w:numFmt w:val="lowerLetter"/>
      <w:lvlText w:val="%8."/>
      <w:lvlJc w:val="left"/>
      <w:pPr>
        <w:ind w:left="5760" w:hanging="360"/>
      </w:pPr>
    </w:lvl>
    <w:lvl w:ilvl="8" w:tplc="204371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17">
    <w:multiLevelType w:val="hybridMultilevel"/>
    <w:lvl w:ilvl="0" w:tplc="40680149">
      <w:start w:val="1"/>
      <w:numFmt w:val="decimal"/>
      <w:lvlText w:val="%1."/>
      <w:lvlJc w:val="left"/>
      <w:pPr>
        <w:ind w:left="720" w:hanging="360"/>
      </w:pPr>
    </w:lvl>
    <w:lvl w:ilvl="1" w:tplc="40680149" w:tentative="1">
      <w:start w:val="1"/>
      <w:numFmt w:val="lowerLetter"/>
      <w:lvlText w:val="%2."/>
      <w:lvlJc w:val="left"/>
      <w:pPr>
        <w:ind w:left="1440" w:hanging="360"/>
      </w:pPr>
    </w:lvl>
    <w:lvl w:ilvl="2" w:tplc="40680149" w:tentative="1">
      <w:start w:val="1"/>
      <w:numFmt w:val="lowerRoman"/>
      <w:lvlText w:val="%3."/>
      <w:lvlJc w:val="right"/>
      <w:pPr>
        <w:ind w:left="2160" w:hanging="180"/>
      </w:pPr>
    </w:lvl>
    <w:lvl w:ilvl="3" w:tplc="40680149" w:tentative="1">
      <w:start w:val="1"/>
      <w:numFmt w:val="decimal"/>
      <w:lvlText w:val="%4."/>
      <w:lvlJc w:val="left"/>
      <w:pPr>
        <w:ind w:left="2880" w:hanging="360"/>
      </w:pPr>
    </w:lvl>
    <w:lvl w:ilvl="4" w:tplc="40680149" w:tentative="1">
      <w:start w:val="1"/>
      <w:numFmt w:val="lowerLetter"/>
      <w:lvlText w:val="%5."/>
      <w:lvlJc w:val="left"/>
      <w:pPr>
        <w:ind w:left="3600" w:hanging="360"/>
      </w:pPr>
    </w:lvl>
    <w:lvl w:ilvl="5" w:tplc="40680149" w:tentative="1">
      <w:start w:val="1"/>
      <w:numFmt w:val="lowerRoman"/>
      <w:lvlText w:val="%6."/>
      <w:lvlJc w:val="right"/>
      <w:pPr>
        <w:ind w:left="4320" w:hanging="180"/>
      </w:pPr>
    </w:lvl>
    <w:lvl w:ilvl="6" w:tplc="40680149" w:tentative="1">
      <w:start w:val="1"/>
      <w:numFmt w:val="decimal"/>
      <w:lvlText w:val="%7."/>
      <w:lvlJc w:val="left"/>
      <w:pPr>
        <w:ind w:left="5040" w:hanging="360"/>
      </w:pPr>
    </w:lvl>
    <w:lvl w:ilvl="7" w:tplc="40680149" w:tentative="1">
      <w:start w:val="1"/>
      <w:numFmt w:val="lowerLetter"/>
      <w:lvlText w:val="%8."/>
      <w:lvlJc w:val="left"/>
      <w:pPr>
        <w:ind w:left="5760" w:hanging="360"/>
      </w:pPr>
    </w:lvl>
    <w:lvl w:ilvl="8" w:tplc="406801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16">
    <w:multiLevelType w:val="hybridMultilevel"/>
    <w:lvl w:ilvl="0" w:tplc="33399883">
      <w:start w:val="1"/>
      <w:numFmt w:val="decimal"/>
      <w:lvlText w:val="%1."/>
      <w:lvlJc w:val="left"/>
      <w:pPr>
        <w:ind w:left="720" w:hanging="360"/>
      </w:pPr>
    </w:lvl>
    <w:lvl w:ilvl="1" w:tplc="33399883" w:tentative="1">
      <w:start w:val="1"/>
      <w:numFmt w:val="lowerLetter"/>
      <w:lvlText w:val="%2."/>
      <w:lvlJc w:val="left"/>
      <w:pPr>
        <w:ind w:left="1440" w:hanging="360"/>
      </w:pPr>
    </w:lvl>
    <w:lvl w:ilvl="2" w:tplc="33399883" w:tentative="1">
      <w:start w:val="1"/>
      <w:numFmt w:val="lowerRoman"/>
      <w:lvlText w:val="%3."/>
      <w:lvlJc w:val="right"/>
      <w:pPr>
        <w:ind w:left="2160" w:hanging="180"/>
      </w:pPr>
    </w:lvl>
    <w:lvl w:ilvl="3" w:tplc="33399883" w:tentative="1">
      <w:start w:val="1"/>
      <w:numFmt w:val="decimal"/>
      <w:lvlText w:val="%4."/>
      <w:lvlJc w:val="left"/>
      <w:pPr>
        <w:ind w:left="2880" w:hanging="360"/>
      </w:pPr>
    </w:lvl>
    <w:lvl w:ilvl="4" w:tplc="33399883" w:tentative="1">
      <w:start w:val="1"/>
      <w:numFmt w:val="lowerLetter"/>
      <w:lvlText w:val="%5."/>
      <w:lvlJc w:val="left"/>
      <w:pPr>
        <w:ind w:left="3600" w:hanging="360"/>
      </w:pPr>
    </w:lvl>
    <w:lvl w:ilvl="5" w:tplc="33399883" w:tentative="1">
      <w:start w:val="1"/>
      <w:numFmt w:val="lowerRoman"/>
      <w:lvlText w:val="%6."/>
      <w:lvlJc w:val="right"/>
      <w:pPr>
        <w:ind w:left="4320" w:hanging="180"/>
      </w:pPr>
    </w:lvl>
    <w:lvl w:ilvl="6" w:tplc="33399883" w:tentative="1">
      <w:start w:val="1"/>
      <w:numFmt w:val="decimal"/>
      <w:lvlText w:val="%7."/>
      <w:lvlJc w:val="left"/>
      <w:pPr>
        <w:ind w:left="5040" w:hanging="360"/>
      </w:pPr>
    </w:lvl>
    <w:lvl w:ilvl="7" w:tplc="33399883" w:tentative="1">
      <w:start w:val="1"/>
      <w:numFmt w:val="lowerLetter"/>
      <w:lvlText w:val="%8."/>
      <w:lvlJc w:val="left"/>
      <w:pPr>
        <w:ind w:left="5760" w:hanging="360"/>
      </w:pPr>
    </w:lvl>
    <w:lvl w:ilvl="8" w:tplc="333998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15">
    <w:multiLevelType w:val="hybridMultilevel"/>
    <w:lvl w:ilvl="0" w:tplc="48209880">
      <w:start w:val="1"/>
      <w:numFmt w:val="decimal"/>
      <w:lvlText w:val="%1."/>
      <w:lvlJc w:val="left"/>
      <w:pPr>
        <w:ind w:left="720" w:hanging="360"/>
      </w:pPr>
    </w:lvl>
    <w:lvl w:ilvl="1" w:tplc="48209880" w:tentative="1">
      <w:start w:val="1"/>
      <w:numFmt w:val="lowerLetter"/>
      <w:lvlText w:val="%2."/>
      <w:lvlJc w:val="left"/>
      <w:pPr>
        <w:ind w:left="1440" w:hanging="360"/>
      </w:pPr>
    </w:lvl>
    <w:lvl w:ilvl="2" w:tplc="48209880" w:tentative="1">
      <w:start w:val="1"/>
      <w:numFmt w:val="lowerRoman"/>
      <w:lvlText w:val="%3."/>
      <w:lvlJc w:val="right"/>
      <w:pPr>
        <w:ind w:left="2160" w:hanging="180"/>
      </w:pPr>
    </w:lvl>
    <w:lvl w:ilvl="3" w:tplc="48209880" w:tentative="1">
      <w:start w:val="1"/>
      <w:numFmt w:val="decimal"/>
      <w:lvlText w:val="%4."/>
      <w:lvlJc w:val="left"/>
      <w:pPr>
        <w:ind w:left="2880" w:hanging="360"/>
      </w:pPr>
    </w:lvl>
    <w:lvl w:ilvl="4" w:tplc="48209880" w:tentative="1">
      <w:start w:val="1"/>
      <w:numFmt w:val="lowerLetter"/>
      <w:lvlText w:val="%5."/>
      <w:lvlJc w:val="left"/>
      <w:pPr>
        <w:ind w:left="3600" w:hanging="360"/>
      </w:pPr>
    </w:lvl>
    <w:lvl w:ilvl="5" w:tplc="48209880" w:tentative="1">
      <w:start w:val="1"/>
      <w:numFmt w:val="lowerRoman"/>
      <w:lvlText w:val="%6."/>
      <w:lvlJc w:val="right"/>
      <w:pPr>
        <w:ind w:left="4320" w:hanging="180"/>
      </w:pPr>
    </w:lvl>
    <w:lvl w:ilvl="6" w:tplc="48209880" w:tentative="1">
      <w:start w:val="1"/>
      <w:numFmt w:val="decimal"/>
      <w:lvlText w:val="%7."/>
      <w:lvlJc w:val="left"/>
      <w:pPr>
        <w:ind w:left="5040" w:hanging="360"/>
      </w:pPr>
    </w:lvl>
    <w:lvl w:ilvl="7" w:tplc="48209880" w:tentative="1">
      <w:start w:val="1"/>
      <w:numFmt w:val="lowerLetter"/>
      <w:lvlText w:val="%8."/>
      <w:lvlJc w:val="left"/>
      <w:pPr>
        <w:ind w:left="5760" w:hanging="360"/>
      </w:pPr>
    </w:lvl>
    <w:lvl w:ilvl="8" w:tplc="482098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14">
    <w:multiLevelType w:val="hybridMultilevel"/>
    <w:lvl w:ilvl="0" w:tplc="25152007">
      <w:start w:val="1"/>
      <w:numFmt w:val="decimal"/>
      <w:lvlText w:val="%1."/>
      <w:lvlJc w:val="left"/>
      <w:pPr>
        <w:ind w:left="720" w:hanging="360"/>
      </w:pPr>
    </w:lvl>
    <w:lvl w:ilvl="1" w:tplc="25152007" w:tentative="1">
      <w:start w:val="1"/>
      <w:numFmt w:val="lowerLetter"/>
      <w:lvlText w:val="%2."/>
      <w:lvlJc w:val="left"/>
      <w:pPr>
        <w:ind w:left="1440" w:hanging="360"/>
      </w:pPr>
    </w:lvl>
    <w:lvl w:ilvl="2" w:tplc="25152007" w:tentative="1">
      <w:start w:val="1"/>
      <w:numFmt w:val="lowerRoman"/>
      <w:lvlText w:val="%3."/>
      <w:lvlJc w:val="right"/>
      <w:pPr>
        <w:ind w:left="2160" w:hanging="180"/>
      </w:pPr>
    </w:lvl>
    <w:lvl w:ilvl="3" w:tplc="25152007" w:tentative="1">
      <w:start w:val="1"/>
      <w:numFmt w:val="decimal"/>
      <w:lvlText w:val="%4."/>
      <w:lvlJc w:val="left"/>
      <w:pPr>
        <w:ind w:left="2880" w:hanging="360"/>
      </w:pPr>
    </w:lvl>
    <w:lvl w:ilvl="4" w:tplc="25152007" w:tentative="1">
      <w:start w:val="1"/>
      <w:numFmt w:val="lowerLetter"/>
      <w:lvlText w:val="%5."/>
      <w:lvlJc w:val="left"/>
      <w:pPr>
        <w:ind w:left="3600" w:hanging="360"/>
      </w:pPr>
    </w:lvl>
    <w:lvl w:ilvl="5" w:tplc="25152007" w:tentative="1">
      <w:start w:val="1"/>
      <w:numFmt w:val="lowerRoman"/>
      <w:lvlText w:val="%6."/>
      <w:lvlJc w:val="right"/>
      <w:pPr>
        <w:ind w:left="4320" w:hanging="180"/>
      </w:pPr>
    </w:lvl>
    <w:lvl w:ilvl="6" w:tplc="25152007" w:tentative="1">
      <w:start w:val="1"/>
      <w:numFmt w:val="decimal"/>
      <w:lvlText w:val="%7."/>
      <w:lvlJc w:val="left"/>
      <w:pPr>
        <w:ind w:left="5040" w:hanging="360"/>
      </w:pPr>
    </w:lvl>
    <w:lvl w:ilvl="7" w:tplc="25152007" w:tentative="1">
      <w:start w:val="1"/>
      <w:numFmt w:val="lowerLetter"/>
      <w:lvlText w:val="%8."/>
      <w:lvlJc w:val="left"/>
      <w:pPr>
        <w:ind w:left="5760" w:hanging="360"/>
      </w:pPr>
    </w:lvl>
    <w:lvl w:ilvl="8" w:tplc="251520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13">
    <w:multiLevelType w:val="hybridMultilevel"/>
    <w:lvl w:ilvl="0" w:tplc="61028986">
      <w:start w:val="1"/>
      <w:numFmt w:val="decimal"/>
      <w:lvlText w:val="%1."/>
      <w:lvlJc w:val="left"/>
      <w:pPr>
        <w:ind w:left="720" w:hanging="360"/>
      </w:pPr>
    </w:lvl>
    <w:lvl w:ilvl="1" w:tplc="61028986" w:tentative="1">
      <w:start w:val="1"/>
      <w:numFmt w:val="lowerLetter"/>
      <w:lvlText w:val="%2."/>
      <w:lvlJc w:val="left"/>
      <w:pPr>
        <w:ind w:left="1440" w:hanging="360"/>
      </w:pPr>
    </w:lvl>
    <w:lvl w:ilvl="2" w:tplc="61028986" w:tentative="1">
      <w:start w:val="1"/>
      <w:numFmt w:val="lowerRoman"/>
      <w:lvlText w:val="%3."/>
      <w:lvlJc w:val="right"/>
      <w:pPr>
        <w:ind w:left="2160" w:hanging="180"/>
      </w:pPr>
    </w:lvl>
    <w:lvl w:ilvl="3" w:tplc="61028986" w:tentative="1">
      <w:start w:val="1"/>
      <w:numFmt w:val="decimal"/>
      <w:lvlText w:val="%4."/>
      <w:lvlJc w:val="left"/>
      <w:pPr>
        <w:ind w:left="2880" w:hanging="360"/>
      </w:pPr>
    </w:lvl>
    <w:lvl w:ilvl="4" w:tplc="61028986" w:tentative="1">
      <w:start w:val="1"/>
      <w:numFmt w:val="lowerLetter"/>
      <w:lvlText w:val="%5."/>
      <w:lvlJc w:val="left"/>
      <w:pPr>
        <w:ind w:left="3600" w:hanging="360"/>
      </w:pPr>
    </w:lvl>
    <w:lvl w:ilvl="5" w:tplc="61028986" w:tentative="1">
      <w:start w:val="1"/>
      <w:numFmt w:val="lowerRoman"/>
      <w:lvlText w:val="%6."/>
      <w:lvlJc w:val="right"/>
      <w:pPr>
        <w:ind w:left="4320" w:hanging="180"/>
      </w:pPr>
    </w:lvl>
    <w:lvl w:ilvl="6" w:tplc="61028986" w:tentative="1">
      <w:start w:val="1"/>
      <w:numFmt w:val="decimal"/>
      <w:lvlText w:val="%7."/>
      <w:lvlJc w:val="left"/>
      <w:pPr>
        <w:ind w:left="5040" w:hanging="360"/>
      </w:pPr>
    </w:lvl>
    <w:lvl w:ilvl="7" w:tplc="61028986" w:tentative="1">
      <w:start w:val="1"/>
      <w:numFmt w:val="lowerLetter"/>
      <w:lvlText w:val="%8."/>
      <w:lvlJc w:val="left"/>
      <w:pPr>
        <w:ind w:left="5760" w:hanging="360"/>
      </w:pPr>
    </w:lvl>
    <w:lvl w:ilvl="8" w:tplc="610289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12">
    <w:multiLevelType w:val="hybridMultilevel"/>
    <w:lvl w:ilvl="0" w:tplc="14808298">
      <w:start w:val="1"/>
      <w:numFmt w:val="decimal"/>
      <w:lvlText w:val="%1."/>
      <w:lvlJc w:val="left"/>
      <w:pPr>
        <w:ind w:left="720" w:hanging="360"/>
      </w:pPr>
    </w:lvl>
    <w:lvl w:ilvl="1" w:tplc="14808298" w:tentative="1">
      <w:start w:val="1"/>
      <w:numFmt w:val="lowerLetter"/>
      <w:lvlText w:val="%2."/>
      <w:lvlJc w:val="left"/>
      <w:pPr>
        <w:ind w:left="1440" w:hanging="360"/>
      </w:pPr>
    </w:lvl>
    <w:lvl w:ilvl="2" w:tplc="14808298" w:tentative="1">
      <w:start w:val="1"/>
      <w:numFmt w:val="lowerRoman"/>
      <w:lvlText w:val="%3."/>
      <w:lvlJc w:val="right"/>
      <w:pPr>
        <w:ind w:left="2160" w:hanging="180"/>
      </w:pPr>
    </w:lvl>
    <w:lvl w:ilvl="3" w:tplc="14808298" w:tentative="1">
      <w:start w:val="1"/>
      <w:numFmt w:val="decimal"/>
      <w:lvlText w:val="%4."/>
      <w:lvlJc w:val="left"/>
      <w:pPr>
        <w:ind w:left="2880" w:hanging="360"/>
      </w:pPr>
    </w:lvl>
    <w:lvl w:ilvl="4" w:tplc="14808298" w:tentative="1">
      <w:start w:val="1"/>
      <w:numFmt w:val="lowerLetter"/>
      <w:lvlText w:val="%5."/>
      <w:lvlJc w:val="left"/>
      <w:pPr>
        <w:ind w:left="3600" w:hanging="360"/>
      </w:pPr>
    </w:lvl>
    <w:lvl w:ilvl="5" w:tplc="14808298" w:tentative="1">
      <w:start w:val="1"/>
      <w:numFmt w:val="lowerRoman"/>
      <w:lvlText w:val="%6."/>
      <w:lvlJc w:val="right"/>
      <w:pPr>
        <w:ind w:left="4320" w:hanging="180"/>
      </w:pPr>
    </w:lvl>
    <w:lvl w:ilvl="6" w:tplc="14808298" w:tentative="1">
      <w:start w:val="1"/>
      <w:numFmt w:val="decimal"/>
      <w:lvlText w:val="%7."/>
      <w:lvlJc w:val="left"/>
      <w:pPr>
        <w:ind w:left="5040" w:hanging="360"/>
      </w:pPr>
    </w:lvl>
    <w:lvl w:ilvl="7" w:tplc="14808298" w:tentative="1">
      <w:start w:val="1"/>
      <w:numFmt w:val="lowerLetter"/>
      <w:lvlText w:val="%8."/>
      <w:lvlJc w:val="left"/>
      <w:pPr>
        <w:ind w:left="5760" w:hanging="360"/>
      </w:pPr>
    </w:lvl>
    <w:lvl w:ilvl="8" w:tplc="148082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11">
    <w:multiLevelType w:val="hybridMultilevel"/>
    <w:lvl w:ilvl="0" w:tplc="62561534">
      <w:start w:val="1"/>
      <w:numFmt w:val="decimal"/>
      <w:lvlText w:val="%1."/>
      <w:lvlJc w:val="left"/>
      <w:pPr>
        <w:ind w:left="720" w:hanging="360"/>
      </w:pPr>
    </w:lvl>
    <w:lvl w:ilvl="1" w:tplc="62561534" w:tentative="1">
      <w:start w:val="1"/>
      <w:numFmt w:val="lowerLetter"/>
      <w:lvlText w:val="%2."/>
      <w:lvlJc w:val="left"/>
      <w:pPr>
        <w:ind w:left="1440" w:hanging="360"/>
      </w:pPr>
    </w:lvl>
    <w:lvl w:ilvl="2" w:tplc="62561534" w:tentative="1">
      <w:start w:val="1"/>
      <w:numFmt w:val="lowerRoman"/>
      <w:lvlText w:val="%3."/>
      <w:lvlJc w:val="right"/>
      <w:pPr>
        <w:ind w:left="2160" w:hanging="180"/>
      </w:pPr>
    </w:lvl>
    <w:lvl w:ilvl="3" w:tplc="62561534" w:tentative="1">
      <w:start w:val="1"/>
      <w:numFmt w:val="decimal"/>
      <w:lvlText w:val="%4."/>
      <w:lvlJc w:val="left"/>
      <w:pPr>
        <w:ind w:left="2880" w:hanging="360"/>
      </w:pPr>
    </w:lvl>
    <w:lvl w:ilvl="4" w:tplc="62561534" w:tentative="1">
      <w:start w:val="1"/>
      <w:numFmt w:val="lowerLetter"/>
      <w:lvlText w:val="%5."/>
      <w:lvlJc w:val="left"/>
      <w:pPr>
        <w:ind w:left="3600" w:hanging="360"/>
      </w:pPr>
    </w:lvl>
    <w:lvl w:ilvl="5" w:tplc="62561534" w:tentative="1">
      <w:start w:val="1"/>
      <w:numFmt w:val="lowerRoman"/>
      <w:lvlText w:val="%6."/>
      <w:lvlJc w:val="right"/>
      <w:pPr>
        <w:ind w:left="4320" w:hanging="180"/>
      </w:pPr>
    </w:lvl>
    <w:lvl w:ilvl="6" w:tplc="62561534" w:tentative="1">
      <w:start w:val="1"/>
      <w:numFmt w:val="decimal"/>
      <w:lvlText w:val="%7."/>
      <w:lvlJc w:val="left"/>
      <w:pPr>
        <w:ind w:left="5040" w:hanging="360"/>
      </w:pPr>
    </w:lvl>
    <w:lvl w:ilvl="7" w:tplc="62561534" w:tentative="1">
      <w:start w:val="1"/>
      <w:numFmt w:val="lowerLetter"/>
      <w:lvlText w:val="%8."/>
      <w:lvlJc w:val="left"/>
      <w:pPr>
        <w:ind w:left="5760" w:hanging="360"/>
      </w:pPr>
    </w:lvl>
    <w:lvl w:ilvl="8" w:tplc="625615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10">
    <w:multiLevelType w:val="hybridMultilevel"/>
    <w:lvl w:ilvl="0" w:tplc="48872145">
      <w:start w:val="1"/>
      <w:numFmt w:val="decimal"/>
      <w:lvlText w:val="%1."/>
      <w:lvlJc w:val="left"/>
      <w:pPr>
        <w:ind w:left="720" w:hanging="360"/>
      </w:pPr>
    </w:lvl>
    <w:lvl w:ilvl="1" w:tplc="48872145" w:tentative="1">
      <w:start w:val="1"/>
      <w:numFmt w:val="lowerLetter"/>
      <w:lvlText w:val="%2."/>
      <w:lvlJc w:val="left"/>
      <w:pPr>
        <w:ind w:left="1440" w:hanging="360"/>
      </w:pPr>
    </w:lvl>
    <w:lvl w:ilvl="2" w:tplc="48872145" w:tentative="1">
      <w:start w:val="1"/>
      <w:numFmt w:val="lowerRoman"/>
      <w:lvlText w:val="%3."/>
      <w:lvlJc w:val="right"/>
      <w:pPr>
        <w:ind w:left="2160" w:hanging="180"/>
      </w:pPr>
    </w:lvl>
    <w:lvl w:ilvl="3" w:tplc="48872145" w:tentative="1">
      <w:start w:val="1"/>
      <w:numFmt w:val="decimal"/>
      <w:lvlText w:val="%4."/>
      <w:lvlJc w:val="left"/>
      <w:pPr>
        <w:ind w:left="2880" w:hanging="360"/>
      </w:pPr>
    </w:lvl>
    <w:lvl w:ilvl="4" w:tplc="48872145" w:tentative="1">
      <w:start w:val="1"/>
      <w:numFmt w:val="lowerLetter"/>
      <w:lvlText w:val="%5."/>
      <w:lvlJc w:val="left"/>
      <w:pPr>
        <w:ind w:left="3600" w:hanging="360"/>
      </w:pPr>
    </w:lvl>
    <w:lvl w:ilvl="5" w:tplc="48872145" w:tentative="1">
      <w:start w:val="1"/>
      <w:numFmt w:val="lowerRoman"/>
      <w:lvlText w:val="%6."/>
      <w:lvlJc w:val="right"/>
      <w:pPr>
        <w:ind w:left="4320" w:hanging="180"/>
      </w:pPr>
    </w:lvl>
    <w:lvl w:ilvl="6" w:tplc="48872145" w:tentative="1">
      <w:start w:val="1"/>
      <w:numFmt w:val="decimal"/>
      <w:lvlText w:val="%7."/>
      <w:lvlJc w:val="left"/>
      <w:pPr>
        <w:ind w:left="5040" w:hanging="360"/>
      </w:pPr>
    </w:lvl>
    <w:lvl w:ilvl="7" w:tplc="48872145" w:tentative="1">
      <w:start w:val="1"/>
      <w:numFmt w:val="lowerLetter"/>
      <w:lvlText w:val="%8."/>
      <w:lvlJc w:val="left"/>
      <w:pPr>
        <w:ind w:left="5760" w:hanging="360"/>
      </w:pPr>
    </w:lvl>
    <w:lvl w:ilvl="8" w:tplc="488721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09">
    <w:multiLevelType w:val="hybridMultilevel"/>
    <w:lvl w:ilvl="0" w:tplc="95118067">
      <w:start w:val="1"/>
      <w:numFmt w:val="decimal"/>
      <w:lvlText w:val="%1."/>
      <w:lvlJc w:val="left"/>
      <w:pPr>
        <w:ind w:left="720" w:hanging="360"/>
      </w:pPr>
    </w:lvl>
    <w:lvl w:ilvl="1" w:tplc="95118067" w:tentative="1">
      <w:start w:val="1"/>
      <w:numFmt w:val="lowerLetter"/>
      <w:lvlText w:val="%2."/>
      <w:lvlJc w:val="left"/>
      <w:pPr>
        <w:ind w:left="1440" w:hanging="360"/>
      </w:pPr>
    </w:lvl>
    <w:lvl w:ilvl="2" w:tplc="95118067" w:tentative="1">
      <w:start w:val="1"/>
      <w:numFmt w:val="lowerRoman"/>
      <w:lvlText w:val="%3."/>
      <w:lvlJc w:val="right"/>
      <w:pPr>
        <w:ind w:left="2160" w:hanging="180"/>
      </w:pPr>
    </w:lvl>
    <w:lvl w:ilvl="3" w:tplc="95118067" w:tentative="1">
      <w:start w:val="1"/>
      <w:numFmt w:val="decimal"/>
      <w:lvlText w:val="%4."/>
      <w:lvlJc w:val="left"/>
      <w:pPr>
        <w:ind w:left="2880" w:hanging="360"/>
      </w:pPr>
    </w:lvl>
    <w:lvl w:ilvl="4" w:tplc="95118067" w:tentative="1">
      <w:start w:val="1"/>
      <w:numFmt w:val="lowerLetter"/>
      <w:lvlText w:val="%5."/>
      <w:lvlJc w:val="left"/>
      <w:pPr>
        <w:ind w:left="3600" w:hanging="360"/>
      </w:pPr>
    </w:lvl>
    <w:lvl w:ilvl="5" w:tplc="95118067" w:tentative="1">
      <w:start w:val="1"/>
      <w:numFmt w:val="lowerRoman"/>
      <w:lvlText w:val="%6."/>
      <w:lvlJc w:val="right"/>
      <w:pPr>
        <w:ind w:left="4320" w:hanging="180"/>
      </w:pPr>
    </w:lvl>
    <w:lvl w:ilvl="6" w:tplc="95118067" w:tentative="1">
      <w:start w:val="1"/>
      <w:numFmt w:val="decimal"/>
      <w:lvlText w:val="%7."/>
      <w:lvlJc w:val="left"/>
      <w:pPr>
        <w:ind w:left="5040" w:hanging="360"/>
      </w:pPr>
    </w:lvl>
    <w:lvl w:ilvl="7" w:tplc="95118067" w:tentative="1">
      <w:start w:val="1"/>
      <w:numFmt w:val="lowerLetter"/>
      <w:lvlText w:val="%8."/>
      <w:lvlJc w:val="left"/>
      <w:pPr>
        <w:ind w:left="5760" w:hanging="360"/>
      </w:pPr>
    </w:lvl>
    <w:lvl w:ilvl="8" w:tplc="951180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08">
    <w:multiLevelType w:val="hybridMultilevel"/>
    <w:lvl w:ilvl="0" w:tplc="70653529">
      <w:start w:val="1"/>
      <w:numFmt w:val="decimal"/>
      <w:lvlText w:val="%1."/>
      <w:lvlJc w:val="left"/>
      <w:pPr>
        <w:ind w:left="720" w:hanging="360"/>
      </w:pPr>
    </w:lvl>
    <w:lvl w:ilvl="1" w:tplc="70653529" w:tentative="1">
      <w:start w:val="1"/>
      <w:numFmt w:val="lowerLetter"/>
      <w:lvlText w:val="%2."/>
      <w:lvlJc w:val="left"/>
      <w:pPr>
        <w:ind w:left="1440" w:hanging="360"/>
      </w:pPr>
    </w:lvl>
    <w:lvl w:ilvl="2" w:tplc="70653529" w:tentative="1">
      <w:start w:val="1"/>
      <w:numFmt w:val="lowerRoman"/>
      <w:lvlText w:val="%3."/>
      <w:lvlJc w:val="right"/>
      <w:pPr>
        <w:ind w:left="2160" w:hanging="180"/>
      </w:pPr>
    </w:lvl>
    <w:lvl w:ilvl="3" w:tplc="70653529" w:tentative="1">
      <w:start w:val="1"/>
      <w:numFmt w:val="decimal"/>
      <w:lvlText w:val="%4."/>
      <w:lvlJc w:val="left"/>
      <w:pPr>
        <w:ind w:left="2880" w:hanging="360"/>
      </w:pPr>
    </w:lvl>
    <w:lvl w:ilvl="4" w:tplc="70653529" w:tentative="1">
      <w:start w:val="1"/>
      <w:numFmt w:val="lowerLetter"/>
      <w:lvlText w:val="%5."/>
      <w:lvlJc w:val="left"/>
      <w:pPr>
        <w:ind w:left="3600" w:hanging="360"/>
      </w:pPr>
    </w:lvl>
    <w:lvl w:ilvl="5" w:tplc="70653529" w:tentative="1">
      <w:start w:val="1"/>
      <w:numFmt w:val="lowerRoman"/>
      <w:lvlText w:val="%6."/>
      <w:lvlJc w:val="right"/>
      <w:pPr>
        <w:ind w:left="4320" w:hanging="180"/>
      </w:pPr>
    </w:lvl>
    <w:lvl w:ilvl="6" w:tplc="70653529" w:tentative="1">
      <w:start w:val="1"/>
      <w:numFmt w:val="decimal"/>
      <w:lvlText w:val="%7."/>
      <w:lvlJc w:val="left"/>
      <w:pPr>
        <w:ind w:left="5040" w:hanging="360"/>
      </w:pPr>
    </w:lvl>
    <w:lvl w:ilvl="7" w:tplc="70653529" w:tentative="1">
      <w:start w:val="1"/>
      <w:numFmt w:val="lowerLetter"/>
      <w:lvlText w:val="%8."/>
      <w:lvlJc w:val="left"/>
      <w:pPr>
        <w:ind w:left="5760" w:hanging="360"/>
      </w:pPr>
    </w:lvl>
    <w:lvl w:ilvl="8" w:tplc="706535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07">
    <w:multiLevelType w:val="hybridMultilevel"/>
    <w:lvl w:ilvl="0" w:tplc="54231438">
      <w:start w:val="1"/>
      <w:numFmt w:val="decimal"/>
      <w:lvlText w:val="%1."/>
      <w:lvlJc w:val="left"/>
      <w:pPr>
        <w:ind w:left="720" w:hanging="360"/>
      </w:pPr>
    </w:lvl>
    <w:lvl w:ilvl="1" w:tplc="54231438" w:tentative="1">
      <w:start w:val="1"/>
      <w:numFmt w:val="lowerLetter"/>
      <w:lvlText w:val="%2."/>
      <w:lvlJc w:val="left"/>
      <w:pPr>
        <w:ind w:left="1440" w:hanging="360"/>
      </w:pPr>
    </w:lvl>
    <w:lvl w:ilvl="2" w:tplc="54231438" w:tentative="1">
      <w:start w:val="1"/>
      <w:numFmt w:val="lowerRoman"/>
      <w:lvlText w:val="%3."/>
      <w:lvlJc w:val="right"/>
      <w:pPr>
        <w:ind w:left="2160" w:hanging="180"/>
      </w:pPr>
    </w:lvl>
    <w:lvl w:ilvl="3" w:tplc="54231438" w:tentative="1">
      <w:start w:val="1"/>
      <w:numFmt w:val="decimal"/>
      <w:lvlText w:val="%4."/>
      <w:lvlJc w:val="left"/>
      <w:pPr>
        <w:ind w:left="2880" w:hanging="360"/>
      </w:pPr>
    </w:lvl>
    <w:lvl w:ilvl="4" w:tplc="54231438" w:tentative="1">
      <w:start w:val="1"/>
      <w:numFmt w:val="lowerLetter"/>
      <w:lvlText w:val="%5."/>
      <w:lvlJc w:val="left"/>
      <w:pPr>
        <w:ind w:left="3600" w:hanging="360"/>
      </w:pPr>
    </w:lvl>
    <w:lvl w:ilvl="5" w:tplc="54231438" w:tentative="1">
      <w:start w:val="1"/>
      <w:numFmt w:val="lowerRoman"/>
      <w:lvlText w:val="%6."/>
      <w:lvlJc w:val="right"/>
      <w:pPr>
        <w:ind w:left="4320" w:hanging="180"/>
      </w:pPr>
    </w:lvl>
    <w:lvl w:ilvl="6" w:tplc="54231438" w:tentative="1">
      <w:start w:val="1"/>
      <w:numFmt w:val="decimal"/>
      <w:lvlText w:val="%7."/>
      <w:lvlJc w:val="left"/>
      <w:pPr>
        <w:ind w:left="5040" w:hanging="360"/>
      </w:pPr>
    </w:lvl>
    <w:lvl w:ilvl="7" w:tplc="54231438" w:tentative="1">
      <w:start w:val="1"/>
      <w:numFmt w:val="lowerLetter"/>
      <w:lvlText w:val="%8."/>
      <w:lvlJc w:val="left"/>
      <w:pPr>
        <w:ind w:left="5760" w:hanging="360"/>
      </w:pPr>
    </w:lvl>
    <w:lvl w:ilvl="8" w:tplc="542314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06">
    <w:multiLevelType w:val="hybridMultilevel"/>
    <w:lvl w:ilvl="0" w:tplc="42019751">
      <w:start w:val="1"/>
      <w:numFmt w:val="decimal"/>
      <w:lvlText w:val="%1."/>
      <w:lvlJc w:val="left"/>
      <w:pPr>
        <w:ind w:left="720" w:hanging="360"/>
      </w:pPr>
    </w:lvl>
    <w:lvl w:ilvl="1" w:tplc="42019751" w:tentative="1">
      <w:start w:val="1"/>
      <w:numFmt w:val="lowerLetter"/>
      <w:lvlText w:val="%2."/>
      <w:lvlJc w:val="left"/>
      <w:pPr>
        <w:ind w:left="1440" w:hanging="360"/>
      </w:pPr>
    </w:lvl>
    <w:lvl w:ilvl="2" w:tplc="42019751" w:tentative="1">
      <w:start w:val="1"/>
      <w:numFmt w:val="lowerRoman"/>
      <w:lvlText w:val="%3."/>
      <w:lvlJc w:val="right"/>
      <w:pPr>
        <w:ind w:left="2160" w:hanging="180"/>
      </w:pPr>
    </w:lvl>
    <w:lvl w:ilvl="3" w:tplc="42019751" w:tentative="1">
      <w:start w:val="1"/>
      <w:numFmt w:val="decimal"/>
      <w:lvlText w:val="%4."/>
      <w:lvlJc w:val="left"/>
      <w:pPr>
        <w:ind w:left="2880" w:hanging="360"/>
      </w:pPr>
    </w:lvl>
    <w:lvl w:ilvl="4" w:tplc="42019751" w:tentative="1">
      <w:start w:val="1"/>
      <w:numFmt w:val="lowerLetter"/>
      <w:lvlText w:val="%5."/>
      <w:lvlJc w:val="left"/>
      <w:pPr>
        <w:ind w:left="3600" w:hanging="360"/>
      </w:pPr>
    </w:lvl>
    <w:lvl w:ilvl="5" w:tplc="42019751" w:tentative="1">
      <w:start w:val="1"/>
      <w:numFmt w:val="lowerRoman"/>
      <w:lvlText w:val="%6."/>
      <w:lvlJc w:val="right"/>
      <w:pPr>
        <w:ind w:left="4320" w:hanging="180"/>
      </w:pPr>
    </w:lvl>
    <w:lvl w:ilvl="6" w:tplc="42019751" w:tentative="1">
      <w:start w:val="1"/>
      <w:numFmt w:val="decimal"/>
      <w:lvlText w:val="%7."/>
      <w:lvlJc w:val="left"/>
      <w:pPr>
        <w:ind w:left="5040" w:hanging="360"/>
      </w:pPr>
    </w:lvl>
    <w:lvl w:ilvl="7" w:tplc="42019751" w:tentative="1">
      <w:start w:val="1"/>
      <w:numFmt w:val="lowerLetter"/>
      <w:lvlText w:val="%8."/>
      <w:lvlJc w:val="left"/>
      <w:pPr>
        <w:ind w:left="5760" w:hanging="360"/>
      </w:pPr>
    </w:lvl>
    <w:lvl w:ilvl="8" w:tplc="420197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05">
    <w:multiLevelType w:val="hybridMultilevel"/>
    <w:lvl w:ilvl="0" w:tplc="20350037">
      <w:start w:val="1"/>
      <w:numFmt w:val="decimal"/>
      <w:lvlText w:val="%1."/>
      <w:lvlJc w:val="left"/>
      <w:pPr>
        <w:ind w:left="720" w:hanging="360"/>
      </w:pPr>
    </w:lvl>
    <w:lvl w:ilvl="1" w:tplc="20350037" w:tentative="1">
      <w:start w:val="1"/>
      <w:numFmt w:val="lowerLetter"/>
      <w:lvlText w:val="%2."/>
      <w:lvlJc w:val="left"/>
      <w:pPr>
        <w:ind w:left="1440" w:hanging="360"/>
      </w:pPr>
    </w:lvl>
    <w:lvl w:ilvl="2" w:tplc="20350037" w:tentative="1">
      <w:start w:val="1"/>
      <w:numFmt w:val="lowerRoman"/>
      <w:lvlText w:val="%3."/>
      <w:lvlJc w:val="right"/>
      <w:pPr>
        <w:ind w:left="2160" w:hanging="180"/>
      </w:pPr>
    </w:lvl>
    <w:lvl w:ilvl="3" w:tplc="20350037" w:tentative="1">
      <w:start w:val="1"/>
      <w:numFmt w:val="decimal"/>
      <w:lvlText w:val="%4."/>
      <w:lvlJc w:val="left"/>
      <w:pPr>
        <w:ind w:left="2880" w:hanging="360"/>
      </w:pPr>
    </w:lvl>
    <w:lvl w:ilvl="4" w:tplc="20350037" w:tentative="1">
      <w:start w:val="1"/>
      <w:numFmt w:val="lowerLetter"/>
      <w:lvlText w:val="%5."/>
      <w:lvlJc w:val="left"/>
      <w:pPr>
        <w:ind w:left="3600" w:hanging="360"/>
      </w:pPr>
    </w:lvl>
    <w:lvl w:ilvl="5" w:tplc="20350037" w:tentative="1">
      <w:start w:val="1"/>
      <w:numFmt w:val="lowerRoman"/>
      <w:lvlText w:val="%6."/>
      <w:lvlJc w:val="right"/>
      <w:pPr>
        <w:ind w:left="4320" w:hanging="180"/>
      </w:pPr>
    </w:lvl>
    <w:lvl w:ilvl="6" w:tplc="20350037" w:tentative="1">
      <w:start w:val="1"/>
      <w:numFmt w:val="decimal"/>
      <w:lvlText w:val="%7."/>
      <w:lvlJc w:val="left"/>
      <w:pPr>
        <w:ind w:left="5040" w:hanging="360"/>
      </w:pPr>
    </w:lvl>
    <w:lvl w:ilvl="7" w:tplc="20350037" w:tentative="1">
      <w:start w:val="1"/>
      <w:numFmt w:val="lowerLetter"/>
      <w:lvlText w:val="%8."/>
      <w:lvlJc w:val="left"/>
      <w:pPr>
        <w:ind w:left="5760" w:hanging="360"/>
      </w:pPr>
    </w:lvl>
    <w:lvl w:ilvl="8" w:tplc="203500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04">
    <w:multiLevelType w:val="hybridMultilevel"/>
    <w:lvl w:ilvl="0" w:tplc="72911868">
      <w:start w:val="1"/>
      <w:numFmt w:val="decimal"/>
      <w:lvlText w:val="%1."/>
      <w:lvlJc w:val="left"/>
      <w:pPr>
        <w:ind w:left="720" w:hanging="360"/>
      </w:pPr>
    </w:lvl>
    <w:lvl w:ilvl="1" w:tplc="72911868" w:tentative="1">
      <w:start w:val="1"/>
      <w:numFmt w:val="lowerLetter"/>
      <w:lvlText w:val="%2."/>
      <w:lvlJc w:val="left"/>
      <w:pPr>
        <w:ind w:left="1440" w:hanging="360"/>
      </w:pPr>
    </w:lvl>
    <w:lvl w:ilvl="2" w:tplc="72911868" w:tentative="1">
      <w:start w:val="1"/>
      <w:numFmt w:val="lowerRoman"/>
      <w:lvlText w:val="%3."/>
      <w:lvlJc w:val="right"/>
      <w:pPr>
        <w:ind w:left="2160" w:hanging="180"/>
      </w:pPr>
    </w:lvl>
    <w:lvl w:ilvl="3" w:tplc="72911868" w:tentative="1">
      <w:start w:val="1"/>
      <w:numFmt w:val="decimal"/>
      <w:lvlText w:val="%4."/>
      <w:lvlJc w:val="left"/>
      <w:pPr>
        <w:ind w:left="2880" w:hanging="360"/>
      </w:pPr>
    </w:lvl>
    <w:lvl w:ilvl="4" w:tplc="72911868" w:tentative="1">
      <w:start w:val="1"/>
      <w:numFmt w:val="lowerLetter"/>
      <w:lvlText w:val="%5."/>
      <w:lvlJc w:val="left"/>
      <w:pPr>
        <w:ind w:left="3600" w:hanging="360"/>
      </w:pPr>
    </w:lvl>
    <w:lvl w:ilvl="5" w:tplc="72911868" w:tentative="1">
      <w:start w:val="1"/>
      <w:numFmt w:val="lowerRoman"/>
      <w:lvlText w:val="%6."/>
      <w:lvlJc w:val="right"/>
      <w:pPr>
        <w:ind w:left="4320" w:hanging="180"/>
      </w:pPr>
    </w:lvl>
    <w:lvl w:ilvl="6" w:tplc="72911868" w:tentative="1">
      <w:start w:val="1"/>
      <w:numFmt w:val="decimal"/>
      <w:lvlText w:val="%7."/>
      <w:lvlJc w:val="left"/>
      <w:pPr>
        <w:ind w:left="5040" w:hanging="360"/>
      </w:pPr>
    </w:lvl>
    <w:lvl w:ilvl="7" w:tplc="72911868" w:tentative="1">
      <w:start w:val="1"/>
      <w:numFmt w:val="lowerLetter"/>
      <w:lvlText w:val="%8."/>
      <w:lvlJc w:val="left"/>
      <w:pPr>
        <w:ind w:left="5760" w:hanging="360"/>
      </w:pPr>
    </w:lvl>
    <w:lvl w:ilvl="8" w:tplc="729118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03">
    <w:multiLevelType w:val="hybridMultilevel"/>
    <w:lvl w:ilvl="0" w:tplc="38524473">
      <w:start w:val="1"/>
      <w:numFmt w:val="decimal"/>
      <w:lvlText w:val="%1."/>
      <w:lvlJc w:val="left"/>
      <w:pPr>
        <w:ind w:left="720" w:hanging="360"/>
      </w:pPr>
    </w:lvl>
    <w:lvl w:ilvl="1" w:tplc="38524473" w:tentative="1">
      <w:start w:val="1"/>
      <w:numFmt w:val="lowerLetter"/>
      <w:lvlText w:val="%2."/>
      <w:lvlJc w:val="left"/>
      <w:pPr>
        <w:ind w:left="1440" w:hanging="360"/>
      </w:pPr>
    </w:lvl>
    <w:lvl w:ilvl="2" w:tplc="38524473" w:tentative="1">
      <w:start w:val="1"/>
      <w:numFmt w:val="lowerRoman"/>
      <w:lvlText w:val="%3."/>
      <w:lvlJc w:val="right"/>
      <w:pPr>
        <w:ind w:left="2160" w:hanging="180"/>
      </w:pPr>
    </w:lvl>
    <w:lvl w:ilvl="3" w:tplc="38524473" w:tentative="1">
      <w:start w:val="1"/>
      <w:numFmt w:val="decimal"/>
      <w:lvlText w:val="%4."/>
      <w:lvlJc w:val="left"/>
      <w:pPr>
        <w:ind w:left="2880" w:hanging="360"/>
      </w:pPr>
    </w:lvl>
    <w:lvl w:ilvl="4" w:tplc="38524473" w:tentative="1">
      <w:start w:val="1"/>
      <w:numFmt w:val="lowerLetter"/>
      <w:lvlText w:val="%5."/>
      <w:lvlJc w:val="left"/>
      <w:pPr>
        <w:ind w:left="3600" w:hanging="360"/>
      </w:pPr>
    </w:lvl>
    <w:lvl w:ilvl="5" w:tplc="38524473" w:tentative="1">
      <w:start w:val="1"/>
      <w:numFmt w:val="lowerRoman"/>
      <w:lvlText w:val="%6."/>
      <w:lvlJc w:val="right"/>
      <w:pPr>
        <w:ind w:left="4320" w:hanging="180"/>
      </w:pPr>
    </w:lvl>
    <w:lvl w:ilvl="6" w:tplc="38524473" w:tentative="1">
      <w:start w:val="1"/>
      <w:numFmt w:val="decimal"/>
      <w:lvlText w:val="%7."/>
      <w:lvlJc w:val="left"/>
      <w:pPr>
        <w:ind w:left="5040" w:hanging="360"/>
      </w:pPr>
    </w:lvl>
    <w:lvl w:ilvl="7" w:tplc="38524473" w:tentative="1">
      <w:start w:val="1"/>
      <w:numFmt w:val="lowerLetter"/>
      <w:lvlText w:val="%8."/>
      <w:lvlJc w:val="left"/>
      <w:pPr>
        <w:ind w:left="5760" w:hanging="360"/>
      </w:pPr>
    </w:lvl>
    <w:lvl w:ilvl="8" w:tplc="385244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02">
    <w:multiLevelType w:val="hybridMultilevel"/>
    <w:lvl w:ilvl="0" w:tplc="99154144">
      <w:start w:val="1"/>
      <w:numFmt w:val="decimal"/>
      <w:lvlText w:val="%1."/>
      <w:lvlJc w:val="left"/>
      <w:pPr>
        <w:ind w:left="720" w:hanging="360"/>
      </w:pPr>
    </w:lvl>
    <w:lvl w:ilvl="1" w:tplc="99154144" w:tentative="1">
      <w:start w:val="1"/>
      <w:numFmt w:val="lowerLetter"/>
      <w:lvlText w:val="%2."/>
      <w:lvlJc w:val="left"/>
      <w:pPr>
        <w:ind w:left="1440" w:hanging="360"/>
      </w:pPr>
    </w:lvl>
    <w:lvl w:ilvl="2" w:tplc="99154144" w:tentative="1">
      <w:start w:val="1"/>
      <w:numFmt w:val="lowerRoman"/>
      <w:lvlText w:val="%3."/>
      <w:lvlJc w:val="right"/>
      <w:pPr>
        <w:ind w:left="2160" w:hanging="180"/>
      </w:pPr>
    </w:lvl>
    <w:lvl w:ilvl="3" w:tplc="99154144" w:tentative="1">
      <w:start w:val="1"/>
      <w:numFmt w:val="decimal"/>
      <w:lvlText w:val="%4."/>
      <w:lvlJc w:val="left"/>
      <w:pPr>
        <w:ind w:left="2880" w:hanging="360"/>
      </w:pPr>
    </w:lvl>
    <w:lvl w:ilvl="4" w:tplc="99154144" w:tentative="1">
      <w:start w:val="1"/>
      <w:numFmt w:val="lowerLetter"/>
      <w:lvlText w:val="%5."/>
      <w:lvlJc w:val="left"/>
      <w:pPr>
        <w:ind w:left="3600" w:hanging="360"/>
      </w:pPr>
    </w:lvl>
    <w:lvl w:ilvl="5" w:tplc="99154144" w:tentative="1">
      <w:start w:val="1"/>
      <w:numFmt w:val="lowerRoman"/>
      <w:lvlText w:val="%6."/>
      <w:lvlJc w:val="right"/>
      <w:pPr>
        <w:ind w:left="4320" w:hanging="180"/>
      </w:pPr>
    </w:lvl>
    <w:lvl w:ilvl="6" w:tplc="99154144" w:tentative="1">
      <w:start w:val="1"/>
      <w:numFmt w:val="decimal"/>
      <w:lvlText w:val="%7."/>
      <w:lvlJc w:val="left"/>
      <w:pPr>
        <w:ind w:left="5040" w:hanging="360"/>
      </w:pPr>
    </w:lvl>
    <w:lvl w:ilvl="7" w:tplc="99154144" w:tentative="1">
      <w:start w:val="1"/>
      <w:numFmt w:val="lowerLetter"/>
      <w:lvlText w:val="%8."/>
      <w:lvlJc w:val="left"/>
      <w:pPr>
        <w:ind w:left="5760" w:hanging="360"/>
      </w:pPr>
    </w:lvl>
    <w:lvl w:ilvl="8" w:tplc="991541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01">
    <w:multiLevelType w:val="hybridMultilevel"/>
    <w:lvl w:ilvl="0" w:tplc="43770266">
      <w:start w:val="1"/>
      <w:numFmt w:val="decimal"/>
      <w:lvlText w:val="%1."/>
      <w:lvlJc w:val="left"/>
      <w:pPr>
        <w:ind w:left="720" w:hanging="360"/>
      </w:pPr>
    </w:lvl>
    <w:lvl w:ilvl="1" w:tplc="43770266" w:tentative="1">
      <w:start w:val="1"/>
      <w:numFmt w:val="lowerLetter"/>
      <w:lvlText w:val="%2."/>
      <w:lvlJc w:val="left"/>
      <w:pPr>
        <w:ind w:left="1440" w:hanging="360"/>
      </w:pPr>
    </w:lvl>
    <w:lvl w:ilvl="2" w:tplc="43770266" w:tentative="1">
      <w:start w:val="1"/>
      <w:numFmt w:val="lowerRoman"/>
      <w:lvlText w:val="%3."/>
      <w:lvlJc w:val="right"/>
      <w:pPr>
        <w:ind w:left="2160" w:hanging="180"/>
      </w:pPr>
    </w:lvl>
    <w:lvl w:ilvl="3" w:tplc="43770266" w:tentative="1">
      <w:start w:val="1"/>
      <w:numFmt w:val="decimal"/>
      <w:lvlText w:val="%4."/>
      <w:lvlJc w:val="left"/>
      <w:pPr>
        <w:ind w:left="2880" w:hanging="360"/>
      </w:pPr>
    </w:lvl>
    <w:lvl w:ilvl="4" w:tplc="43770266" w:tentative="1">
      <w:start w:val="1"/>
      <w:numFmt w:val="lowerLetter"/>
      <w:lvlText w:val="%5."/>
      <w:lvlJc w:val="left"/>
      <w:pPr>
        <w:ind w:left="3600" w:hanging="360"/>
      </w:pPr>
    </w:lvl>
    <w:lvl w:ilvl="5" w:tplc="43770266" w:tentative="1">
      <w:start w:val="1"/>
      <w:numFmt w:val="lowerRoman"/>
      <w:lvlText w:val="%6."/>
      <w:lvlJc w:val="right"/>
      <w:pPr>
        <w:ind w:left="4320" w:hanging="180"/>
      </w:pPr>
    </w:lvl>
    <w:lvl w:ilvl="6" w:tplc="43770266" w:tentative="1">
      <w:start w:val="1"/>
      <w:numFmt w:val="decimal"/>
      <w:lvlText w:val="%7."/>
      <w:lvlJc w:val="left"/>
      <w:pPr>
        <w:ind w:left="5040" w:hanging="360"/>
      </w:pPr>
    </w:lvl>
    <w:lvl w:ilvl="7" w:tplc="43770266" w:tentative="1">
      <w:start w:val="1"/>
      <w:numFmt w:val="lowerLetter"/>
      <w:lvlText w:val="%8."/>
      <w:lvlJc w:val="left"/>
      <w:pPr>
        <w:ind w:left="5760" w:hanging="360"/>
      </w:pPr>
    </w:lvl>
    <w:lvl w:ilvl="8" w:tplc="437702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00">
    <w:multiLevelType w:val="hybridMultilevel"/>
    <w:lvl w:ilvl="0" w:tplc="69207697">
      <w:start w:val="1"/>
      <w:numFmt w:val="decimal"/>
      <w:lvlText w:val="%1."/>
      <w:lvlJc w:val="left"/>
      <w:pPr>
        <w:ind w:left="720" w:hanging="360"/>
      </w:pPr>
    </w:lvl>
    <w:lvl w:ilvl="1" w:tplc="69207697" w:tentative="1">
      <w:start w:val="1"/>
      <w:numFmt w:val="lowerLetter"/>
      <w:lvlText w:val="%2."/>
      <w:lvlJc w:val="left"/>
      <w:pPr>
        <w:ind w:left="1440" w:hanging="360"/>
      </w:pPr>
    </w:lvl>
    <w:lvl w:ilvl="2" w:tplc="69207697" w:tentative="1">
      <w:start w:val="1"/>
      <w:numFmt w:val="lowerRoman"/>
      <w:lvlText w:val="%3."/>
      <w:lvlJc w:val="right"/>
      <w:pPr>
        <w:ind w:left="2160" w:hanging="180"/>
      </w:pPr>
    </w:lvl>
    <w:lvl w:ilvl="3" w:tplc="69207697" w:tentative="1">
      <w:start w:val="1"/>
      <w:numFmt w:val="decimal"/>
      <w:lvlText w:val="%4."/>
      <w:lvlJc w:val="left"/>
      <w:pPr>
        <w:ind w:left="2880" w:hanging="360"/>
      </w:pPr>
    </w:lvl>
    <w:lvl w:ilvl="4" w:tplc="69207697" w:tentative="1">
      <w:start w:val="1"/>
      <w:numFmt w:val="lowerLetter"/>
      <w:lvlText w:val="%5."/>
      <w:lvlJc w:val="left"/>
      <w:pPr>
        <w:ind w:left="3600" w:hanging="360"/>
      </w:pPr>
    </w:lvl>
    <w:lvl w:ilvl="5" w:tplc="69207697" w:tentative="1">
      <w:start w:val="1"/>
      <w:numFmt w:val="lowerRoman"/>
      <w:lvlText w:val="%6."/>
      <w:lvlJc w:val="right"/>
      <w:pPr>
        <w:ind w:left="4320" w:hanging="180"/>
      </w:pPr>
    </w:lvl>
    <w:lvl w:ilvl="6" w:tplc="69207697" w:tentative="1">
      <w:start w:val="1"/>
      <w:numFmt w:val="decimal"/>
      <w:lvlText w:val="%7."/>
      <w:lvlJc w:val="left"/>
      <w:pPr>
        <w:ind w:left="5040" w:hanging="360"/>
      </w:pPr>
    </w:lvl>
    <w:lvl w:ilvl="7" w:tplc="69207697" w:tentative="1">
      <w:start w:val="1"/>
      <w:numFmt w:val="lowerLetter"/>
      <w:lvlText w:val="%8."/>
      <w:lvlJc w:val="left"/>
      <w:pPr>
        <w:ind w:left="5760" w:hanging="360"/>
      </w:pPr>
    </w:lvl>
    <w:lvl w:ilvl="8" w:tplc="692076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99">
    <w:multiLevelType w:val="hybridMultilevel"/>
    <w:lvl w:ilvl="0" w:tplc="57518413">
      <w:start w:val="1"/>
      <w:numFmt w:val="decimal"/>
      <w:lvlText w:val="%1."/>
      <w:lvlJc w:val="left"/>
      <w:pPr>
        <w:ind w:left="720" w:hanging="360"/>
      </w:pPr>
    </w:lvl>
    <w:lvl w:ilvl="1" w:tplc="57518413" w:tentative="1">
      <w:start w:val="1"/>
      <w:numFmt w:val="lowerLetter"/>
      <w:lvlText w:val="%2."/>
      <w:lvlJc w:val="left"/>
      <w:pPr>
        <w:ind w:left="1440" w:hanging="360"/>
      </w:pPr>
    </w:lvl>
    <w:lvl w:ilvl="2" w:tplc="57518413" w:tentative="1">
      <w:start w:val="1"/>
      <w:numFmt w:val="lowerRoman"/>
      <w:lvlText w:val="%3."/>
      <w:lvlJc w:val="right"/>
      <w:pPr>
        <w:ind w:left="2160" w:hanging="180"/>
      </w:pPr>
    </w:lvl>
    <w:lvl w:ilvl="3" w:tplc="57518413" w:tentative="1">
      <w:start w:val="1"/>
      <w:numFmt w:val="decimal"/>
      <w:lvlText w:val="%4."/>
      <w:lvlJc w:val="left"/>
      <w:pPr>
        <w:ind w:left="2880" w:hanging="360"/>
      </w:pPr>
    </w:lvl>
    <w:lvl w:ilvl="4" w:tplc="57518413" w:tentative="1">
      <w:start w:val="1"/>
      <w:numFmt w:val="lowerLetter"/>
      <w:lvlText w:val="%5."/>
      <w:lvlJc w:val="left"/>
      <w:pPr>
        <w:ind w:left="3600" w:hanging="360"/>
      </w:pPr>
    </w:lvl>
    <w:lvl w:ilvl="5" w:tplc="57518413" w:tentative="1">
      <w:start w:val="1"/>
      <w:numFmt w:val="lowerRoman"/>
      <w:lvlText w:val="%6."/>
      <w:lvlJc w:val="right"/>
      <w:pPr>
        <w:ind w:left="4320" w:hanging="180"/>
      </w:pPr>
    </w:lvl>
    <w:lvl w:ilvl="6" w:tplc="57518413" w:tentative="1">
      <w:start w:val="1"/>
      <w:numFmt w:val="decimal"/>
      <w:lvlText w:val="%7."/>
      <w:lvlJc w:val="left"/>
      <w:pPr>
        <w:ind w:left="5040" w:hanging="360"/>
      </w:pPr>
    </w:lvl>
    <w:lvl w:ilvl="7" w:tplc="57518413" w:tentative="1">
      <w:start w:val="1"/>
      <w:numFmt w:val="lowerLetter"/>
      <w:lvlText w:val="%8."/>
      <w:lvlJc w:val="left"/>
      <w:pPr>
        <w:ind w:left="5760" w:hanging="360"/>
      </w:pPr>
    </w:lvl>
    <w:lvl w:ilvl="8" w:tplc="575184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98">
    <w:multiLevelType w:val="hybridMultilevel"/>
    <w:lvl w:ilvl="0" w:tplc="91625856">
      <w:start w:val="1"/>
      <w:numFmt w:val="decimal"/>
      <w:lvlText w:val="%1."/>
      <w:lvlJc w:val="left"/>
      <w:pPr>
        <w:ind w:left="720" w:hanging="360"/>
      </w:pPr>
    </w:lvl>
    <w:lvl w:ilvl="1" w:tplc="91625856" w:tentative="1">
      <w:start w:val="1"/>
      <w:numFmt w:val="lowerLetter"/>
      <w:lvlText w:val="%2."/>
      <w:lvlJc w:val="left"/>
      <w:pPr>
        <w:ind w:left="1440" w:hanging="360"/>
      </w:pPr>
    </w:lvl>
    <w:lvl w:ilvl="2" w:tplc="91625856" w:tentative="1">
      <w:start w:val="1"/>
      <w:numFmt w:val="lowerRoman"/>
      <w:lvlText w:val="%3."/>
      <w:lvlJc w:val="right"/>
      <w:pPr>
        <w:ind w:left="2160" w:hanging="180"/>
      </w:pPr>
    </w:lvl>
    <w:lvl w:ilvl="3" w:tplc="91625856" w:tentative="1">
      <w:start w:val="1"/>
      <w:numFmt w:val="decimal"/>
      <w:lvlText w:val="%4."/>
      <w:lvlJc w:val="left"/>
      <w:pPr>
        <w:ind w:left="2880" w:hanging="360"/>
      </w:pPr>
    </w:lvl>
    <w:lvl w:ilvl="4" w:tplc="91625856" w:tentative="1">
      <w:start w:val="1"/>
      <w:numFmt w:val="lowerLetter"/>
      <w:lvlText w:val="%5."/>
      <w:lvlJc w:val="left"/>
      <w:pPr>
        <w:ind w:left="3600" w:hanging="360"/>
      </w:pPr>
    </w:lvl>
    <w:lvl w:ilvl="5" w:tplc="91625856" w:tentative="1">
      <w:start w:val="1"/>
      <w:numFmt w:val="lowerRoman"/>
      <w:lvlText w:val="%6."/>
      <w:lvlJc w:val="right"/>
      <w:pPr>
        <w:ind w:left="4320" w:hanging="180"/>
      </w:pPr>
    </w:lvl>
    <w:lvl w:ilvl="6" w:tplc="91625856" w:tentative="1">
      <w:start w:val="1"/>
      <w:numFmt w:val="decimal"/>
      <w:lvlText w:val="%7."/>
      <w:lvlJc w:val="left"/>
      <w:pPr>
        <w:ind w:left="5040" w:hanging="360"/>
      </w:pPr>
    </w:lvl>
    <w:lvl w:ilvl="7" w:tplc="91625856" w:tentative="1">
      <w:start w:val="1"/>
      <w:numFmt w:val="lowerLetter"/>
      <w:lvlText w:val="%8."/>
      <w:lvlJc w:val="left"/>
      <w:pPr>
        <w:ind w:left="5760" w:hanging="360"/>
      </w:pPr>
    </w:lvl>
    <w:lvl w:ilvl="8" w:tplc="916258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97">
    <w:multiLevelType w:val="hybridMultilevel"/>
    <w:lvl w:ilvl="0" w:tplc="39636569">
      <w:start w:val="1"/>
      <w:numFmt w:val="decimal"/>
      <w:lvlText w:val="%1."/>
      <w:lvlJc w:val="left"/>
      <w:pPr>
        <w:ind w:left="720" w:hanging="360"/>
      </w:pPr>
    </w:lvl>
    <w:lvl w:ilvl="1" w:tplc="39636569" w:tentative="1">
      <w:start w:val="1"/>
      <w:numFmt w:val="lowerLetter"/>
      <w:lvlText w:val="%2."/>
      <w:lvlJc w:val="left"/>
      <w:pPr>
        <w:ind w:left="1440" w:hanging="360"/>
      </w:pPr>
    </w:lvl>
    <w:lvl w:ilvl="2" w:tplc="39636569" w:tentative="1">
      <w:start w:val="1"/>
      <w:numFmt w:val="lowerRoman"/>
      <w:lvlText w:val="%3."/>
      <w:lvlJc w:val="right"/>
      <w:pPr>
        <w:ind w:left="2160" w:hanging="180"/>
      </w:pPr>
    </w:lvl>
    <w:lvl w:ilvl="3" w:tplc="39636569" w:tentative="1">
      <w:start w:val="1"/>
      <w:numFmt w:val="decimal"/>
      <w:lvlText w:val="%4."/>
      <w:lvlJc w:val="left"/>
      <w:pPr>
        <w:ind w:left="2880" w:hanging="360"/>
      </w:pPr>
    </w:lvl>
    <w:lvl w:ilvl="4" w:tplc="39636569" w:tentative="1">
      <w:start w:val="1"/>
      <w:numFmt w:val="lowerLetter"/>
      <w:lvlText w:val="%5."/>
      <w:lvlJc w:val="left"/>
      <w:pPr>
        <w:ind w:left="3600" w:hanging="360"/>
      </w:pPr>
    </w:lvl>
    <w:lvl w:ilvl="5" w:tplc="39636569" w:tentative="1">
      <w:start w:val="1"/>
      <w:numFmt w:val="lowerRoman"/>
      <w:lvlText w:val="%6."/>
      <w:lvlJc w:val="right"/>
      <w:pPr>
        <w:ind w:left="4320" w:hanging="180"/>
      </w:pPr>
    </w:lvl>
    <w:lvl w:ilvl="6" w:tplc="39636569" w:tentative="1">
      <w:start w:val="1"/>
      <w:numFmt w:val="decimal"/>
      <w:lvlText w:val="%7."/>
      <w:lvlJc w:val="left"/>
      <w:pPr>
        <w:ind w:left="5040" w:hanging="360"/>
      </w:pPr>
    </w:lvl>
    <w:lvl w:ilvl="7" w:tplc="39636569" w:tentative="1">
      <w:start w:val="1"/>
      <w:numFmt w:val="lowerLetter"/>
      <w:lvlText w:val="%8."/>
      <w:lvlJc w:val="left"/>
      <w:pPr>
        <w:ind w:left="5760" w:hanging="360"/>
      </w:pPr>
    </w:lvl>
    <w:lvl w:ilvl="8" w:tplc="396365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96">
    <w:multiLevelType w:val="hybridMultilevel"/>
    <w:lvl w:ilvl="0" w:tplc="22872718">
      <w:start w:val="1"/>
      <w:numFmt w:val="decimal"/>
      <w:lvlText w:val="%1."/>
      <w:lvlJc w:val="left"/>
      <w:pPr>
        <w:ind w:left="720" w:hanging="360"/>
      </w:pPr>
    </w:lvl>
    <w:lvl w:ilvl="1" w:tplc="22872718" w:tentative="1">
      <w:start w:val="1"/>
      <w:numFmt w:val="lowerLetter"/>
      <w:lvlText w:val="%2."/>
      <w:lvlJc w:val="left"/>
      <w:pPr>
        <w:ind w:left="1440" w:hanging="360"/>
      </w:pPr>
    </w:lvl>
    <w:lvl w:ilvl="2" w:tplc="22872718" w:tentative="1">
      <w:start w:val="1"/>
      <w:numFmt w:val="lowerRoman"/>
      <w:lvlText w:val="%3."/>
      <w:lvlJc w:val="right"/>
      <w:pPr>
        <w:ind w:left="2160" w:hanging="180"/>
      </w:pPr>
    </w:lvl>
    <w:lvl w:ilvl="3" w:tplc="22872718" w:tentative="1">
      <w:start w:val="1"/>
      <w:numFmt w:val="decimal"/>
      <w:lvlText w:val="%4."/>
      <w:lvlJc w:val="left"/>
      <w:pPr>
        <w:ind w:left="2880" w:hanging="360"/>
      </w:pPr>
    </w:lvl>
    <w:lvl w:ilvl="4" w:tplc="22872718" w:tentative="1">
      <w:start w:val="1"/>
      <w:numFmt w:val="lowerLetter"/>
      <w:lvlText w:val="%5."/>
      <w:lvlJc w:val="left"/>
      <w:pPr>
        <w:ind w:left="3600" w:hanging="360"/>
      </w:pPr>
    </w:lvl>
    <w:lvl w:ilvl="5" w:tplc="22872718" w:tentative="1">
      <w:start w:val="1"/>
      <w:numFmt w:val="lowerRoman"/>
      <w:lvlText w:val="%6."/>
      <w:lvlJc w:val="right"/>
      <w:pPr>
        <w:ind w:left="4320" w:hanging="180"/>
      </w:pPr>
    </w:lvl>
    <w:lvl w:ilvl="6" w:tplc="22872718" w:tentative="1">
      <w:start w:val="1"/>
      <w:numFmt w:val="decimal"/>
      <w:lvlText w:val="%7."/>
      <w:lvlJc w:val="left"/>
      <w:pPr>
        <w:ind w:left="5040" w:hanging="360"/>
      </w:pPr>
    </w:lvl>
    <w:lvl w:ilvl="7" w:tplc="22872718" w:tentative="1">
      <w:start w:val="1"/>
      <w:numFmt w:val="lowerLetter"/>
      <w:lvlText w:val="%8."/>
      <w:lvlJc w:val="left"/>
      <w:pPr>
        <w:ind w:left="5760" w:hanging="360"/>
      </w:pPr>
    </w:lvl>
    <w:lvl w:ilvl="8" w:tplc="228727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95">
    <w:multiLevelType w:val="hybridMultilevel"/>
    <w:lvl w:ilvl="0" w:tplc="50831146">
      <w:start w:val="1"/>
      <w:numFmt w:val="decimal"/>
      <w:lvlText w:val="%1."/>
      <w:lvlJc w:val="left"/>
      <w:pPr>
        <w:ind w:left="720" w:hanging="360"/>
      </w:pPr>
    </w:lvl>
    <w:lvl w:ilvl="1" w:tplc="50831146" w:tentative="1">
      <w:start w:val="1"/>
      <w:numFmt w:val="lowerLetter"/>
      <w:lvlText w:val="%2."/>
      <w:lvlJc w:val="left"/>
      <w:pPr>
        <w:ind w:left="1440" w:hanging="360"/>
      </w:pPr>
    </w:lvl>
    <w:lvl w:ilvl="2" w:tplc="50831146" w:tentative="1">
      <w:start w:val="1"/>
      <w:numFmt w:val="lowerRoman"/>
      <w:lvlText w:val="%3."/>
      <w:lvlJc w:val="right"/>
      <w:pPr>
        <w:ind w:left="2160" w:hanging="180"/>
      </w:pPr>
    </w:lvl>
    <w:lvl w:ilvl="3" w:tplc="50831146" w:tentative="1">
      <w:start w:val="1"/>
      <w:numFmt w:val="decimal"/>
      <w:lvlText w:val="%4."/>
      <w:lvlJc w:val="left"/>
      <w:pPr>
        <w:ind w:left="2880" w:hanging="360"/>
      </w:pPr>
    </w:lvl>
    <w:lvl w:ilvl="4" w:tplc="50831146" w:tentative="1">
      <w:start w:val="1"/>
      <w:numFmt w:val="lowerLetter"/>
      <w:lvlText w:val="%5."/>
      <w:lvlJc w:val="left"/>
      <w:pPr>
        <w:ind w:left="3600" w:hanging="360"/>
      </w:pPr>
    </w:lvl>
    <w:lvl w:ilvl="5" w:tplc="50831146" w:tentative="1">
      <w:start w:val="1"/>
      <w:numFmt w:val="lowerRoman"/>
      <w:lvlText w:val="%6."/>
      <w:lvlJc w:val="right"/>
      <w:pPr>
        <w:ind w:left="4320" w:hanging="180"/>
      </w:pPr>
    </w:lvl>
    <w:lvl w:ilvl="6" w:tplc="50831146" w:tentative="1">
      <w:start w:val="1"/>
      <w:numFmt w:val="decimal"/>
      <w:lvlText w:val="%7."/>
      <w:lvlJc w:val="left"/>
      <w:pPr>
        <w:ind w:left="5040" w:hanging="360"/>
      </w:pPr>
    </w:lvl>
    <w:lvl w:ilvl="7" w:tplc="50831146" w:tentative="1">
      <w:start w:val="1"/>
      <w:numFmt w:val="lowerLetter"/>
      <w:lvlText w:val="%8."/>
      <w:lvlJc w:val="left"/>
      <w:pPr>
        <w:ind w:left="5760" w:hanging="360"/>
      </w:pPr>
    </w:lvl>
    <w:lvl w:ilvl="8" w:tplc="508311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94">
    <w:multiLevelType w:val="hybridMultilevel"/>
    <w:lvl w:ilvl="0" w:tplc="44416017">
      <w:start w:val="1"/>
      <w:numFmt w:val="decimal"/>
      <w:lvlText w:val="%1."/>
      <w:lvlJc w:val="left"/>
      <w:pPr>
        <w:ind w:left="720" w:hanging="360"/>
      </w:pPr>
    </w:lvl>
    <w:lvl w:ilvl="1" w:tplc="44416017" w:tentative="1">
      <w:start w:val="1"/>
      <w:numFmt w:val="lowerLetter"/>
      <w:lvlText w:val="%2."/>
      <w:lvlJc w:val="left"/>
      <w:pPr>
        <w:ind w:left="1440" w:hanging="360"/>
      </w:pPr>
    </w:lvl>
    <w:lvl w:ilvl="2" w:tplc="44416017" w:tentative="1">
      <w:start w:val="1"/>
      <w:numFmt w:val="lowerRoman"/>
      <w:lvlText w:val="%3."/>
      <w:lvlJc w:val="right"/>
      <w:pPr>
        <w:ind w:left="2160" w:hanging="180"/>
      </w:pPr>
    </w:lvl>
    <w:lvl w:ilvl="3" w:tplc="44416017" w:tentative="1">
      <w:start w:val="1"/>
      <w:numFmt w:val="decimal"/>
      <w:lvlText w:val="%4."/>
      <w:lvlJc w:val="left"/>
      <w:pPr>
        <w:ind w:left="2880" w:hanging="360"/>
      </w:pPr>
    </w:lvl>
    <w:lvl w:ilvl="4" w:tplc="44416017" w:tentative="1">
      <w:start w:val="1"/>
      <w:numFmt w:val="lowerLetter"/>
      <w:lvlText w:val="%5."/>
      <w:lvlJc w:val="left"/>
      <w:pPr>
        <w:ind w:left="3600" w:hanging="360"/>
      </w:pPr>
    </w:lvl>
    <w:lvl w:ilvl="5" w:tplc="44416017" w:tentative="1">
      <w:start w:val="1"/>
      <w:numFmt w:val="lowerRoman"/>
      <w:lvlText w:val="%6."/>
      <w:lvlJc w:val="right"/>
      <w:pPr>
        <w:ind w:left="4320" w:hanging="180"/>
      </w:pPr>
    </w:lvl>
    <w:lvl w:ilvl="6" w:tplc="44416017" w:tentative="1">
      <w:start w:val="1"/>
      <w:numFmt w:val="decimal"/>
      <w:lvlText w:val="%7."/>
      <w:lvlJc w:val="left"/>
      <w:pPr>
        <w:ind w:left="5040" w:hanging="360"/>
      </w:pPr>
    </w:lvl>
    <w:lvl w:ilvl="7" w:tplc="44416017" w:tentative="1">
      <w:start w:val="1"/>
      <w:numFmt w:val="lowerLetter"/>
      <w:lvlText w:val="%8."/>
      <w:lvlJc w:val="left"/>
      <w:pPr>
        <w:ind w:left="5760" w:hanging="360"/>
      </w:pPr>
    </w:lvl>
    <w:lvl w:ilvl="8" w:tplc="444160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93">
    <w:multiLevelType w:val="hybridMultilevel"/>
    <w:lvl w:ilvl="0" w:tplc="20513261">
      <w:start w:val="1"/>
      <w:numFmt w:val="decimal"/>
      <w:lvlText w:val="%1."/>
      <w:lvlJc w:val="left"/>
      <w:pPr>
        <w:ind w:left="720" w:hanging="360"/>
      </w:pPr>
    </w:lvl>
    <w:lvl w:ilvl="1" w:tplc="20513261" w:tentative="1">
      <w:start w:val="1"/>
      <w:numFmt w:val="lowerLetter"/>
      <w:lvlText w:val="%2."/>
      <w:lvlJc w:val="left"/>
      <w:pPr>
        <w:ind w:left="1440" w:hanging="360"/>
      </w:pPr>
    </w:lvl>
    <w:lvl w:ilvl="2" w:tplc="20513261" w:tentative="1">
      <w:start w:val="1"/>
      <w:numFmt w:val="lowerRoman"/>
      <w:lvlText w:val="%3."/>
      <w:lvlJc w:val="right"/>
      <w:pPr>
        <w:ind w:left="2160" w:hanging="180"/>
      </w:pPr>
    </w:lvl>
    <w:lvl w:ilvl="3" w:tplc="20513261" w:tentative="1">
      <w:start w:val="1"/>
      <w:numFmt w:val="decimal"/>
      <w:lvlText w:val="%4."/>
      <w:lvlJc w:val="left"/>
      <w:pPr>
        <w:ind w:left="2880" w:hanging="360"/>
      </w:pPr>
    </w:lvl>
    <w:lvl w:ilvl="4" w:tplc="20513261" w:tentative="1">
      <w:start w:val="1"/>
      <w:numFmt w:val="lowerLetter"/>
      <w:lvlText w:val="%5."/>
      <w:lvlJc w:val="left"/>
      <w:pPr>
        <w:ind w:left="3600" w:hanging="360"/>
      </w:pPr>
    </w:lvl>
    <w:lvl w:ilvl="5" w:tplc="20513261" w:tentative="1">
      <w:start w:val="1"/>
      <w:numFmt w:val="lowerRoman"/>
      <w:lvlText w:val="%6."/>
      <w:lvlJc w:val="right"/>
      <w:pPr>
        <w:ind w:left="4320" w:hanging="180"/>
      </w:pPr>
    </w:lvl>
    <w:lvl w:ilvl="6" w:tplc="20513261" w:tentative="1">
      <w:start w:val="1"/>
      <w:numFmt w:val="decimal"/>
      <w:lvlText w:val="%7."/>
      <w:lvlJc w:val="left"/>
      <w:pPr>
        <w:ind w:left="5040" w:hanging="360"/>
      </w:pPr>
    </w:lvl>
    <w:lvl w:ilvl="7" w:tplc="20513261" w:tentative="1">
      <w:start w:val="1"/>
      <w:numFmt w:val="lowerLetter"/>
      <w:lvlText w:val="%8."/>
      <w:lvlJc w:val="left"/>
      <w:pPr>
        <w:ind w:left="5760" w:hanging="360"/>
      </w:pPr>
    </w:lvl>
    <w:lvl w:ilvl="8" w:tplc="205132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92">
    <w:multiLevelType w:val="hybridMultilevel"/>
    <w:lvl w:ilvl="0" w:tplc="19028887">
      <w:start w:val="1"/>
      <w:numFmt w:val="decimal"/>
      <w:lvlText w:val="%1."/>
      <w:lvlJc w:val="left"/>
      <w:pPr>
        <w:ind w:left="720" w:hanging="360"/>
      </w:pPr>
    </w:lvl>
    <w:lvl w:ilvl="1" w:tplc="19028887" w:tentative="1">
      <w:start w:val="1"/>
      <w:numFmt w:val="lowerLetter"/>
      <w:lvlText w:val="%2."/>
      <w:lvlJc w:val="left"/>
      <w:pPr>
        <w:ind w:left="1440" w:hanging="360"/>
      </w:pPr>
    </w:lvl>
    <w:lvl w:ilvl="2" w:tplc="19028887" w:tentative="1">
      <w:start w:val="1"/>
      <w:numFmt w:val="lowerRoman"/>
      <w:lvlText w:val="%3."/>
      <w:lvlJc w:val="right"/>
      <w:pPr>
        <w:ind w:left="2160" w:hanging="180"/>
      </w:pPr>
    </w:lvl>
    <w:lvl w:ilvl="3" w:tplc="19028887" w:tentative="1">
      <w:start w:val="1"/>
      <w:numFmt w:val="decimal"/>
      <w:lvlText w:val="%4."/>
      <w:lvlJc w:val="left"/>
      <w:pPr>
        <w:ind w:left="2880" w:hanging="360"/>
      </w:pPr>
    </w:lvl>
    <w:lvl w:ilvl="4" w:tplc="19028887" w:tentative="1">
      <w:start w:val="1"/>
      <w:numFmt w:val="lowerLetter"/>
      <w:lvlText w:val="%5."/>
      <w:lvlJc w:val="left"/>
      <w:pPr>
        <w:ind w:left="3600" w:hanging="360"/>
      </w:pPr>
    </w:lvl>
    <w:lvl w:ilvl="5" w:tplc="19028887" w:tentative="1">
      <w:start w:val="1"/>
      <w:numFmt w:val="lowerRoman"/>
      <w:lvlText w:val="%6."/>
      <w:lvlJc w:val="right"/>
      <w:pPr>
        <w:ind w:left="4320" w:hanging="180"/>
      </w:pPr>
    </w:lvl>
    <w:lvl w:ilvl="6" w:tplc="19028887" w:tentative="1">
      <w:start w:val="1"/>
      <w:numFmt w:val="decimal"/>
      <w:lvlText w:val="%7."/>
      <w:lvlJc w:val="left"/>
      <w:pPr>
        <w:ind w:left="5040" w:hanging="360"/>
      </w:pPr>
    </w:lvl>
    <w:lvl w:ilvl="7" w:tplc="19028887" w:tentative="1">
      <w:start w:val="1"/>
      <w:numFmt w:val="lowerLetter"/>
      <w:lvlText w:val="%8."/>
      <w:lvlJc w:val="left"/>
      <w:pPr>
        <w:ind w:left="5760" w:hanging="360"/>
      </w:pPr>
    </w:lvl>
    <w:lvl w:ilvl="8" w:tplc="190288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91">
    <w:multiLevelType w:val="hybridMultilevel"/>
    <w:lvl w:ilvl="0" w:tplc="60671272">
      <w:start w:val="1"/>
      <w:numFmt w:val="decimal"/>
      <w:lvlText w:val="%1."/>
      <w:lvlJc w:val="left"/>
      <w:pPr>
        <w:ind w:left="720" w:hanging="360"/>
      </w:pPr>
    </w:lvl>
    <w:lvl w:ilvl="1" w:tplc="60671272" w:tentative="1">
      <w:start w:val="1"/>
      <w:numFmt w:val="lowerLetter"/>
      <w:lvlText w:val="%2."/>
      <w:lvlJc w:val="left"/>
      <w:pPr>
        <w:ind w:left="1440" w:hanging="360"/>
      </w:pPr>
    </w:lvl>
    <w:lvl w:ilvl="2" w:tplc="60671272" w:tentative="1">
      <w:start w:val="1"/>
      <w:numFmt w:val="lowerRoman"/>
      <w:lvlText w:val="%3."/>
      <w:lvlJc w:val="right"/>
      <w:pPr>
        <w:ind w:left="2160" w:hanging="180"/>
      </w:pPr>
    </w:lvl>
    <w:lvl w:ilvl="3" w:tplc="60671272" w:tentative="1">
      <w:start w:val="1"/>
      <w:numFmt w:val="decimal"/>
      <w:lvlText w:val="%4."/>
      <w:lvlJc w:val="left"/>
      <w:pPr>
        <w:ind w:left="2880" w:hanging="360"/>
      </w:pPr>
    </w:lvl>
    <w:lvl w:ilvl="4" w:tplc="60671272" w:tentative="1">
      <w:start w:val="1"/>
      <w:numFmt w:val="lowerLetter"/>
      <w:lvlText w:val="%5."/>
      <w:lvlJc w:val="left"/>
      <w:pPr>
        <w:ind w:left="3600" w:hanging="360"/>
      </w:pPr>
    </w:lvl>
    <w:lvl w:ilvl="5" w:tplc="60671272" w:tentative="1">
      <w:start w:val="1"/>
      <w:numFmt w:val="lowerRoman"/>
      <w:lvlText w:val="%6."/>
      <w:lvlJc w:val="right"/>
      <w:pPr>
        <w:ind w:left="4320" w:hanging="180"/>
      </w:pPr>
    </w:lvl>
    <w:lvl w:ilvl="6" w:tplc="60671272" w:tentative="1">
      <w:start w:val="1"/>
      <w:numFmt w:val="decimal"/>
      <w:lvlText w:val="%7."/>
      <w:lvlJc w:val="left"/>
      <w:pPr>
        <w:ind w:left="5040" w:hanging="360"/>
      </w:pPr>
    </w:lvl>
    <w:lvl w:ilvl="7" w:tplc="60671272" w:tentative="1">
      <w:start w:val="1"/>
      <w:numFmt w:val="lowerLetter"/>
      <w:lvlText w:val="%8."/>
      <w:lvlJc w:val="left"/>
      <w:pPr>
        <w:ind w:left="5760" w:hanging="360"/>
      </w:pPr>
    </w:lvl>
    <w:lvl w:ilvl="8" w:tplc="606712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90">
    <w:multiLevelType w:val="hybridMultilevel"/>
    <w:lvl w:ilvl="0" w:tplc="66821120">
      <w:start w:val="1"/>
      <w:numFmt w:val="decimal"/>
      <w:lvlText w:val="%1."/>
      <w:lvlJc w:val="left"/>
      <w:pPr>
        <w:ind w:left="720" w:hanging="360"/>
      </w:pPr>
    </w:lvl>
    <w:lvl w:ilvl="1" w:tplc="66821120" w:tentative="1">
      <w:start w:val="1"/>
      <w:numFmt w:val="lowerLetter"/>
      <w:lvlText w:val="%2."/>
      <w:lvlJc w:val="left"/>
      <w:pPr>
        <w:ind w:left="1440" w:hanging="360"/>
      </w:pPr>
    </w:lvl>
    <w:lvl w:ilvl="2" w:tplc="66821120" w:tentative="1">
      <w:start w:val="1"/>
      <w:numFmt w:val="lowerRoman"/>
      <w:lvlText w:val="%3."/>
      <w:lvlJc w:val="right"/>
      <w:pPr>
        <w:ind w:left="2160" w:hanging="180"/>
      </w:pPr>
    </w:lvl>
    <w:lvl w:ilvl="3" w:tplc="66821120" w:tentative="1">
      <w:start w:val="1"/>
      <w:numFmt w:val="decimal"/>
      <w:lvlText w:val="%4."/>
      <w:lvlJc w:val="left"/>
      <w:pPr>
        <w:ind w:left="2880" w:hanging="360"/>
      </w:pPr>
    </w:lvl>
    <w:lvl w:ilvl="4" w:tplc="66821120" w:tentative="1">
      <w:start w:val="1"/>
      <w:numFmt w:val="lowerLetter"/>
      <w:lvlText w:val="%5."/>
      <w:lvlJc w:val="left"/>
      <w:pPr>
        <w:ind w:left="3600" w:hanging="360"/>
      </w:pPr>
    </w:lvl>
    <w:lvl w:ilvl="5" w:tplc="66821120" w:tentative="1">
      <w:start w:val="1"/>
      <w:numFmt w:val="lowerRoman"/>
      <w:lvlText w:val="%6."/>
      <w:lvlJc w:val="right"/>
      <w:pPr>
        <w:ind w:left="4320" w:hanging="180"/>
      </w:pPr>
    </w:lvl>
    <w:lvl w:ilvl="6" w:tplc="66821120" w:tentative="1">
      <w:start w:val="1"/>
      <w:numFmt w:val="decimal"/>
      <w:lvlText w:val="%7."/>
      <w:lvlJc w:val="left"/>
      <w:pPr>
        <w:ind w:left="5040" w:hanging="360"/>
      </w:pPr>
    </w:lvl>
    <w:lvl w:ilvl="7" w:tplc="66821120" w:tentative="1">
      <w:start w:val="1"/>
      <w:numFmt w:val="lowerLetter"/>
      <w:lvlText w:val="%8."/>
      <w:lvlJc w:val="left"/>
      <w:pPr>
        <w:ind w:left="5760" w:hanging="360"/>
      </w:pPr>
    </w:lvl>
    <w:lvl w:ilvl="8" w:tplc="668211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89">
    <w:multiLevelType w:val="hybridMultilevel"/>
    <w:lvl w:ilvl="0" w:tplc="70436137">
      <w:start w:val="1"/>
      <w:numFmt w:val="decimal"/>
      <w:lvlText w:val="%1."/>
      <w:lvlJc w:val="left"/>
      <w:pPr>
        <w:ind w:left="720" w:hanging="360"/>
      </w:pPr>
    </w:lvl>
    <w:lvl w:ilvl="1" w:tplc="70436137" w:tentative="1">
      <w:start w:val="1"/>
      <w:numFmt w:val="lowerLetter"/>
      <w:lvlText w:val="%2."/>
      <w:lvlJc w:val="left"/>
      <w:pPr>
        <w:ind w:left="1440" w:hanging="360"/>
      </w:pPr>
    </w:lvl>
    <w:lvl w:ilvl="2" w:tplc="70436137" w:tentative="1">
      <w:start w:val="1"/>
      <w:numFmt w:val="lowerRoman"/>
      <w:lvlText w:val="%3."/>
      <w:lvlJc w:val="right"/>
      <w:pPr>
        <w:ind w:left="2160" w:hanging="180"/>
      </w:pPr>
    </w:lvl>
    <w:lvl w:ilvl="3" w:tplc="70436137" w:tentative="1">
      <w:start w:val="1"/>
      <w:numFmt w:val="decimal"/>
      <w:lvlText w:val="%4."/>
      <w:lvlJc w:val="left"/>
      <w:pPr>
        <w:ind w:left="2880" w:hanging="360"/>
      </w:pPr>
    </w:lvl>
    <w:lvl w:ilvl="4" w:tplc="70436137" w:tentative="1">
      <w:start w:val="1"/>
      <w:numFmt w:val="lowerLetter"/>
      <w:lvlText w:val="%5."/>
      <w:lvlJc w:val="left"/>
      <w:pPr>
        <w:ind w:left="3600" w:hanging="360"/>
      </w:pPr>
    </w:lvl>
    <w:lvl w:ilvl="5" w:tplc="70436137" w:tentative="1">
      <w:start w:val="1"/>
      <w:numFmt w:val="lowerRoman"/>
      <w:lvlText w:val="%6."/>
      <w:lvlJc w:val="right"/>
      <w:pPr>
        <w:ind w:left="4320" w:hanging="180"/>
      </w:pPr>
    </w:lvl>
    <w:lvl w:ilvl="6" w:tplc="70436137" w:tentative="1">
      <w:start w:val="1"/>
      <w:numFmt w:val="decimal"/>
      <w:lvlText w:val="%7."/>
      <w:lvlJc w:val="left"/>
      <w:pPr>
        <w:ind w:left="5040" w:hanging="360"/>
      </w:pPr>
    </w:lvl>
    <w:lvl w:ilvl="7" w:tplc="70436137" w:tentative="1">
      <w:start w:val="1"/>
      <w:numFmt w:val="lowerLetter"/>
      <w:lvlText w:val="%8."/>
      <w:lvlJc w:val="left"/>
      <w:pPr>
        <w:ind w:left="5760" w:hanging="360"/>
      </w:pPr>
    </w:lvl>
    <w:lvl w:ilvl="8" w:tplc="704361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88">
    <w:multiLevelType w:val="hybridMultilevel"/>
    <w:lvl w:ilvl="0" w:tplc="83364556">
      <w:start w:val="1"/>
      <w:numFmt w:val="decimal"/>
      <w:lvlText w:val="%1."/>
      <w:lvlJc w:val="left"/>
      <w:pPr>
        <w:ind w:left="720" w:hanging="360"/>
      </w:pPr>
    </w:lvl>
    <w:lvl w:ilvl="1" w:tplc="83364556" w:tentative="1">
      <w:start w:val="1"/>
      <w:numFmt w:val="lowerLetter"/>
      <w:lvlText w:val="%2."/>
      <w:lvlJc w:val="left"/>
      <w:pPr>
        <w:ind w:left="1440" w:hanging="360"/>
      </w:pPr>
    </w:lvl>
    <w:lvl w:ilvl="2" w:tplc="83364556" w:tentative="1">
      <w:start w:val="1"/>
      <w:numFmt w:val="lowerRoman"/>
      <w:lvlText w:val="%3."/>
      <w:lvlJc w:val="right"/>
      <w:pPr>
        <w:ind w:left="2160" w:hanging="180"/>
      </w:pPr>
    </w:lvl>
    <w:lvl w:ilvl="3" w:tplc="83364556" w:tentative="1">
      <w:start w:val="1"/>
      <w:numFmt w:val="decimal"/>
      <w:lvlText w:val="%4."/>
      <w:lvlJc w:val="left"/>
      <w:pPr>
        <w:ind w:left="2880" w:hanging="360"/>
      </w:pPr>
    </w:lvl>
    <w:lvl w:ilvl="4" w:tplc="83364556" w:tentative="1">
      <w:start w:val="1"/>
      <w:numFmt w:val="lowerLetter"/>
      <w:lvlText w:val="%5."/>
      <w:lvlJc w:val="left"/>
      <w:pPr>
        <w:ind w:left="3600" w:hanging="360"/>
      </w:pPr>
    </w:lvl>
    <w:lvl w:ilvl="5" w:tplc="83364556" w:tentative="1">
      <w:start w:val="1"/>
      <w:numFmt w:val="lowerRoman"/>
      <w:lvlText w:val="%6."/>
      <w:lvlJc w:val="right"/>
      <w:pPr>
        <w:ind w:left="4320" w:hanging="180"/>
      </w:pPr>
    </w:lvl>
    <w:lvl w:ilvl="6" w:tplc="83364556" w:tentative="1">
      <w:start w:val="1"/>
      <w:numFmt w:val="decimal"/>
      <w:lvlText w:val="%7."/>
      <w:lvlJc w:val="left"/>
      <w:pPr>
        <w:ind w:left="5040" w:hanging="360"/>
      </w:pPr>
    </w:lvl>
    <w:lvl w:ilvl="7" w:tplc="83364556" w:tentative="1">
      <w:start w:val="1"/>
      <w:numFmt w:val="lowerLetter"/>
      <w:lvlText w:val="%8."/>
      <w:lvlJc w:val="left"/>
      <w:pPr>
        <w:ind w:left="5760" w:hanging="360"/>
      </w:pPr>
    </w:lvl>
    <w:lvl w:ilvl="8" w:tplc="833645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87">
    <w:multiLevelType w:val="hybridMultilevel"/>
    <w:lvl w:ilvl="0" w:tplc="70634458">
      <w:start w:val="1"/>
      <w:numFmt w:val="decimal"/>
      <w:lvlText w:val="%1."/>
      <w:lvlJc w:val="left"/>
      <w:pPr>
        <w:ind w:left="720" w:hanging="360"/>
      </w:pPr>
    </w:lvl>
    <w:lvl w:ilvl="1" w:tplc="70634458" w:tentative="1">
      <w:start w:val="1"/>
      <w:numFmt w:val="lowerLetter"/>
      <w:lvlText w:val="%2."/>
      <w:lvlJc w:val="left"/>
      <w:pPr>
        <w:ind w:left="1440" w:hanging="360"/>
      </w:pPr>
    </w:lvl>
    <w:lvl w:ilvl="2" w:tplc="70634458" w:tentative="1">
      <w:start w:val="1"/>
      <w:numFmt w:val="lowerRoman"/>
      <w:lvlText w:val="%3."/>
      <w:lvlJc w:val="right"/>
      <w:pPr>
        <w:ind w:left="2160" w:hanging="180"/>
      </w:pPr>
    </w:lvl>
    <w:lvl w:ilvl="3" w:tplc="70634458" w:tentative="1">
      <w:start w:val="1"/>
      <w:numFmt w:val="decimal"/>
      <w:lvlText w:val="%4."/>
      <w:lvlJc w:val="left"/>
      <w:pPr>
        <w:ind w:left="2880" w:hanging="360"/>
      </w:pPr>
    </w:lvl>
    <w:lvl w:ilvl="4" w:tplc="70634458" w:tentative="1">
      <w:start w:val="1"/>
      <w:numFmt w:val="lowerLetter"/>
      <w:lvlText w:val="%5."/>
      <w:lvlJc w:val="left"/>
      <w:pPr>
        <w:ind w:left="3600" w:hanging="360"/>
      </w:pPr>
    </w:lvl>
    <w:lvl w:ilvl="5" w:tplc="70634458" w:tentative="1">
      <w:start w:val="1"/>
      <w:numFmt w:val="lowerRoman"/>
      <w:lvlText w:val="%6."/>
      <w:lvlJc w:val="right"/>
      <w:pPr>
        <w:ind w:left="4320" w:hanging="180"/>
      </w:pPr>
    </w:lvl>
    <w:lvl w:ilvl="6" w:tplc="70634458" w:tentative="1">
      <w:start w:val="1"/>
      <w:numFmt w:val="decimal"/>
      <w:lvlText w:val="%7."/>
      <w:lvlJc w:val="left"/>
      <w:pPr>
        <w:ind w:left="5040" w:hanging="360"/>
      </w:pPr>
    </w:lvl>
    <w:lvl w:ilvl="7" w:tplc="70634458" w:tentative="1">
      <w:start w:val="1"/>
      <w:numFmt w:val="lowerLetter"/>
      <w:lvlText w:val="%8."/>
      <w:lvlJc w:val="left"/>
      <w:pPr>
        <w:ind w:left="5760" w:hanging="360"/>
      </w:pPr>
    </w:lvl>
    <w:lvl w:ilvl="8" w:tplc="706344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86">
    <w:multiLevelType w:val="hybridMultilevel"/>
    <w:lvl w:ilvl="0" w:tplc="29219394">
      <w:start w:val="1"/>
      <w:numFmt w:val="decimal"/>
      <w:lvlText w:val="%1."/>
      <w:lvlJc w:val="left"/>
      <w:pPr>
        <w:ind w:left="720" w:hanging="360"/>
      </w:pPr>
    </w:lvl>
    <w:lvl w:ilvl="1" w:tplc="29219394" w:tentative="1">
      <w:start w:val="1"/>
      <w:numFmt w:val="lowerLetter"/>
      <w:lvlText w:val="%2."/>
      <w:lvlJc w:val="left"/>
      <w:pPr>
        <w:ind w:left="1440" w:hanging="360"/>
      </w:pPr>
    </w:lvl>
    <w:lvl w:ilvl="2" w:tplc="29219394" w:tentative="1">
      <w:start w:val="1"/>
      <w:numFmt w:val="lowerRoman"/>
      <w:lvlText w:val="%3."/>
      <w:lvlJc w:val="right"/>
      <w:pPr>
        <w:ind w:left="2160" w:hanging="180"/>
      </w:pPr>
    </w:lvl>
    <w:lvl w:ilvl="3" w:tplc="29219394" w:tentative="1">
      <w:start w:val="1"/>
      <w:numFmt w:val="decimal"/>
      <w:lvlText w:val="%4."/>
      <w:lvlJc w:val="left"/>
      <w:pPr>
        <w:ind w:left="2880" w:hanging="360"/>
      </w:pPr>
    </w:lvl>
    <w:lvl w:ilvl="4" w:tplc="29219394" w:tentative="1">
      <w:start w:val="1"/>
      <w:numFmt w:val="lowerLetter"/>
      <w:lvlText w:val="%5."/>
      <w:lvlJc w:val="left"/>
      <w:pPr>
        <w:ind w:left="3600" w:hanging="360"/>
      </w:pPr>
    </w:lvl>
    <w:lvl w:ilvl="5" w:tplc="29219394" w:tentative="1">
      <w:start w:val="1"/>
      <w:numFmt w:val="lowerRoman"/>
      <w:lvlText w:val="%6."/>
      <w:lvlJc w:val="right"/>
      <w:pPr>
        <w:ind w:left="4320" w:hanging="180"/>
      </w:pPr>
    </w:lvl>
    <w:lvl w:ilvl="6" w:tplc="29219394" w:tentative="1">
      <w:start w:val="1"/>
      <w:numFmt w:val="decimal"/>
      <w:lvlText w:val="%7."/>
      <w:lvlJc w:val="left"/>
      <w:pPr>
        <w:ind w:left="5040" w:hanging="360"/>
      </w:pPr>
    </w:lvl>
    <w:lvl w:ilvl="7" w:tplc="29219394" w:tentative="1">
      <w:start w:val="1"/>
      <w:numFmt w:val="lowerLetter"/>
      <w:lvlText w:val="%8."/>
      <w:lvlJc w:val="left"/>
      <w:pPr>
        <w:ind w:left="5760" w:hanging="360"/>
      </w:pPr>
    </w:lvl>
    <w:lvl w:ilvl="8" w:tplc="292193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85">
    <w:multiLevelType w:val="hybridMultilevel"/>
    <w:lvl w:ilvl="0" w:tplc="10489862">
      <w:start w:val="1"/>
      <w:numFmt w:val="decimal"/>
      <w:lvlText w:val="%1."/>
      <w:lvlJc w:val="left"/>
      <w:pPr>
        <w:ind w:left="720" w:hanging="360"/>
      </w:pPr>
    </w:lvl>
    <w:lvl w:ilvl="1" w:tplc="10489862" w:tentative="1">
      <w:start w:val="1"/>
      <w:numFmt w:val="lowerLetter"/>
      <w:lvlText w:val="%2."/>
      <w:lvlJc w:val="left"/>
      <w:pPr>
        <w:ind w:left="1440" w:hanging="360"/>
      </w:pPr>
    </w:lvl>
    <w:lvl w:ilvl="2" w:tplc="10489862" w:tentative="1">
      <w:start w:val="1"/>
      <w:numFmt w:val="lowerRoman"/>
      <w:lvlText w:val="%3."/>
      <w:lvlJc w:val="right"/>
      <w:pPr>
        <w:ind w:left="2160" w:hanging="180"/>
      </w:pPr>
    </w:lvl>
    <w:lvl w:ilvl="3" w:tplc="10489862" w:tentative="1">
      <w:start w:val="1"/>
      <w:numFmt w:val="decimal"/>
      <w:lvlText w:val="%4."/>
      <w:lvlJc w:val="left"/>
      <w:pPr>
        <w:ind w:left="2880" w:hanging="360"/>
      </w:pPr>
    </w:lvl>
    <w:lvl w:ilvl="4" w:tplc="10489862" w:tentative="1">
      <w:start w:val="1"/>
      <w:numFmt w:val="lowerLetter"/>
      <w:lvlText w:val="%5."/>
      <w:lvlJc w:val="left"/>
      <w:pPr>
        <w:ind w:left="3600" w:hanging="360"/>
      </w:pPr>
    </w:lvl>
    <w:lvl w:ilvl="5" w:tplc="10489862" w:tentative="1">
      <w:start w:val="1"/>
      <w:numFmt w:val="lowerRoman"/>
      <w:lvlText w:val="%6."/>
      <w:lvlJc w:val="right"/>
      <w:pPr>
        <w:ind w:left="4320" w:hanging="180"/>
      </w:pPr>
    </w:lvl>
    <w:lvl w:ilvl="6" w:tplc="10489862" w:tentative="1">
      <w:start w:val="1"/>
      <w:numFmt w:val="decimal"/>
      <w:lvlText w:val="%7."/>
      <w:lvlJc w:val="left"/>
      <w:pPr>
        <w:ind w:left="5040" w:hanging="360"/>
      </w:pPr>
    </w:lvl>
    <w:lvl w:ilvl="7" w:tplc="10489862" w:tentative="1">
      <w:start w:val="1"/>
      <w:numFmt w:val="lowerLetter"/>
      <w:lvlText w:val="%8."/>
      <w:lvlJc w:val="left"/>
      <w:pPr>
        <w:ind w:left="5760" w:hanging="360"/>
      </w:pPr>
    </w:lvl>
    <w:lvl w:ilvl="8" w:tplc="104898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84">
    <w:multiLevelType w:val="hybridMultilevel"/>
    <w:lvl w:ilvl="0" w:tplc="13066946">
      <w:start w:val="1"/>
      <w:numFmt w:val="decimal"/>
      <w:lvlText w:val="%1."/>
      <w:lvlJc w:val="left"/>
      <w:pPr>
        <w:ind w:left="720" w:hanging="360"/>
      </w:pPr>
    </w:lvl>
    <w:lvl w:ilvl="1" w:tplc="13066946" w:tentative="1">
      <w:start w:val="1"/>
      <w:numFmt w:val="lowerLetter"/>
      <w:lvlText w:val="%2."/>
      <w:lvlJc w:val="left"/>
      <w:pPr>
        <w:ind w:left="1440" w:hanging="360"/>
      </w:pPr>
    </w:lvl>
    <w:lvl w:ilvl="2" w:tplc="13066946" w:tentative="1">
      <w:start w:val="1"/>
      <w:numFmt w:val="lowerRoman"/>
      <w:lvlText w:val="%3."/>
      <w:lvlJc w:val="right"/>
      <w:pPr>
        <w:ind w:left="2160" w:hanging="180"/>
      </w:pPr>
    </w:lvl>
    <w:lvl w:ilvl="3" w:tplc="13066946" w:tentative="1">
      <w:start w:val="1"/>
      <w:numFmt w:val="decimal"/>
      <w:lvlText w:val="%4."/>
      <w:lvlJc w:val="left"/>
      <w:pPr>
        <w:ind w:left="2880" w:hanging="360"/>
      </w:pPr>
    </w:lvl>
    <w:lvl w:ilvl="4" w:tplc="13066946" w:tentative="1">
      <w:start w:val="1"/>
      <w:numFmt w:val="lowerLetter"/>
      <w:lvlText w:val="%5."/>
      <w:lvlJc w:val="left"/>
      <w:pPr>
        <w:ind w:left="3600" w:hanging="360"/>
      </w:pPr>
    </w:lvl>
    <w:lvl w:ilvl="5" w:tplc="13066946" w:tentative="1">
      <w:start w:val="1"/>
      <w:numFmt w:val="lowerRoman"/>
      <w:lvlText w:val="%6."/>
      <w:lvlJc w:val="right"/>
      <w:pPr>
        <w:ind w:left="4320" w:hanging="180"/>
      </w:pPr>
    </w:lvl>
    <w:lvl w:ilvl="6" w:tplc="13066946" w:tentative="1">
      <w:start w:val="1"/>
      <w:numFmt w:val="decimal"/>
      <w:lvlText w:val="%7."/>
      <w:lvlJc w:val="left"/>
      <w:pPr>
        <w:ind w:left="5040" w:hanging="360"/>
      </w:pPr>
    </w:lvl>
    <w:lvl w:ilvl="7" w:tplc="13066946" w:tentative="1">
      <w:start w:val="1"/>
      <w:numFmt w:val="lowerLetter"/>
      <w:lvlText w:val="%8."/>
      <w:lvlJc w:val="left"/>
      <w:pPr>
        <w:ind w:left="5760" w:hanging="360"/>
      </w:pPr>
    </w:lvl>
    <w:lvl w:ilvl="8" w:tplc="130669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83">
    <w:multiLevelType w:val="hybridMultilevel"/>
    <w:lvl w:ilvl="0" w:tplc="11275866">
      <w:start w:val="1"/>
      <w:numFmt w:val="decimal"/>
      <w:lvlText w:val="%1."/>
      <w:lvlJc w:val="left"/>
      <w:pPr>
        <w:ind w:left="720" w:hanging="360"/>
      </w:pPr>
    </w:lvl>
    <w:lvl w:ilvl="1" w:tplc="11275866" w:tentative="1">
      <w:start w:val="1"/>
      <w:numFmt w:val="lowerLetter"/>
      <w:lvlText w:val="%2."/>
      <w:lvlJc w:val="left"/>
      <w:pPr>
        <w:ind w:left="1440" w:hanging="360"/>
      </w:pPr>
    </w:lvl>
    <w:lvl w:ilvl="2" w:tplc="11275866" w:tentative="1">
      <w:start w:val="1"/>
      <w:numFmt w:val="lowerRoman"/>
      <w:lvlText w:val="%3."/>
      <w:lvlJc w:val="right"/>
      <w:pPr>
        <w:ind w:left="2160" w:hanging="180"/>
      </w:pPr>
    </w:lvl>
    <w:lvl w:ilvl="3" w:tplc="11275866" w:tentative="1">
      <w:start w:val="1"/>
      <w:numFmt w:val="decimal"/>
      <w:lvlText w:val="%4."/>
      <w:lvlJc w:val="left"/>
      <w:pPr>
        <w:ind w:left="2880" w:hanging="360"/>
      </w:pPr>
    </w:lvl>
    <w:lvl w:ilvl="4" w:tplc="11275866" w:tentative="1">
      <w:start w:val="1"/>
      <w:numFmt w:val="lowerLetter"/>
      <w:lvlText w:val="%5."/>
      <w:lvlJc w:val="left"/>
      <w:pPr>
        <w:ind w:left="3600" w:hanging="360"/>
      </w:pPr>
    </w:lvl>
    <w:lvl w:ilvl="5" w:tplc="11275866" w:tentative="1">
      <w:start w:val="1"/>
      <w:numFmt w:val="lowerRoman"/>
      <w:lvlText w:val="%6."/>
      <w:lvlJc w:val="right"/>
      <w:pPr>
        <w:ind w:left="4320" w:hanging="180"/>
      </w:pPr>
    </w:lvl>
    <w:lvl w:ilvl="6" w:tplc="11275866" w:tentative="1">
      <w:start w:val="1"/>
      <w:numFmt w:val="decimal"/>
      <w:lvlText w:val="%7."/>
      <w:lvlJc w:val="left"/>
      <w:pPr>
        <w:ind w:left="5040" w:hanging="360"/>
      </w:pPr>
    </w:lvl>
    <w:lvl w:ilvl="7" w:tplc="11275866" w:tentative="1">
      <w:start w:val="1"/>
      <w:numFmt w:val="lowerLetter"/>
      <w:lvlText w:val="%8."/>
      <w:lvlJc w:val="left"/>
      <w:pPr>
        <w:ind w:left="5760" w:hanging="360"/>
      </w:pPr>
    </w:lvl>
    <w:lvl w:ilvl="8" w:tplc="112758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82">
    <w:multiLevelType w:val="hybridMultilevel"/>
    <w:lvl w:ilvl="0" w:tplc="23999184">
      <w:start w:val="1"/>
      <w:numFmt w:val="decimal"/>
      <w:lvlText w:val="%1."/>
      <w:lvlJc w:val="left"/>
      <w:pPr>
        <w:ind w:left="720" w:hanging="360"/>
      </w:pPr>
    </w:lvl>
    <w:lvl w:ilvl="1" w:tplc="23999184" w:tentative="1">
      <w:start w:val="1"/>
      <w:numFmt w:val="lowerLetter"/>
      <w:lvlText w:val="%2."/>
      <w:lvlJc w:val="left"/>
      <w:pPr>
        <w:ind w:left="1440" w:hanging="360"/>
      </w:pPr>
    </w:lvl>
    <w:lvl w:ilvl="2" w:tplc="23999184" w:tentative="1">
      <w:start w:val="1"/>
      <w:numFmt w:val="lowerRoman"/>
      <w:lvlText w:val="%3."/>
      <w:lvlJc w:val="right"/>
      <w:pPr>
        <w:ind w:left="2160" w:hanging="180"/>
      </w:pPr>
    </w:lvl>
    <w:lvl w:ilvl="3" w:tplc="23999184" w:tentative="1">
      <w:start w:val="1"/>
      <w:numFmt w:val="decimal"/>
      <w:lvlText w:val="%4."/>
      <w:lvlJc w:val="left"/>
      <w:pPr>
        <w:ind w:left="2880" w:hanging="360"/>
      </w:pPr>
    </w:lvl>
    <w:lvl w:ilvl="4" w:tplc="23999184" w:tentative="1">
      <w:start w:val="1"/>
      <w:numFmt w:val="lowerLetter"/>
      <w:lvlText w:val="%5."/>
      <w:lvlJc w:val="left"/>
      <w:pPr>
        <w:ind w:left="3600" w:hanging="360"/>
      </w:pPr>
    </w:lvl>
    <w:lvl w:ilvl="5" w:tplc="23999184" w:tentative="1">
      <w:start w:val="1"/>
      <w:numFmt w:val="lowerRoman"/>
      <w:lvlText w:val="%6."/>
      <w:lvlJc w:val="right"/>
      <w:pPr>
        <w:ind w:left="4320" w:hanging="180"/>
      </w:pPr>
    </w:lvl>
    <w:lvl w:ilvl="6" w:tplc="23999184" w:tentative="1">
      <w:start w:val="1"/>
      <w:numFmt w:val="decimal"/>
      <w:lvlText w:val="%7."/>
      <w:lvlJc w:val="left"/>
      <w:pPr>
        <w:ind w:left="5040" w:hanging="360"/>
      </w:pPr>
    </w:lvl>
    <w:lvl w:ilvl="7" w:tplc="23999184" w:tentative="1">
      <w:start w:val="1"/>
      <w:numFmt w:val="lowerLetter"/>
      <w:lvlText w:val="%8."/>
      <w:lvlJc w:val="left"/>
      <w:pPr>
        <w:ind w:left="5760" w:hanging="360"/>
      </w:pPr>
    </w:lvl>
    <w:lvl w:ilvl="8" w:tplc="239991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81">
    <w:multiLevelType w:val="hybridMultilevel"/>
    <w:lvl w:ilvl="0" w:tplc="40020600">
      <w:start w:val="1"/>
      <w:numFmt w:val="decimal"/>
      <w:lvlText w:val="%1."/>
      <w:lvlJc w:val="left"/>
      <w:pPr>
        <w:ind w:left="720" w:hanging="360"/>
      </w:pPr>
    </w:lvl>
    <w:lvl w:ilvl="1" w:tplc="40020600" w:tentative="1">
      <w:start w:val="1"/>
      <w:numFmt w:val="lowerLetter"/>
      <w:lvlText w:val="%2."/>
      <w:lvlJc w:val="left"/>
      <w:pPr>
        <w:ind w:left="1440" w:hanging="360"/>
      </w:pPr>
    </w:lvl>
    <w:lvl w:ilvl="2" w:tplc="40020600" w:tentative="1">
      <w:start w:val="1"/>
      <w:numFmt w:val="lowerRoman"/>
      <w:lvlText w:val="%3."/>
      <w:lvlJc w:val="right"/>
      <w:pPr>
        <w:ind w:left="2160" w:hanging="180"/>
      </w:pPr>
    </w:lvl>
    <w:lvl w:ilvl="3" w:tplc="40020600" w:tentative="1">
      <w:start w:val="1"/>
      <w:numFmt w:val="decimal"/>
      <w:lvlText w:val="%4."/>
      <w:lvlJc w:val="left"/>
      <w:pPr>
        <w:ind w:left="2880" w:hanging="360"/>
      </w:pPr>
    </w:lvl>
    <w:lvl w:ilvl="4" w:tplc="40020600" w:tentative="1">
      <w:start w:val="1"/>
      <w:numFmt w:val="lowerLetter"/>
      <w:lvlText w:val="%5."/>
      <w:lvlJc w:val="left"/>
      <w:pPr>
        <w:ind w:left="3600" w:hanging="360"/>
      </w:pPr>
    </w:lvl>
    <w:lvl w:ilvl="5" w:tplc="40020600" w:tentative="1">
      <w:start w:val="1"/>
      <w:numFmt w:val="lowerRoman"/>
      <w:lvlText w:val="%6."/>
      <w:lvlJc w:val="right"/>
      <w:pPr>
        <w:ind w:left="4320" w:hanging="180"/>
      </w:pPr>
    </w:lvl>
    <w:lvl w:ilvl="6" w:tplc="40020600" w:tentative="1">
      <w:start w:val="1"/>
      <w:numFmt w:val="decimal"/>
      <w:lvlText w:val="%7."/>
      <w:lvlJc w:val="left"/>
      <w:pPr>
        <w:ind w:left="5040" w:hanging="360"/>
      </w:pPr>
    </w:lvl>
    <w:lvl w:ilvl="7" w:tplc="40020600" w:tentative="1">
      <w:start w:val="1"/>
      <w:numFmt w:val="lowerLetter"/>
      <w:lvlText w:val="%8."/>
      <w:lvlJc w:val="left"/>
      <w:pPr>
        <w:ind w:left="5760" w:hanging="360"/>
      </w:pPr>
    </w:lvl>
    <w:lvl w:ilvl="8" w:tplc="400206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80">
    <w:multiLevelType w:val="hybridMultilevel"/>
    <w:lvl w:ilvl="0" w:tplc="507170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1180">
    <w:abstractNumId w:val="11180"/>
  </w:num>
  <w:num w:numId="11181">
    <w:abstractNumId w:val="11181"/>
  </w:num>
  <w:num w:numId="11182">
    <w:abstractNumId w:val="11182"/>
  </w:num>
  <w:num w:numId="11183">
    <w:abstractNumId w:val="11183"/>
  </w:num>
  <w:num w:numId="11184">
    <w:abstractNumId w:val="11184"/>
  </w:num>
  <w:num w:numId="11185">
    <w:abstractNumId w:val="11185"/>
  </w:num>
  <w:num w:numId="11186">
    <w:abstractNumId w:val="11186"/>
  </w:num>
  <w:num w:numId="11187">
    <w:abstractNumId w:val="11187"/>
  </w:num>
  <w:num w:numId="11188">
    <w:abstractNumId w:val="11188"/>
  </w:num>
  <w:num w:numId="11189">
    <w:abstractNumId w:val="11189"/>
  </w:num>
  <w:num w:numId="11190">
    <w:abstractNumId w:val="11190"/>
  </w:num>
  <w:num w:numId="11191">
    <w:abstractNumId w:val="11191"/>
  </w:num>
  <w:num w:numId="11192">
    <w:abstractNumId w:val="11192"/>
  </w:num>
  <w:num w:numId="11193">
    <w:abstractNumId w:val="11193"/>
  </w:num>
  <w:num w:numId="11194">
    <w:abstractNumId w:val="11194"/>
  </w:num>
  <w:num w:numId="11195">
    <w:abstractNumId w:val="11195"/>
  </w:num>
  <w:num w:numId="11196">
    <w:abstractNumId w:val="11196"/>
  </w:num>
  <w:num w:numId="11197">
    <w:abstractNumId w:val="11197"/>
  </w:num>
  <w:num w:numId="11198">
    <w:abstractNumId w:val="11198"/>
  </w:num>
  <w:num w:numId="11199">
    <w:abstractNumId w:val="11199"/>
  </w:num>
  <w:num w:numId="11200">
    <w:abstractNumId w:val="11200"/>
  </w:num>
  <w:num w:numId="11201">
    <w:abstractNumId w:val="11201"/>
  </w:num>
  <w:num w:numId="11202">
    <w:abstractNumId w:val="11202"/>
  </w:num>
  <w:num w:numId="11203">
    <w:abstractNumId w:val="11203"/>
  </w:num>
  <w:num w:numId="11204">
    <w:abstractNumId w:val="11204"/>
  </w:num>
  <w:num w:numId="11205">
    <w:abstractNumId w:val="11205"/>
  </w:num>
  <w:num w:numId="11206">
    <w:abstractNumId w:val="11206"/>
  </w:num>
  <w:num w:numId="11207">
    <w:abstractNumId w:val="11207"/>
  </w:num>
  <w:num w:numId="11208">
    <w:abstractNumId w:val="11208"/>
  </w:num>
  <w:num w:numId="11209">
    <w:abstractNumId w:val="11209"/>
  </w:num>
  <w:num w:numId="11210">
    <w:abstractNumId w:val="11210"/>
  </w:num>
  <w:num w:numId="11211">
    <w:abstractNumId w:val="11211"/>
  </w:num>
  <w:num w:numId="11212">
    <w:abstractNumId w:val="11212"/>
  </w:num>
  <w:num w:numId="11213">
    <w:abstractNumId w:val="11213"/>
  </w:num>
  <w:num w:numId="11214">
    <w:abstractNumId w:val="11214"/>
  </w:num>
  <w:num w:numId="11215">
    <w:abstractNumId w:val="11215"/>
  </w:num>
  <w:num w:numId="11216">
    <w:abstractNumId w:val="11216"/>
  </w:num>
  <w:num w:numId="11217">
    <w:abstractNumId w:val="11217"/>
  </w:num>
  <w:num w:numId="11218">
    <w:abstractNumId w:val="11218"/>
  </w:num>
  <w:num w:numId="11219">
    <w:abstractNumId w:val="11219"/>
  </w:num>
  <w:num w:numId="11220">
    <w:abstractNumId w:val="11220"/>
  </w:num>
  <w:num w:numId="11221">
    <w:abstractNumId w:val="11221"/>
  </w:num>
  <w:num w:numId="11222">
    <w:abstractNumId w:val="11222"/>
  </w:num>
  <w:num w:numId="11223">
    <w:abstractNumId w:val="11223"/>
  </w:num>
  <w:num w:numId="11224">
    <w:abstractNumId w:val="11224"/>
  </w:num>
  <w:num w:numId="11225">
    <w:abstractNumId w:val="11225"/>
  </w:num>
  <w:num w:numId="11226">
    <w:abstractNumId w:val="11226"/>
  </w:num>
  <w:num w:numId="11227">
    <w:abstractNumId w:val="11227"/>
  </w:num>
  <w:num w:numId="11228">
    <w:abstractNumId w:val="11228"/>
  </w:num>
  <w:num w:numId="11229">
    <w:abstractNumId w:val="11229"/>
  </w:num>
  <w:num w:numId="11230">
    <w:abstractNumId w:val="11230"/>
  </w:num>
  <w:num w:numId="11231">
    <w:abstractNumId w:val="11231"/>
  </w:num>
  <w:num w:numId="11232">
    <w:abstractNumId w:val="11232"/>
  </w:num>
  <w:num w:numId="11233">
    <w:abstractNumId w:val="11233"/>
  </w:num>
  <w:num w:numId="11234">
    <w:abstractNumId w:val="11234"/>
  </w:num>
  <w:num w:numId="11235">
    <w:abstractNumId w:val="11235"/>
  </w:num>
  <w:num w:numId="11236">
    <w:abstractNumId w:val="11236"/>
  </w:num>
  <w:num w:numId="11237">
    <w:abstractNumId w:val="11237"/>
  </w:num>
  <w:num w:numId="11238">
    <w:abstractNumId w:val="11238"/>
  </w:num>
  <w:num w:numId="11239">
    <w:abstractNumId w:val="11239"/>
  </w:num>
  <w:num w:numId="11240">
    <w:abstractNumId w:val="11240"/>
  </w:num>
  <w:num w:numId="11241">
    <w:abstractNumId w:val="11241"/>
  </w:num>
  <w:num w:numId="11242">
    <w:abstractNumId w:val="11242"/>
  </w:num>
  <w:num w:numId="11243">
    <w:abstractNumId w:val="11243"/>
  </w:num>
  <w:num w:numId="11244">
    <w:abstractNumId w:val="11244"/>
  </w:num>
  <w:num w:numId="11245">
    <w:abstractNumId w:val="11245"/>
  </w:num>
  <w:num w:numId="11246">
    <w:abstractNumId w:val="11246"/>
  </w:num>
  <w:num w:numId="11247">
    <w:abstractNumId w:val="11247"/>
  </w:num>
  <w:num w:numId="11248">
    <w:abstractNumId w:val="11248"/>
  </w:num>
  <w:num w:numId="11249">
    <w:abstractNumId w:val="11249"/>
  </w:num>
  <w:num w:numId="11250">
    <w:abstractNumId w:val="11250"/>
  </w:num>
  <w:num w:numId="11251">
    <w:abstractNumId w:val="11251"/>
  </w:num>
  <w:num w:numId="11252">
    <w:abstractNumId w:val="11252"/>
  </w:num>
  <w:num w:numId="11253">
    <w:abstractNumId w:val="11253"/>
  </w:num>
  <w:num w:numId="11254">
    <w:abstractNumId w:val="11254"/>
  </w:num>
  <w:num w:numId="11255">
    <w:abstractNumId w:val="11255"/>
  </w:num>
  <w:num w:numId="11256">
    <w:abstractNumId w:val="11256"/>
  </w:num>
  <w:num w:numId="11257">
    <w:abstractNumId w:val="11257"/>
  </w:num>
  <w:num w:numId="11258">
    <w:abstractNumId w:val="11258"/>
  </w:num>
  <w:num w:numId="11259">
    <w:abstractNumId w:val="11259"/>
  </w:num>
  <w:num w:numId="11260">
    <w:abstractNumId w:val="11260"/>
  </w:num>
  <w:num w:numId="11261">
    <w:abstractNumId w:val="11261"/>
  </w:num>
  <w:num w:numId="11262">
    <w:abstractNumId w:val="112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69685940" Type="http://schemas.openxmlformats.org/officeDocument/2006/relationships/comments" Target="comments.xml"/><Relationship Id="rId151177977" Type="http://schemas.microsoft.com/office/2011/relationships/commentsExtended" Target="commentsExtended.xml"/><Relationship Id="rId54660119" Type="http://schemas.openxmlformats.org/officeDocument/2006/relationships/image" Target="media/imgrId54660119.jpg"/><Relationship Id="rId83666a452e250e9a0" Type="http://schemas.openxmlformats.org/officeDocument/2006/relationships/hyperlink" Target="https://iservice.lombardini.it/jsp/Template2/manuale.jsp?id=120&amp;parent=1000" TargetMode="External"/><Relationship Id="rId40796a452e250eb52" Type="http://schemas.openxmlformats.org/officeDocument/2006/relationships/hyperlink" Target="https://iservice.lombardini.it/jsp/Template2/manuale.jsp?id=114&amp;parent=1000" TargetMode="External"/><Relationship Id="rId86636a452e250ed9a" Type="http://schemas.openxmlformats.org/officeDocument/2006/relationships/hyperlink" Target="https://iservice.lombardini.it/jsp/Template2/manuale.jsp?id=103&amp;parent=1000" TargetMode="External"/><Relationship Id="rId51416a452e250efc4" Type="http://schemas.openxmlformats.org/officeDocument/2006/relationships/hyperlink" Target="https://iservice.lombardini.it/jsp/Template2/manuale.jsp?id=822&amp;parent=1000" TargetMode="External"/><Relationship Id="rId44786a452e250f06d" Type="http://schemas.openxmlformats.org/officeDocument/2006/relationships/hyperlink" Target="https://iservice.lombardini.it/jsp/Template2/manuale.jsp?id=822&amp;parent=1000" TargetMode="External"/><Relationship Id="rId81146a452e250f57d" Type="http://schemas.openxmlformats.org/officeDocument/2006/relationships/hyperlink" Target="https://iservice.lombardini.it/jsp/Template2/manuale.jsp?id=822&amp;parent=1000" TargetMode="External"/><Relationship Id="rId38156a452e25174ed" Type="http://schemas.openxmlformats.org/officeDocument/2006/relationships/hyperlink" Target="https://iservice.lombardini.it/jsp/Template2/manuale.jsp?id=822&amp;parent=1000" TargetMode="External"/><Relationship Id="rId39996a452e251eff5" Type="http://schemas.openxmlformats.org/officeDocument/2006/relationships/hyperlink" Target="https://iservice.lombardini.it/jsp/Template2/manuale.jsp?id=822&amp;parent=1000" TargetMode="External"/><Relationship Id="rId99536a452e253aca0" Type="http://schemas.openxmlformats.org/officeDocument/2006/relationships/hyperlink" Target="https://iservice.lombardini.it/jsp/Template2/manuale.jsp?id=107&amp;parent=1000" TargetMode="External"/><Relationship Id="rId99876a452e255863f" Type="http://schemas.openxmlformats.org/officeDocument/2006/relationships/hyperlink" Target="https://iservice.lombardini.it/jsp/Template2/manuale.jsp?id=822&amp;parent=1000" TargetMode="External"/><Relationship Id="rId25976a452e25ad322" Type="http://schemas.openxmlformats.org/officeDocument/2006/relationships/hyperlink" Target="https://iservice.lombardini.it/jsp/Template2/manuale.jsp?id=822&amp;parent=1000" TargetMode="External"/><Relationship Id="rId99366a452e25ad61b" Type="http://schemas.openxmlformats.org/officeDocument/2006/relationships/hyperlink" Target="https://iservice.lombardini.it/jsp/Template2/manuale.jsp?id=822&amp;parent=1000" TargetMode="External"/><Relationship Id="rId15276a452e25b3c06" Type="http://schemas.openxmlformats.org/officeDocument/2006/relationships/hyperlink" Target="https://iservice.lombardini.it/jsp/Template2/manuale.jsp?id=822&amp;parent=1000" TargetMode="External"/><Relationship Id="rId19626a452e25c0647" Type="http://schemas.openxmlformats.org/officeDocument/2006/relationships/hyperlink" Target="https://iservice.lombardini.it/jsp/Template2/manuale.jsp?id=822&amp;parent=1000" TargetMode="External"/><Relationship Id="rId48366a452e260e4a5" Type="http://schemas.openxmlformats.org/officeDocument/2006/relationships/hyperlink" Target="https://iservice.lombardini.it/jsp/Template2/manuale.jsp?id=822&amp;parent=1000" TargetMode="External"/><Relationship Id="rId48606a452e262d10a" Type="http://schemas.openxmlformats.org/officeDocument/2006/relationships/hyperlink" Target="https://iservice.lombardini.it/jsp/Template2/manuale.jsp?id=105&amp;parent=1000" TargetMode="External"/><Relationship Id="rId47046a452e2656f00" Type="http://schemas.openxmlformats.org/officeDocument/2006/relationships/hyperlink" Target="https://iservice.lombardini.it/jsp/Template2/manuale.jsp?id=822&amp;parent=1000" TargetMode="External"/><Relationship Id="rId10286a452e266a4ca" Type="http://schemas.openxmlformats.org/officeDocument/2006/relationships/hyperlink" Target="https://iservice.lombardini.it/jsp/Template2/manuale.jsp?id=822&amp;parent=1000" TargetMode="External"/><Relationship Id="rId66446a452e2684db5" Type="http://schemas.openxmlformats.org/officeDocument/2006/relationships/hyperlink" Target="https://iservice.lombardini.it/jsp/Template2/manuale.jsp?id=132&amp;parent=1000" TargetMode="External"/><Relationship Id="rId10776a452e26a207b" Type="http://schemas.openxmlformats.org/officeDocument/2006/relationships/hyperlink" Target="https://iservice.lombardini.it/jsp/Template2/manuale.jsp?id=822&amp;parent=1000" TargetMode="External"/><Relationship Id="rId17806a452e26ab567" Type="http://schemas.openxmlformats.org/officeDocument/2006/relationships/hyperlink" Target="https://iservice.lombardini.it/jsp/Template2/manuale.jsp?id=822&amp;parent=1000" TargetMode="External"/><Relationship Id="rId94306a452e26f02f0" Type="http://schemas.openxmlformats.org/officeDocument/2006/relationships/hyperlink" Target="https://iservice.lombardini.it/jsp/Template2/manuale.jsp?id=199&amp;parent=1000" TargetMode="External"/><Relationship Id="rId53226a452e2706fca" Type="http://schemas.openxmlformats.org/officeDocument/2006/relationships/hyperlink" Target="https://iservice.lombardini.it/jsp/Template2/manuale.jsp?id=103&amp;parent=1000" TargetMode="External"/><Relationship Id="rId47586a452e2712a22" Type="http://schemas.openxmlformats.org/officeDocument/2006/relationships/hyperlink" Target="https://iservice.lombardini.it/jsp/Template2/manuale.jsp?id=822&amp;parent=1000" TargetMode="External"/><Relationship Id="rId83116a452e27133ac" Type="http://schemas.openxmlformats.org/officeDocument/2006/relationships/hyperlink" Target="https://iservice.lombardini.it/jsp/Template2/manuale.jsp?id=103&amp;parent=1000" TargetMode="External"/><Relationship Id="rId64986a452e2730d3b" Type="http://schemas.openxmlformats.org/officeDocument/2006/relationships/hyperlink" Target="https://iservice.lombardini.it/jsp/Template2/manuale.jsp?id=112&amp;parent=1000" TargetMode="External"/><Relationship Id="rId80046a452e2730f98" Type="http://schemas.openxmlformats.org/officeDocument/2006/relationships/hyperlink" Target="https://iservice.lombardini.it/jsp/Template2/manuale.jsp?id=822&amp;parent=1000" TargetMode="External"/><Relationship Id="rId47636a452e273145c" Type="http://schemas.openxmlformats.org/officeDocument/2006/relationships/hyperlink" Target="https://iservice.lombardini.it/jsp/Template2/manuale.jsp?id=822&amp;parent=1000" TargetMode="External"/><Relationship Id="rId93996a452e2731c01" Type="http://schemas.openxmlformats.org/officeDocument/2006/relationships/hyperlink" Target="https://iservice.lombardini.it/jsp/Template2/manuale.jsp?id=103&amp;parent=1000" TargetMode="External"/><Relationship Id="rId92296a452e27531e5" Type="http://schemas.openxmlformats.org/officeDocument/2006/relationships/hyperlink" Target="https://iservice.lombardini.it/jsp/Template2/manuale.jsp?id=822&amp;parent=1000" TargetMode="External"/><Relationship Id="rId62946a452e275332a" Type="http://schemas.openxmlformats.org/officeDocument/2006/relationships/hyperlink" Target="https://iservice.lombardini.it/jsp/Template2/manuale.jsp?id=140&amp;parent=1000" TargetMode="External"/><Relationship Id="rId42106a452e2753664" Type="http://schemas.openxmlformats.org/officeDocument/2006/relationships/hyperlink" Target="https://iservice.lombardini.it/jsp/Template2/manuale.jsp?id=822&amp;parent=1000" TargetMode="External"/><Relationship Id="rId16316a452e27573c6" Type="http://schemas.openxmlformats.org/officeDocument/2006/relationships/hyperlink" Target="https://iservice.lombardini.it/jsp/Template2/manuale.jsp?id=822&amp;parent=1000" TargetMode="External"/><Relationship Id="rId60856a452e2757541" Type="http://schemas.openxmlformats.org/officeDocument/2006/relationships/hyperlink" Target="https://iservice.lombardini.it/jsp/Template2/manuale.jsp?id=822&amp;parent=1000" TargetMode="External"/><Relationship Id="rId68666a452e2757615" Type="http://schemas.openxmlformats.org/officeDocument/2006/relationships/hyperlink" Target="https://iservice.lombardini.it/jsp/Template2/manuale.jsp?id=136&amp;parent=1000" TargetMode="External"/><Relationship Id="rId66956a452e27ad32a" Type="http://schemas.openxmlformats.org/officeDocument/2006/relationships/hyperlink" Target="https://iservice.lombardini.it/jsp/Template2/manuale.jsp?id=822&amp;parent=1000" TargetMode="External"/><Relationship Id="rId91226a452e27ad7cf" Type="http://schemas.openxmlformats.org/officeDocument/2006/relationships/hyperlink" Target="https://iservice.lombardini.it/jsp/Template2/manuale.jsp?id=822&amp;parent=1000" TargetMode="External"/><Relationship Id="rId60476a452e27b6048" Type="http://schemas.openxmlformats.org/officeDocument/2006/relationships/hyperlink" Target="https://iservice.lombardini.it/jsp/Template2/manuale.jsp?id=822&amp;parent=1000" TargetMode="External"/><Relationship Id="rId72856a452e25079bd" Type="http://schemas.openxmlformats.org/officeDocument/2006/relationships/image" Target="media/imgrId72856a452e25079bd.jpg"/><Relationship Id="rId71076a452e250e712" Type="http://schemas.openxmlformats.org/officeDocument/2006/relationships/image" Target="media/imgrId71076a452e250e712.gif"/><Relationship Id="rId49706a452e251712e" Type="http://schemas.openxmlformats.org/officeDocument/2006/relationships/image" Target="media/imgrId49706a452e251712e.jpg"/><Relationship Id="rId75076a452e251e8cd" Type="http://schemas.openxmlformats.org/officeDocument/2006/relationships/image" Target="media/imgrId75076a452e251e8cd.jpg"/><Relationship Id="rId14356a452e25264f7" Type="http://schemas.openxmlformats.org/officeDocument/2006/relationships/image" Target="media/imgrId14356a452e25264f7.jpg"/><Relationship Id="rId74516a452e252e1e0" Type="http://schemas.openxmlformats.org/officeDocument/2006/relationships/image" Target="media/imgrId74516a452e252e1e0.jpg"/><Relationship Id="rId82266a452e2535e59" Type="http://schemas.openxmlformats.org/officeDocument/2006/relationships/image" Target="media/imgrId82266a452e2535e59.jpg"/><Relationship Id="rId52106a452e253a90a" Type="http://schemas.openxmlformats.org/officeDocument/2006/relationships/image" Target="media/imgrId52106a452e253a90a.jpg"/><Relationship Id="rId94816a452e2541085" Type="http://schemas.openxmlformats.org/officeDocument/2006/relationships/image" Target="media/imgrId94816a452e2541085.jpg"/><Relationship Id="rId90366a452e25488aa" Type="http://schemas.openxmlformats.org/officeDocument/2006/relationships/image" Target="media/imgrId90366a452e25488aa.jpg"/><Relationship Id="rId42876a452e2551b70" Type="http://schemas.openxmlformats.org/officeDocument/2006/relationships/image" Target="media/imgrId42876a452e2551b70.jpg"/><Relationship Id="rId33686a452e25580d1" Type="http://schemas.openxmlformats.org/officeDocument/2006/relationships/image" Target="media/imgrId33686a452e25580d1.jpg"/><Relationship Id="rId15766a452e255fa10" Type="http://schemas.openxmlformats.org/officeDocument/2006/relationships/image" Target="media/imgrId15766a452e255fa10.jpg"/><Relationship Id="rId93416a452e2564adc" Type="http://schemas.openxmlformats.org/officeDocument/2006/relationships/image" Target="media/imgrId93416a452e2564adc.jpg"/><Relationship Id="rId90196a452e256b913" Type="http://schemas.openxmlformats.org/officeDocument/2006/relationships/image" Target="media/imgrId90196a452e256b913.jpg"/><Relationship Id="rId38106a452e2579bd9" Type="http://schemas.openxmlformats.org/officeDocument/2006/relationships/image" Target="media/imgrId38106a452e2579bd9.jpg"/><Relationship Id="rId28546a452e258c17b" Type="http://schemas.openxmlformats.org/officeDocument/2006/relationships/image" Target="media/imgrId28546a452e258c17b.jpg"/><Relationship Id="rId69426a452e259264e" Type="http://schemas.openxmlformats.org/officeDocument/2006/relationships/image" Target="media/imgrId69426a452e259264e.jpg"/><Relationship Id="rId29526a452e2596c2c" Type="http://schemas.openxmlformats.org/officeDocument/2006/relationships/image" Target="media/imgrId29526a452e2596c2c.gif"/><Relationship Id="rId30626a452e259c3f8" Type="http://schemas.openxmlformats.org/officeDocument/2006/relationships/image" Target="media/imgrId30626a452e259c3f8.jpg"/><Relationship Id="rId49796a452e25a18d4" Type="http://schemas.openxmlformats.org/officeDocument/2006/relationships/image" Target="media/imgrId49796a452e25a18d4.gif"/><Relationship Id="rId90226a452e25a819b" Type="http://schemas.openxmlformats.org/officeDocument/2006/relationships/image" Target="media/imgrId90226a452e25a819b.jpg"/><Relationship Id="rId61416a452e25acf20" Type="http://schemas.openxmlformats.org/officeDocument/2006/relationships/image" Target="media/imgrId61416a452e25acf20.gif"/><Relationship Id="rId86726a452e25b37dc" Type="http://schemas.openxmlformats.org/officeDocument/2006/relationships/image" Target="media/imgrId86726a452e25b37dc.jpg"/><Relationship Id="rId52276a452e25bb605" Type="http://schemas.openxmlformats.org/officeDocument/2006/relationships/image" Target="media/imgrId52276a452e25bb605.jpg"/><Relationship Id="rId86766a452e25c0360" Type="http://schemas.openxmlformats.org/officeDocument/2006/relationships/image" Target="media/imgrId86766a452e25c0360.gif"/><Relationship Id="rId44556a452e25c6c04" Type="http://schemas.openxmlformats.org/officeDocument/2006/relationships/image" Target="media/imgrId44556a452e25c6c04.jpg"/><Relationship Id="rId10176a452e25cb6d4" Type="http://schemas.openxmlformats.org/officeDocument/2006/relationships/image" Target="media/imgrId10176a452e25cb6d4.gif"/><Relationship Id="rId43036a452e25cfacc" Type="http://schemas.openxmlformats.org/officeDocument/2006/relationships/image" Target="media/imgrId43036a452e25cfacc.jpg"/><Relationship Id="rId90376a452e25d4bf6" Type="http://schemas.openxmlformats.org/officeDocument/2006/relationships/image" Target="media/imgrId90376a452e25d4bf6.jpg"/><Relationship Id="rId19736a452e25dfdd4" Type="http://schemas.openxmlformats.org/officeDocument/2006/relationships/image" Target="media/imgrId19736a452e25dfdd4.jpg"/><Relationship Id="rId66906a452e25eaa96" Type="http://schemas.openxmlformats.org/officeDocument/2006/relationships/image" Target="media/imgrId66906a452e25eaa96.jpg"/><Relationship Id="rId50366a452e2602dce" Type="http://schemas.openxmlformats.org/officeDocument/2006/relationships/image" Target="media/imgrId50366a452e2602dce.jpg"/><Relationship Id="rId53336a452e260dc4e" Type="http://schemas.openxmlformats.org/officeDocument/2006/relationships/image" Target="media/imgrId53336a452e260dc4e.jpg"/><Relationship Id="rId97476a452e2614ebd" Type="http://schemas.openxmlformats.org/officeDocument/2006/relationships/image" Target="media/imgrId97476a452e2614ebd.jpg"/><Relationship Id="rId56776a452e261b8f7" Type="http://schemas.openxmlformats.org/officeDocument/2006/relationships/image" Target="media/imgrId56776a452e261b8f7.jpg"/><Relationship Id="rId23676a452e2621317" Type="http://schemas.openxmlformats.org/officeDocument/2006/relationships/image" Target="media/imgrId23676a452e2621317.jpg"/><Relationship Id="rId73496a452e26280e2" Type="http://schemas.openxmlformats.org/officeDocument/2006/relationships/image" Target="media/imgrId73496a452e26280e2.jpg"/><Relationship Id="rId99316a452e262cc13" Type="http://schemas.openxmlformats.org/officeDocument/2006/relationships/image" Target="media/imgrId99316a452e262cc13.jpg"/><Relationship Id="rId17796a452e263d48a" Type="http://schemas.openxmlformats.org/officeDocument/2006/relationships/image" Target="media/imgrId17796a452e263d48a.jpg"/><Relationship Id="rId33736a452e2647688" Type="http://schemas.openxmlformats.org/officeDocument/2006/relationships/image" Target="media/imgrId33736a452e2647688.jpg"/><Relationship Id="rId48936a452e264b60c" Type="http://schemas.openxmlformats.org/officeDocument/2006/relationships/image" Target="media/imgrId48936a452e264b60c.gif"/><Relationship Id="rId80606a452e2652fdc" Type="http://schemas.openxmlformats.org/officeDocument/2006/relationships/image" Target="media/imgrId80606a452e2652fdc.jpg"/><Relationship Id="rId25286a452e2656b86" Type="http://schemas.openxmlformats.org/officeDocument/2006/relationships/image" Target="media/imgrId25286a452e2656b86.gif"/><Relationship Id="rId23006a452e265eb5b" Type="http://schemas.openxmlformats.org/officeDocument/2006/relationships/image" Target="media/imgrId23006a452e265eb5b.jpg"/><Relationship Id="rId10816a452e266663a" Type="http://schemas.openxmlformats.org/officeDocument/2006/relationships/image" Target="media/imgrId10816a452e266663a.jpg"/><Relationship Id="rId84996a452e2669d4a" Type="http://schemas.openxmlformats.org/officeDocument/2006/relationships/image" Target="media/imgrId84996a452e2669d4a.jpg"/><Relationship Id="rId30836a452e2671d6b" Type="http://schemas.openxmlformats.org/officeDocument/2006/relationships/image" Target="media/imgrId30836a452e2671d6b.jpg"/><Relationship Id="rId52546a452e26775aa" Type="http://schemas.openxmlformats.org/officeDocument/2006/relationships/image" Target="media/imgrId52546a452e26775aa.jpg"/><Relationship Id="rId64506a452e267cf3a" Type="http://schemas.openxmlformats.org/officeDocument/2006/relationships/image" Target="media/imgrId64506a452e267cf3a.jpg"/><Relationship Id="rId90126a452e268493d" Type="http://schemas.openxmlformats.org/officeDocument/2006/relationships/image" Target="media/imgrId90126a452e268493d.jpg"/><Relationship Id="rId20016a452e2693eea" Type="http://schemas.openxmlformats.org/officeDocument/2006/relationships/image" Target="media/imgrId20016a452e2693eea.jpg"/><Relationship Id="rId15016a452e269b402" Type="http://schemas.openxmlformats.org/officeDocument/2006/relationships/image" Target="media/imgrId15016a452e269b402.jpg"/><Relationship Id="rId63286a452e26a1a40" Type="http://schemas.openxmlformats.org/officeDocument/2006/relationships/image" Target="media/imgrId63286a452e26a1a40.jpg"/><Relationship Id="rId45156a452e26ab239" Type="http://schemas.openxmlformats.org/officeDocument/2006/relationships/image" Target="media/imgrId45156a452e26ab239.jpg"/><Relationship Id="rId48176a452e26b3602" Type="http://schemas.openxmlformats.org/officeDocument/2006/relationships/image" Target="media/imgrId48176a452e26b3602.jpg"/><Relationship Id="rId41406a452e26c3f48" Type="http://schemas.openxmlformats.org/officeDocument/2006/relationships/image" Target="media/imgrId41406a452e26c3f48.jpg"/><Relationship Id="rId62926a452e26cd2ba" Type="http://schemas.openxmlformats.org/officeDocument/2006/relationships/image" Target="media/imgrId62926a452e26cd2ba.jpg"/><Relationship Id="rId11886a452e26d524c" Type="http://schemas.openxmlformats.org/officeDocument/2006/relationships/image" Target="media/imgrId11886a452e26d524c.jpg"/><Relationship Id="rId45486a452e26d85be" Type="http://schemas.openxmlformats.org/officeDocument/2006/relationships/image" Target="media/imgrId45486a452e26d85be.jpg"/><Relationship Id="rId63026a452e26e91c6" Type="http://schemas.openxmlformats.org/officeDocument/2006/relationships/image" Target="media/imgrId63026a452e26e91c6.jpg"/><Relationship Id="rId62016a452e26effbb" Type="http://schemas.openxmlformats.org/officeDocument/2006/relationships/image" Target="media/imgrId62016a452e26effbb.jpg"/><Relationship Id="rId54976a452e2703091" Type="http://schemas.openxmlformats.org/officeDocument/2006/relationships/image" Target="media/imgrId54976a452e2703091.jpg"/><Relationship Id="rId29136a452e2706c8d" Type="http://schemas.openxmlformats.org/officeDocument/2006/relationships/image" Target="media/imgrId29136a452e2706c8d.jpg"/><Relationship Id="rId82006a452e270d1b7" Type="http://schemas.openxmlformats.org/officeDocument/2006/relationships/image" Target="media/imgrId82006a452e270d1b7.jpg"/><Relationship Id="rId91186a452e271249f" Type="http://schemas.openxmlformats.org/officeDocument/2006/relationships/image" Target="media/imgrId91186a452e271249f.jpg"/><Relationship Id="rId11336a452e2719e75" Type="http://schemas.openxmlformats.org/officeDocument/2006/relationships/image" Target="media/imgrId11336a452e2719e75.jpg"/><Relationship Id="rId96566a452e271fb49" Type="http://schemas.openxmlformats.org/officeDocument/2006/relationships/image" Target="media/imgrId96566a452e271fb49.jpg"/><Relationship Id="rId39166a452e272537e" Type="http://schemas.openxmlformats.org/officeDocument/2006/relationships/image" Target="media/imgrId39166a452e272537e.gif"/><Relationship Id="rId19616a452e272ccc6" Type="http://schemas.openxmlformats.org/officeDocument/2006/relationships/image" Target="media/imgrId19616a452e272ccc6.jpg"/><Relationship Id="rId49046a452e27309c9" Type="http://schemas.openxmlformats.org/officeDocument/2006/relationships/image" Target="media/imgrId49046a452e27309c9.jpg"/><Relationship Id="rId60636a452e27388e5" Type="http://schemas.openxmlformats.org/officeDocument/2006/relationships/image" Target="media/imgrId60636a452e27388e5.jpg"/><Relationship Id="rId41726a452e2740198" Type="http://schemas.openxmlformats.org/officeDocument/2006/relationships/image" Target="media/imgrId41726a452e2740198.jpg"/><Relationship Id="rId86396a452e2747745" Type="http://schemas.openxmlformats.org/officeDocument/2006/relationships/image" Target="media/imgrId86396a452e2747745.jpg"/><Relationship Id="rId72506a452e274eea0" Type="http://schemas.openxmlformats.org/officeDocument/2006/relationships/image" Target="media/imgrId72506a452e274eea0.jpg"/><Relationship Id="rId95366a452e2752e8b" Type="http://schemas.openxmlformats.org/officeDocument/2006/relationships/image" Target="media/imgrId95366a452e2752e8b.jpg"/><Relationship Id="rId59216a452e2756d97" Type="http://schemas.openxmlformats.org/officeDocument/2006/relationships/image" Target="media/imgrId59216a452e2756d97.jpg"/><Relationship Id="rId45346a452e275e645" Type="http://schemas.openxmlformats.org/officeDocument/2006/relationships/image" Target="media/imgrId45346a452e275e645.jpg"/><Relationship Id="rId68876a452e27622b3" Type="http://schemas.openxmlformats.org/officeDocument/2006/relationships/image" Target="media/imgrId68876a452e27622b3.jpg"/><Relationship Id="rId94336a452e2767bf8" Type="http://schemas.openxmlformats.org/officeDocument/2006/relationships/image" Target="media/imgrId94336a452e2767bf8.jpg"/><Relationship Id="rId63826a452e277685d" Type="http://schemas.openxmlformats.org/officeDocument/2006/relationships/image" Target="media/imgrId63826a452e277685d.jpg"/><Relationship Id="rId18746a452e277ce5c" Type="http://schemas.openxmlformats.org/officeDocument/2006/relationships/image" Target="media/imgrId18746a452e277ce5c.jpg"/><Relationship Id="rId15156a452e2780d46" Type="http://schemas.openxmlformats.org/officeDocument/2006/relationships/image" Target="media/imgrId15156a452e2780d46.gif"/><Relationship Id="rId76276a452e278869d" Type="http://schemas.openxmlformats.org/officeDocument/2006/relationships/image" Target="media/imgrId76276a452e278869d.jpg"/><Relationship Id="rId55596a452e278fa8f" Type="http://schemas.openxmlformats.org/officeDocument/2006/relationships/image" Target="media/imgrId55596a452e278fa8f.jpg"/><Relationship Id="rId17786a452e2795b5b" Type="http://schemas.openxmlformats.org/officeDocument/2006/relationships/image" Target="media/imgrId17786a452e2795b5b.jpg"/><Relationship Id="rId94196a452e279b9eb" Type="http://schemas.openxmlformats.org/officeDocument/2006/relationships/image" Target="media/imgrId94196a452e279b9eb.jpg"/><Relationship Id="rId73456a452e27a34f3" Type="http://schemas.openxmlformats.org/officeDocument/2006/relationships/image" Target="media/imgrId73456a452e27a34f3.jpg"/><Relationship Id="rId52556a452e27aa8c8" Type="http://schemas.openxmlformats.org/officeDocument/2006/relationships/image" Target="media/imgrId52556a452e27aa8c8.jpg"/><Relationship Id="rId98006a452e27ad111" Type="http://schemas.openxmlformats.org/officeDocument/2006/relationships/image" Target="media/imgrId98006a452e27ad111.gif"/><Relationship Id="rId60956a452e27b5d77" Type="http://schemas.openxmlformats.org/officeDocument/2006/relationships/image" Target="media/imgrId60956a452e27b5d77.jpg"/><Relationship Id="rId82906a452e27bf372" Type="http://schemas.openxmlformats.org/officeDocument/2006/relationships/image" Target="media/imgrId82906a452e27bf372.jpg"/><Relationship Id="rId99046a452e27c59a2" Type="http://schemas.openxmlformats.org/officeDocument/2006/relationships/image" Target="media/imgrId99046a452e27c59a2.jpg"/><Relationship Id="rId57876a452e27cfbdb" Type="http://schemas.openxmlformats.org/officeDocument/2006/relationships/image" Target="media/imgrId57876a452e27cfbdb.jpg"/><Relationship Id="rId53956a452e27d4b2b" Type="http://schemas.openxmlformats.org/officeDocument/2006/relationships/image" Target="media/imgrId53956a452e27d4b2b.gif"/><Relationship Id="rId33106a452e27de44d" Type="http://schemas.openxmlformats.org/officeDocument/2006/relationships/image" Target="media/imgrId33106a452e27de44d.jpg"/><Relationship Id="rId18356a452e27e3f67" Type="http://schemas.openxmlformats.org/officeDocument/2006/relationships/image" Target="media/imgrId18356a452e27e3f67.gif"/><Relationship Id="rId30986a452e27eb775" Type="http://schemas.openxmlformats.org/officeDocument/2006/relationships/image" Target="media/imgrId30986a452e27eb775.jpg"/><Relationship Id="rId65846a452e27ef637" Type="http://schemas.openxmlformats.org/officeDocument/2006/relationships/image" Target="media/imgrId65846a452e27ef637.gif"/><Relationship Id="rId17606a452e2802e54" Type="http://schemas.openxmlformats.org/officeDocument/2006/relationships/image" Target="media/imgrId17606a452e2802e54.jpg"/><Relationship Id="rId80646a452e280d492" Type="http://schemas.openxmlformats.org/officeDocument/2006/relationships/image" Target="media/imgrId80646a452e280d492.jpg"/><Relationship Id="rId18936a452e28184c9" Type="http://schemas.openxmlformats.org/officeDocument/2006/relationships/image" Target="media/imgrId18936a452e28184c9.jpg"/><Relationship Id="rId96996a452e281c5ef" Type="http://schemas.openxmlformats.org/officeDocument/2006/relationships/image" Target="media/imgrId96996a452e281c5ef.gif"/><Relationship Id="rId42916a452e2821f14" Type="http://schemas.openxmlformats.org/officeDocument/2006/relationships/image" Target="media/imgrId42916a452e2821f14.jpg"/><Relationship Id="rId95596a452e2828abd" Type="http://schemas.openxmlformats.org/officeDocument/2006/relationships/image" Target="media/imgrId95596a452e2828abd.jpg"/><Relationship Id="rId21346a452e282bb1d" Type="http://schemas.openxmlformats.org/officeDocument/2006/relationships/image" Target="media/imgrId21346a452e282bb1d.jpg"/><Relationship Id="rId51306a452e2833b17" Type="http://schemas.openxmlformats.org/officeDocument/2006/relationships/image" Target="media/imgrId51306a452e2833b17.jpg"/><Relationship Id="rId82346a452e2840f3d" Type="http://schemas.openxmlformats.org/officeDocument/2006/relationships/image" Target="media/imgrId82346a452e2840f3d.png"/><Relationship Id="rId70376a452e2851fd3" Type="http://schemas.openxmlformats.org/officeDocument/2006/relationships/image" Target="media/imgrId70376a452e2851fd3.png"/><Relationship Id="rId11146a452e285e7d1" Type="http://schemas.openxmlformats.org/officeDocument/2006/relationships/image" Target="media/imgrId11146a452e285e7d1.png"/><Relationship Id="rId94436a452e2866258" Type="http://schemas.openxmlformats.org/officeDocument/2006/relationships/image" Target="media/imgrId94436a452e2866258.jpg"/><Relationship Id="rId62866a452e2869e61" Type="http://schemas.openxmlformats.org/officeDocument/2006/relationships/image" Target="media/imgrId62866a452e2869e61.jpg"/><Relationship Id="rId48616a452e2875092" Type="http://schemas.openxmlformats.org/officeDocument/2006/relationships/image" Target="media/imgrId48616a452e2875092.jpg"/><Relationship Id="rId37716a452e288213b" Type="http://schemas.openxmlformats.org/officeDocument/2006/relationships/image" Target="media/imgrId37716a452e288213b.jpg"/><Relationship Id="rId65956a452e28928e6" Type="http://schemas.openxmlformats.org/officeDocument/2006/relationships/image" Target="media/imgrId65956a452e28928e6.jpg"/><Relationship Id="rId44596a452e28a0e2e" Type="http://schemas.openxmlformats.org/officeDocument/2006/relationships/image" Target="media/imgrId44596a452e28a0e2e.jpg"/><Relationship Id="rId10176a452e28a400b" Type="http://schemas.openxmlformats.org/officeDocument/2006/relationships/image" Target="media/imgrId10176a452e28a400b.gif"/><Relationship Id="rId80586a452e28a7dc8" Type="http://schemas.openxmlformats.org/officeDocument/2006/relationships/image" Target="media/imgrId80586a452e28a7dc8.jpg"/><Relationship Id="rId68026a452e28af018" Type="http://schemas.openxmlformats.org/officeDocument/2006/relationships/image" Target="media/imgrId68026a452e28af018.jpg"/><Relationship Id="rId57366a452e28b327f" Type="http://schemas.openxmlformats.org/officeDocument/2006/relationships/image" Target="media/imgrId57366a452e28b327f.gif"/><Relationship Id="rId49646a452e28c2a2f" Type="http://schemas.openxmlformats.org/officeDocument/2006/relationships/image" Target="media/imgrId49646a452e28c2a2f.jpg"/><Relationship Id="rId80896a452e28c6397" Type="http://schemas.openxmlformats.org/officeDocument/2006/relationships/image" Target="media/imgrId80896a452e28c6397.gif"/><Relationship Id="rId58996a452e28cd42f" Type="http://schemas.openxmlformats.org/officeDocument/2006/relationships/image" Target="media/imgrId58996a452e28cd42f.jpg"/><Relationship Id="rId98106a452e28d5598" Type="http://schemas.openxmlformats.org/officeDocument/2006/relationships/image" Target="media/imgrId98106a452e28d5598.jpg"/><Relationship Id="rId43836a452e28dc50e" Type="http://schemas.openxmlformats.org/officeDocument/2006/relationships/image" Target="media/imgrId43836a452e28dc50e.jpg"/><Relationship Id="rId70236a452e28e103c" Type="http://schemas.openxmlformats.org/officeDocument/2006/relationships/image" Target="media/imgrId70236a452e28e103c.jpg"/><Relationship Id="rId67426a452e28e8302" Type="http://schemas.openxmlformats.org/officeDocument/2006/relationships/image" Target="media/imgrId67426a452e28e8302.jpg"/><Relationship Id="rId97556a452e28f0ba2" Type="http://schemas.openxmlformats.org/officeDocument/2006/relationships/image" Target="media/imgrId97556a452e28f0ba2.jpg"/><Relationship Id="rId74286a452e28f40ff" Type="http://schemas.openxmlformats.org/officeDocument/2006/relationships/image" Target="media/imgrId74286a452e28f40ff.gif"/><Relationship Id="rId80986a452e2907a18" Type="http://schemas.openxmlformats.org/officeDocument/2006/relationships/image" Target="media/imgrId80986a452e2907a18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4660119" Type="http://schemas.openxmlformats.org/officeDocument/2006/relationships/image" Target="media/imgrId5466011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4660119" Type="http://schemas.openxmlformats.org/officeDocument/2006/relationships/image" Target="media/imgrId5466011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4660119" Type="http://schemas.openxmlformats.org/officeDocument/2006/relationships/image" Target="media/imgrId5466011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4660119" Type="http://schemas.openxmlformats.org/officeDocument/2006/relationships/image" Target="media/imgrId5466011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4660119" Type="http://schemas.openxmlformats.org/officeDocument/2006/relationships/image" Target="media/imgrId5466011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4660119" Type="http://schemas.openxmlformats.org/officeDocument/2006/relationships/image" Target="media/imgrId5466011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