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 rifornimento liquidi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1633321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46514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3680305" w:name="ctxt"/>
    <w:bookmarkEnd w:id="6368030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 rifornimento liquidi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Olio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289914" name="name58646a452e1987be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746a452e1987b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43016a452e1987f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 il tappo di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risultasse accessibile.</w:t>
            </w:r>
          </w:p>
          <w:p>
            <w:pPr>
              <w:numPr>
                <w:ilvl w:val="0"/>
                <w:numId w:val="11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con olio del tipo e quantità prescritto ( </w:t>
            </w:r>
            <w:hyperlink r:id="rId82796a452e19884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0810210" name="name81286a452e1991357" descr="10.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1.png"/>
                          <pic:cNvPicPr/>
                        </pic:nvPicPr>
                        <pic:blipFill>
                          <a:blip r:embed="rId19676a452e19913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controllare che il livello sia prossimo ma non oltre 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Rabboccare se il livello non è prossimo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reinserire in modo corretto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o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Vedere il </w:t>
            </w:r>
            <w:hyperlink r:id="rId44316a452e1991b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le diverse configurazioni dell'asta livello olio.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1167292" name="name75906a452e199c52f" descr="10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2.png"/>
                          <pic:cNvPicPr/>
                        </pic:nvPicPr>
                        <pic:blipFill>
                          <a:blip r:embed="rId89576a452e199c5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1966a452e199c7d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https://www.youtube.com/embed/cVpoy_m253A?showinfo=0&amp;rel=0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Liquido refrigerante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466207" name="name88966a452e19a214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736a452e19a2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87706a452e19a24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sostituendo la guarnizione in rame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7786196" name="name84056a452e19abf72" descr="10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3.png"/>
                          <pic:cNvPicPr/>
                        </pic:nvPicPr>
                        <pic:blipFill>
                          <a:blip r:embed="rId68546a452e19abf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di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può essere presente o un tappo di chiusura o un tubo di collegamento alla vaschetta di espansione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10.6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); entrambi fissati con una fascetta.</w:t>
            </w:r>
          </w:p>
          <w:p>
            <w:pPr>
              <w:numPr>
                <w:ilvl w:val="0"/>
                <w:numId w:val="11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Reinserire sul raccordo di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 il tappo di chiusura o il tubo di collegamento alla vaschetta di espansione.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7487327" name="name11646a452e19b64a8" descr="10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4.png"/>
                          <pic:cNvPicPr/>
                        </pic:nvPicPr>
                        <pic:blipFill>
                          <a:blip r:embed="rId68346a452e19b64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il radiatore con il liquido refrigerante (vedere il </w:t>
            </w:r>
            <w:hyperlink r:id="rId67396a452e19b67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le specifiche del liquido).</w:t>
            </w:r>
          </w:p>
          <w:p>
            <w:pPr>
              <w:numPr>
                <w:ilvl w:val="0"/>
                <w:numId w:val="11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liquido deve ricoprire i tubi all'interno del radiatore di circa 5 mm.</w:t>
            </w:r>
          </w:p>
          <w:p>
            <w:pPr>
              <w:numPr>
                <w:ilvl w:val="0"/>
                <w:numId w:val="11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motori provvisti di vaschetta d'espansione separata, introdurre il liquido sino al riferimento di livello massimo.</w:t>
            </w:r>
          </w:p>
          <w:p>
            <w:pPr>
              <w:numPr>
                <w:ilvl w:val="0"/>
                <w:numId w:val="11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far fuoriuscire l'eventuale aria presente (se necessario rabboccare come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punto 4 e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avvitare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Nm - Fig. 10.7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Avviare il motore senza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radiatore 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vaschetta d'espansione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Mantenere il motore a regime minimo di rotazione o senza carico fino ad abbassamento e stabilizzazione del livello liquido refrigerante (il tempo di attesa varia in base alla temperatura ambiente).</w:t>
            </w:r>
          </w:p>
          <w:p>
            <w:pPr>
              <w:numPr>
                <w:ilvl w:val="0"/>
                <w:numId w:val="11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Spegnere il motore e attendere che il motore raggiunga la temperatura ambiente.</w:t>
            </w:r>
          </w:p>
          <w:p>
            <w:pPr>
              <w:numPr>
                <w:ilvl w:val="0"/>
                <w:numId w:val="11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Rabboccare fino al riferimento di livello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 presente la vaschetta d'espansione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assenza della vaschetta d'espansione il liquido deve ricoprire i tubi all'interno del radiatore di circa 5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Non riempire completamente il radiatore ma lasciare un volume libero adeguato per l'espansione del liquido refrigerante.</w:t>
            </w:r>
          </w:p>
          <w:p>
            <w:pPr>
              <w:numPr>
                <w:ilvl w:val="0"/>
                <w:numId w:val="11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radiatore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 della vaschetta d'espansione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522461" name="name83796a452e19c34af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7086a452e19c34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dell' avviamento accertarsi che il tappo sul radiatore e sulla vaschetta d'espansione, se presente, siano montati in modo corretto per evitare perdite di liquido o vapore ad elevate temperature.</w:t>
            </w:r>
          </w:p>
          <w:p/>
          <w:p/>
          <w:p>
            <w:pPr>
              <w:numPr>
                <w:ilvl w:val="0"/>
                <w:numId w:val="11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alcune ore di funzionamento spegnere il motore e attendere che raggiunga la temperatura ambiente.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Verificare e ripristinare il livello del liquido refrigerante.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9674960" name="name92876a452e19cda97" descr="10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5.png"/>
                          <pic:cNvPicPr/>
                        </pic:nvPicPr>
                        <pic:blipFill>
                          <a:blip r:embed="rId82346a452e19cda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10.5</w:t>
            </w:r>
            <w:r>
              <w:rPr>
                <w:position w:val="-358"/>
              </w:rPr>
              <w:drawing>
                <wp:inline distT="0" distB="0" distL="0" distR="0">
                  <wp:extent cx="2232000" cy="2304000"/>
                  <wp:effectExtent b="0" l="0" r="0" t="0"/>
                  <wp:docPr id="69641581" name="name84336a452e19d77f8" descr="imm10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0.6.jpg"/>
                          <pic:cNvPicPr/>
                        </pic:nvPicPr>
                        <pic:blipFill>
                          <a:blip r:embed="rId56186a452e19d77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3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10.6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8"/>
              </w:rPr>
              <w:drawing>
                <wp:inline distT="0" distB="0" distL="0" distR="0">
                  <wp:extent cx="5544000" cy="1792800"/>
                  <wp:effectExtent b="0" l="0" r="0" t="0"/>
                  <wp:docPr id="68431026" name="name76326a452e19e48e1" descr="10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7.png"/>
                          <pic:cNvPicPr/>
                        </pic:nvPicPr>
                        <pic:blipFill>
                          <a:blip r:embed="rId24336a452e19e48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79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10.7</w:t>
            </w:r>
          </w:p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6256a452e19e4be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https://www.youtube.com/embed/S79xPhTZMps?showinfo=0&amp;rel=0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344">
    <w:multiLevelType w:val="hybridMultilevel"/>
    <w:lvl w:ilvl="0" w:tplc="48130494">
      <w:start w:val="1"/>
      <w:numFmt w:val="decimal"/>
      <w:lvlText w:val="%1."/>
      <w:lvlJc w:val="left"/>
      <w:pPr>
        <w:ind w:left="720" w:hanging="360"/>
      </w:pPr>
    </w:lvl>
    <w:lvl w:ilvl="1" w:tplc="48130494" w:tentative="1">
      <w:start w:val="1"/>
      <w:numFmt w:val="lowerLetter"/>
      <w:lvlText w:val="%2."/>
      <w:lvlJc w:val="left"/>
      <w:pPr>
        <w:ind w:left="1440" w:hanging="360"/>
      </w:pPr>
    </w:lvl>
    <w:lvl w:ilvl="2" w:tplc="48130494" w:tentative="1">
      <w:start w:val="1"/>
      <w:numFmt w:val="lowerRoman"/>
      <w:lvlText w:val="%3."/>
      <w:lvlJc w:val="right"/>
      <w:pPr>
        <w:ind w:left="2160" w:hanging="180"/>
      </w:pPr>
    </w:lvl>
    <w:lvl w:ilvl="3" w:tplc="48130494" w:tentative="1">
      <w:start w:val="1"/>
      <w:numFmt w:val="decimal"/>
      <w:lvlText w:val="%4."/>
      <w:lvlJc w:val="left"/>
      <w:pPr>
        <w:ind w:left="2880" w:hanging="360"/>
      </w:pPr>
    </w:lvl>
    <w:lvl w:ilvl="4" w:tplc="48130494" w:tentative="1">
      <w:start w:val="1"/>
      <w:numFmt w:val="lowerLetter"/>
      <w:lvlText w:val="%5."/>
      <w:lvlJc w:val="left"/>
      <w:pPr>
        <w:ind w:left="3600" w:hanging="360"/>
      </w:pPr>
    </w:lvl>
    <w:lvl w:ilvl="5" w:tplc="48130494" w:tentative="1">
      <w:start w:val="1"/>
      <w:numFmt w:val="lowerRoman"/>
      <w:lvlText w:val="%6."/>
      <w:lvlJc w:val="right"/>
      <w:pPr>
        <w:ind w:left="4320" w:hanging="180"/>
      </w:pPr>
    </w:lvl>
    <w:lvl w:ilvl="6" w:tplc="48130494" w:tentative="1">
      <w:start w:val="1"/>
      <w:numFmt w:val="decimal"/>
      <w:lvlText w:val="%7."/>
      <w:lvlJc w:val="left"/>
      <w:pPr>
        <w:ind w:left="5040" w:hanging="360"/>
      </w:pPr>
    </w:lvl>
    <w:lvl w:ilvl="7" w:tplc="48130494" w:tentative="1">
      <w:start w:val="1"/>
      <w:numFmt w:val="lowerLetter"/>
      <w:lvlText w:val="%8."/>
      <w:lvlJc w:val="left"/>
      <w:pPr>
        <w:ind w:left="5760" w:hanging="360"/>
      </w:pPr>
    </w:lvl>
    <w:lvl w:ilvl="8" w:tplc="48130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43">
    <w:multiLevelType w:val="hybridMultilevel"/>
    <w:lvl w:ilvl="0" w:tplc="79208582">
      <w:start w:val="1"/>
      <w:numFmt w:val="decimal"/>
      <w:lvlText w:val="%1."/>
      <w:lvlJc w:val="left"/>
      <w:pPr>
        <w:ind w:left="720" w:hanging="360"/>
      </w:pPr>
    </w:lvl>
    <w:lvl w:ilvl="1" w:tplc="79208582" w:tentative="1">
      <w:start w:val="1"/>
      <w:numFmt w:val="lowerLetter"/>
      <w:lvlText w:val="%2."/>
      <w:lvlJc w:val="left"/>
      <w:pPr>
        <w:ind w:left="1440" w:hanging="360"/>
      </w:pPr>
    </w:lvl>
    <w:lvl w:ilvl="2" w:tplc="79208582" w:tentative="1">
      <w:start w:val="1"/>
      <w:numFmt w:val="lowerRoman"/>
      <w:lvlText w:val="%3."/>
      <w:lvlJc w:val="right"/>
      <w:pPr>
        <w:ind w:left="2160" w:hanging="180"/>
      </w:pPr>
    </w:lvl>
    <w:lvl w:ilvl="3" w:tplc="79208582" w:tentative="1">
      <w:start w:val="1"/>
      <w:numFmt w:val="decimal"/>
      <w:lvlText w:val="%4."/>
      <w:lvlJc w:val="left"/>
      <w:pPr>
        <w:ind w:left="2880" w:hanging="360"/>
      </w:pPr>
    </w:lvl>
    <w:lvl w:ilvl="4" w:tplc="79208582" w:tentative="1">
      <w:start w:val="1"/>
      <w:numFmt w:val="lowerLetter"/>
      <w:lvlText w:val="%5."/>
      <w:lvlJc w:val="left"/>
      <w:pPr>
        <w:ind w:left="3600" w:hanging="360"/>
      </w:pPr>
    </w:lvl>
    <w:lvl w:ilvl="5" w:tplc="79208582" w:tentative="1">
      <w:start w:val="1"/>
      <w:numFmt w:val="lowerRoman"/>
      <w:lvlText w:val="%6."/>
      <w:lvlJc w:val="right"/>
      <w:pPr>
        <w:ind w:left="4320" w:hanging="180"/>
      </w:pPr>
    </w:lvl>
    <w:lvl w:ilvl="6" w:tplc="79208582" w:tentative="1">
      <w:start w:val="1"/>
      <w:numFmt w:val="decimal"/>
      <w:lvlText w:val="%7."/>
      <w:lvlJc w:val="left"/>
      <w:pPr>
        <w:ind w:left="5040" w:hanging="360"/>
      </w:pPr>
    </w:lvl>
    <w:lvl w:ilvl="7" w:tplc="79208582" w:tentative="1">
      <w:start w:val="1"/>
      <w:numFmt w:val="lowerLetter"/>
      <w:lvlText w:val="%8."/>
      <w:lvlJc w:val="left"/>
      <w:pPr>
        <w:ind w:left="5760" w:hanging="360"/>
      </w:pPr>
    </w:lvl>
    <w:lvl w:ilvl="8" w:tplc="79208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42">
    <w:multiLevelType w:val="hybridMultilevel"/>
    <w:lvl w:ilvl="0" w:tplc="36374661">
      <w:start w:val="1"/>
      <w:numFmt w:val="decimal"/>
      <w:lvlText w:val="%1."/>
      <w:lvlJc w:val="left"/>
      <w:pPr>
        <w:ind w:left="720" w:hanging="360"/>
      </w:pPr>
    </w:lvl>
    <w:lvl w:ilvl="1" w:tplc="36374661" w:tentative="1">
      <w:start w:val="1"/>
      <w:numFmt w:val="lowerLetter"/>
      <w:lvlText w:val="%2."/>
      <w:lvlJc w:val="left"/>
      <w:pPr>
        <w:ind w:left="1440" w:hanging="360"/>
      </w:pPr>
    </w:lvl>
    <w:lvl w:ilvl="2" w:tplc="36374661" w:tentative="1">
      <w:start w:val="1"/>
      <w:numFmt w:val="lowerRoman"/>
      <w:lvlText w:val="%3."/>
      <w:lvlJc w:val="right"/>
      <w:pPr>
        <w:ind w:left="2160" w:hanging="180"/>
      </w:pPr>
    </w:lvl>
    <w:lvl w:ilvl="3" w:tplc="36374661" w:tentative="1">
      <w:start w:val="1"/>
      <w:numFmt w:val="decimal"/>
      <w:lvlText w:val="%4."/>
      <w:lvlJc w:val="left"/>
      <w:pPr>
        <w:ind w:left="2880" w:hanging="360"/>
      </w:pPr>
    </w:lvl>
    <w:lvl w:ilvl="4" w:tplc="36374661" w:tentative="1">
      <w:start w:val="1"/>
      <w:numFmt w:val="lowerLetter"/>
      <w:lvlText w:val="%5."/>
      <w:lvlJc w:val="left"/>
      <w:pPr>
        <w:ind w:left="3600" w:hanging="360"/>
      </w:pPr>
    </w:lvl>
    <w:lvl w:ilvl="5" w:tplc="36374661" w:tentative="1">
      <w:start w:val="1"/>
      <w:numFmt w:val="lowerRoman"/>
      <w:lvlText w:val="%6."/>
      <w:lvlJc w:val="right"/>
      <w:pPr>
        <w:ind w:left="4320" w:hanging="180"/>
      </w:pPr>
    </w:lvl>
    <w:lvl w:ilvl="6" w:tplc="36374661" w:tentative="1">
      <w:start w:val="1"/>
      <w:numFmt w:val="decimal"/>
      <w:lvlText w:val="%7."/>
      <w:lvlJc w:val="left"/>
      <w:pPr>
        <w:ind w:left="5040" w:hanging="360"/>
      </w:pPr>
    </w:lvl>
    <w:lvl w:ilvl="7" w:tplc="36374661" w:tentative="1">
      <w:start w:val="1"/>
      <w:numFmt w:val="lowerLetter"/>
      <w:lvlText w:val="%8."/>
      <w:lvlJc w:val="left"/>
      <w:pPr>
        <w:ind w:left="5760" w:hanging="360"/>
      </w:pPr>
    </w:lvl>
    <w:lvl w:ilvl="8" w:tplc="363746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41">
    <w:multiLevelType w:val="hybridMultilevel"/>
    <w:lvl w:ilvl="0" w:tplc="87394708">
      <w:start w:val="1"/>
      <w:numFmt w:val="decimal"/>
      <w:lvlText w:val="%1."/>
      <w:lvlJc w:val="left"/>
      <w:pPr>
        <w:ind w:left="720" w:hanging="360"/>
      </w:pPr>
    </w:lvl>
    <w:lvl w:ilvl="1" w:tplc="87394708" w:tentative="1">
      <w:start w:val="1"/>
      <w:numFmt w:val="lowerLetter"/>
      <w:lvlText w:val="%2."/>
      <w:lvlJc w:val="left"/>
      <w:pPr>
        <w:ind w:left="1440" w:hanging="360"/>
      </w:pPr>
    </w:lvl>
    <w:lvl w:ilvl="2" w:tplc="87394708" w:tentative="1">
      <w:start w:val="1"/>
      <w:numFmt w:val="lowerRoman"/>
      <w:lvlText w:val="%3."/>
      <w:lvlJc w:val="right"/>
      <w:pPr>
        <w:ind w:left="2160" w:hanging="180"/>
      </w:pPr>
    </w:lvl>
    <w:lvl w:ilvl="3" w:tplc="87394708" w:tentative="1">
      <w:start w:val="1"/>
      <w:numFmt w:val="decimal"/>
      <w:lvlText w:val="%4."/>
      <w:lvlJc w:val="left"/>
      <w:pPr>
        <w:ind w:left="2880" w:hanging="360"/>
      </w:pPr>
    </w:lvl>
    <w:lvl w:ilvl="4" w:tplc="87394708" w:tentative="1">
      <w:start w:val="1"/>
      <w:numFmt w:val="lowerLetter"/>
      <w:lvlText w:val="%5."/>
      <w:lvlJc w:val="left"/>
      <w:pPr>
        <w:ind w:left="3600" w:hanging="360"/>
      </w:pPr>
    </w:lvl>
    <w:lvl w:ilvl="5" w:tplc="87394708" w:tentative="1">
      <w:start w:val="1"/>
      <w:numFmt w:val="lowerRoman"/>
      <w:lvlText w:val="%6."/>
      <w:lvlJc w:val="right"/>
      <w:pPr>
        <w:ind w:left="4320" w:hanging="180"/>
      </w:pPr>
    </w:lvl>
    <w:lvl w:ilvl="6" w:tplc="87394708" w:tentative="1">
      <w:start w:val="1"/>
      <w:numFmt w:val="decimal"/>
      <w:lvlText w:val="%7."/>
      <w:lvlJc w:val="left"/>
      <w:pPr>
        <w:ind w:left="5040" w:hanging="360"/>
      </w:pPr>
    </w:lvl>
    <w:lvl w:ilvl="7" w:tplc="87394708" w:tentative="1">
      <w:start w:val="1"/>
      <w:numFmt w:val="lowerLetter"/>
      <w:lvlText w:val="%8."/>
      <w:lvlJc w:val="left"/>
      <w:pPr>
        <w:ind w:left="5760" w:hanging="360"/>
      </w:pPr>
    </w:lvl>
    <w:lvl w:ilvl="8" w:tplc="87394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40">
    <w:multiLevelType w:val="hybridMultilevel"/>
    <w:lvl w:ilvl="0" w:tplc="15111916">
      <w:start w:val="1"/>
      <w:numFmt w:val="decimal"/>
      <w:lvlText w:val="%1."/>
      <w:lvlJc w:val="left"/>
      <w:pPr>
        <w:ind w:left="720" w:hanging="360"/>
      </w:pPr>
    </w:lvl>
    <w:lvl w:ilvl="1" w:tplc="15111916" w:tentative="1">
      <w:start w:val="1"/>
      <w:numFmt w:val="lowerLetter"/>
      <w:lvlText w:val="%2."/>
      <w:lvlJc w:val="left"/>
      <w:pPr>
        <w:ind w:left="1440" w:hanging="360"/>
      </w:pPr>
    </w:lvl>
    <w:lvl w:ilvl="2" w:tplc="15111916" w:tentative="1">
      <w:start w:val="1"/>
      <w:numFmt w:val="lowerRoman"/>
      <w:lvlText w:val="%3."/>
      <w:lvlJc w:val="right"/>
      <w:pPr>
        <w:ind w:left="2160" w:hanging="180"/>
      </w:pPr>
    </w:lvl>
    <w:lvl w:ilvl="3" w:tplc="15111916" w:tentative="1">
      <w:start w:val="1"/>
      <w:numFmt w:val="decimal"/>
      <w:lvlText w:val="%4."/>
      <w:lvlJc w:val="left"/>
      <w:pPr>
        <w:ind w:left="2880" w:hanging="360"/>
      </w:pPr>
    </w:lvl>
    <w:lvl w:ilvl="4" w:tplc="15111916" w:tentative="1">
      <w:start w:val="1"/>
      <w:numFmt w:val="lowerLetter"/>
      <w:lvlText w:val="%5."/>
      <w:lvlJc w:val="left"/>
      <w:pPr>
        <w:ind w:left="3600" w:hanging="360"/>
      </w:pPr>
    </w:lvl>
    <w:lvl w:ilvl="5" w:tplc="15111916" w:tentative="1">
      <w:start w:val="1"/>
      <w:numFmt w:val="lowerRoman"/>
      <w:lvlText w:val="%6."/>
      <w:lvlJc w:val="right"/>
      <w:pPr>
        <w:ind w:left="4320" w:hanging="180"/>
      </w:pPr>
    </w:lvl>
    <w:lvl w:ilvl="6" w:tplc="15111916" w:tentative="1">
      <w:start w:val="1"/>
      <w:numFmt w:val="decimal"/>
      <w:lvlText w:val="%7."/>
      <w:lvlJc w:val="left"/>
      <w:pPr>
        <w:ind w:left="5040" w:hanging="360"/>
      </w:pPr>
    </w:lvl>
    <w:lvl w:ilvl="7" w:tplc="15111916" w:tentative="1">
      <w:start w:val="1"/>
      <w:numFmt w:val="lowerLetter"/>
      <w:lvlText w:val="%8."/>
      <w:lvlJc w:val="left"/>
      <w:pPr>
        <w:ind w:left="5760" w:hanging="360"/>
      </w:pPr>
    </w:lvl>
    <w:lvl w:ilvl="8" w:tplc="15111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39">
    <w:multiLevelType w:val="hybridMultilevel"/>
    <w:lvl w:ilvl="0" w:tplc="35051318">
      <w:start w:val="1"/>
      <w:numFmt w:val="decimal"/>
      <w:lvlText w:val="%1."/>
      <w:lvlJc w:val="left"/>
      <w:pPr>
        <w:ind w:left="720" w:hanging="360"/>
      </w:pPr>
    </w:lvl>
    <w:lvl w:ilvl="1" w:tplc="35051318" w:tentative="1">
      <w:start w:val="1"/>
      <w:numFmt w:val="lowerLetter"/>
      <w:lvlText w:val="%2."/>
      <w:lvlJc w:val="left"/>
      <w:pPr>
        <w:ind w:left="1440" w:hanging="360"/>
      </w:pPr>
    </w:lvl>
    <w:lvl w:ilvl="2" w:tplc="35051318" w:tentative="1">
      <w:start w:val="1"/>
      <w:numFmt w:val="lowerRoman"/>
      <w:lvlText w:val="%3."/>
      <w:lvlJc w:val="right"/>
      <w:pPr>
        <w:ind w:left="2160" w:hanging="180"/>
      </w:pPr>
    </w:lvl>
    <w:lvl w:ilvl="3" w:tplc="35051318" w:tentative="1">
      <w:start w:val="1"/>
      <w:numFmt w:val="decimal"/>
      <w:lvlText w:val="%4."/>
      <w:lvlJc w:val="left"/>
      <w:pPr>
        <w:ind w:left="2880" w:hanging="360"/>
      </w:pPr>
    </w:lvl>
    <w:lvl w:ilvl="4" w:tplc="35051318" w:tentative="1">
      <w:start w:val="1"/>
      <w:numFmt w:val="lowerLetter"/>
      <w:lvlText w:val="%5."/>
      <w:lvlJc w:val="left"/>
      <w:pPr>
        <w:ind w:left="3600" w:hanging="360"/>
      </w:pPr>
    </w:lvl>
    <w:lvl w:ilvl="5" w:tplc="35051318" w:tentative="1">
      <w:start w:val="1"/>
      <w:numFmt w:val="lowerRoman"/>
      <w:lvlText w:val="%6."/>
      <w:lvlJc w:val="right"/>
      <w:pPr>
        <w:ind w:left="4320" w:hanging="180"/>
      </w:pPr>
    </w:lvl>
    <w:lvl w:ilvl="6" w:tplc="35051318" w:tentative="1">
      <w:start w:val="1"/>
      <w:numFmt w:val="decimal"/>
      <w:lvlText w:val="%7."/>
      <w:lvlJc w:val="left"/>
      <w:pPr>
        <w:ind w:left="5040" w:hanging="360"/>
      </w:pPr>
    </w:lvl>
    <w:lvl w:ilvl="7" w:tplc="35051318" w:tentative="1">
      <w:start w:val="1"/>
      <w:numFmt w:val="lowerLetter"/>
      <w:lvlText w:val="%8."/>
      <w:lvlJc w:val="left"/>
      <w:pPr>
        <w:ind w:left="5760" w:hanging="360"/>
      </w:pPr>
    </w:lvl>
    <w:lvl w:ilvl="8" w:tplc="350513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38">
    <w:multiLevelType w:val="hybridMultilevel"/>
    <w:lvl w:ilvl="0" w:tplc="55345109">
      <w:start w:val="1"/>
      <w:numFmt w:val="decimal"/>
      <w:lvlText w:val="%1."/>
      <w:lvlJc w:val="left"/>
      <w:pPr>
        <w:ind w:left="720" w:hanging="360"/>
      </w:pPr>
    </w:lvl>
    <w:lvl w:ilvl="1" w:tplc="55345109" w:tentative="1">
      <w:start w:val="1"/>
      <w:numFmt w:val="lowerLetter"/>
      <w:lvlText w:val="%2."/>
      <w:lvlJc w:val="left"/>
      <w:pPr>
        <w:ind w:left="1440" w:hanging="360"/>
      </w:pPr>
    </w:lvl>
    <w:lvl w:ilvl="2" w:tplc="55345109" w:tentative="1">
      <w:start w:val="1"/>
      <w:numFmt w:val="lowerRoman"/>
      <w:lvlText w:val="%3."/>
      <w:lvlJc w:val="right"/>
      <w:pPr>
        <w:ind w:left="2160" w:hanging="180"/>
      </w:pPr>
    </w:lvl>
    <w:lvl w:ilvl="3" w:tplc="55345109" w:tentative="1">
      <w:start w:val="1"/>
      <w:numFmt w:val="decimal"/>
      <w:lvlText w:val="%4."/>
      <w:lvlJc w:val="left"/>
      <w:pPr>
        <w:ind w:left="2880" w:hanging="360"/>
      </w:pPr>
    </w:lvl>
    <w:lvl w:ilvl="4" w:tplc="55345109" w:tentative="1">
      <w:start w:val="1"/>
      <w:numFmt w:val="lowerLetter"/>
      <w:lvlText w:val="%5."/>
      <w:lvlJc w:val="left"/>
      <w:pPr>
        <w:ind w:left="3600" w:hanging="360"/>
      </w:pPr>
    </w:lvl>
    <w:lvl w:ilvl="5" w:tplc="55345109" w:tentative="1">
      <w:start w:val="1"/>
      <w:numFmt w:val="lowerRoman"/>
      <w:lvlText w:val="%6."/>
      <w:lvlJc w:val="right"/>
      <w:pPr>
        <w:ind w:left="4320" w:hanging="180"/>
      </w:pPr>
    </w:lvl>
    <w:lvl w:ilvl="6" w:tplc="55345109" w:tentative="1">
      <w:start w:val="1"/>
      <w:numFmt w:val="decimal"/>
      <w:lvlText w:val="%7."/>
      <w:lvlJc w:val="left"/>
      <w:pPr>
        <w:ind w:left="5040" w:hanging="360"/>
      </w:pPr>
    </w:lvl>
    <w:lvl w:ilvl="7" w:tplc="55345109" w:tentative="1">
      <w:start w:val="1"/>
      <w:numFmt w:val="lowerLetter"/>
      <w:lvlText w:val="%8."/>
      <w:lvlJc w:val="left"/>
      <w:pPr>
        <w:ind w:left="5760" w:hanging="360"/>
      </w:pPr>
    </w:lvl>
    <w:lvl w:ilvl="8" w:tplc="553451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37">
    <w:multiLevelType w:val="hybridMultilevel"/>
    <w:lvl w:ilvl="0" w:tplc="27853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337">
    <w:abstractNumId w:val="11337"/>
  </w:num>
  <w:num w:numId="11338">
    <w:abstractNumId w:val="11338"/>
  </w:num>
  <w:num w:numId="11339">
    <w:abstractNumId w:val="11339"/>
  </w:num>
  <w:num w:numId="11340">
    <w:abstractNumId w:val="11340"/>
  </w:num>
  <w:num w:numId="11341">
    <w:abstractNumId w:val="11341"/>
  </w:num>
  <w:num w:numId="11342">
    <w:abstractNumId w:val="11342"/>
  </w:num>
  <w:num w:numId="11343">
    <w:abstractNumId w:val="11343"/>
  </w:num>
  <w:num w:numId="11344">
    <w:abstractNumId w:val="113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97360516" Type="http://schemas.openxmlformats.org/officeDocument/2006/relationships/comments" Target="comments.xml"/><Relationship Id="rId998529143" Type="http://schemas.microsoft.com/office/2011/relationships/commentsExtended" Target="commentsExtended.xml"/><Relationship Id="rId44651451" Type="http://schemas.openxmlformats.org/officeDocument/2006/relationships/image" Target="media/imgrId44651451.jpg"/><Relationship Id="rId43016a452e1987f50" Type="http://schemas.openxmlformats.org/officeDocument/2006/relationships/hyperlink" Target="https://iservice.lombardini.it/jsp/Template2/manuale.jsp?id=198&amp;parent=1000" TargetMode="External"/><Relationship Id="rId82796a452e1988472" Type="http://schemas.openxmlformats.org/officeDocument/2006/relationships/hyperlink" Target="https://iservice.lombardini.it/jsp/Template2/manuale.jsp?id=55&amp;parent=1000" TargetMode="External"/><Relationship Id="rId44316a452e1991b8d" Type="http://schemas.openxmlformats.org/officeDocument/2006/relationships/hyperlink" Target="https://iservice.lombardini.it/jsp/Template2/manuale.jsp?id=176&amp;parent=1000" TargetMode="External"/><Relationship Id="rId51966a452e199c7d6" Type="http://schemas.openxmlformats.org/officeDocument/2006/relationships/hyperlink" Target="https://www.youtube.com/embed/cVpoy_m253A?showinfo=0&amp;rel=0" TargetMode="External"/><Relationship Id="rId87706a452e19a24a9" Type="http://schemas.openxmlformats.org/officeDocument/2006/relationships/hyperlink" Target="https://iservice.lombardini.it/jsp/Template2/manuale.jsp?id=198&amp;parent=1000" TargetMode="External"/><Relationship Id="rId67396a452e19b6707" Type="http://schemas.openxmlformats.org/officeDocument/2006/relationships/hyperlink" Target="https://iservice.lombardini.it/jsp/Template2/manuale.jsp?id=195&amp;parent=1000" TargetMode="External"/><Relationship Id="rId66256a452e19e4be5" Type="http://schemas.openxmlformats.org/officeDocument/2006/relationships/hyperlink" Target="https://www.youtube.com/embed/S79xPhTZMps?showinfo=0&amp;rel=0" TargetMode="External"/><Relationship Id="rId85746a452e1987bde" Type="http://schemas.openxmlformats.org/officeDocument/2006/relationships/image" Target="media/imgrId85746a452e1987bde.jpg"/><Relationship Id="rId19676a452e1991354" Type="http://schemas.openxmlformats.org/officeDocument/2006/relationships/image" Target="media/imgrId19676a452e1991354.png"/><Relationship Id="rId89576a452e199c52d" Type="http://schemas.openxmlformats.org/officeDocument/2006/relationships/image" Target="media/imgrId89576a452e199c52d.png"/><Relationship Id="rId35736a452e19a2146" Type="http://schemas.openxmlformats.org/officeDocument/2006/relationships/image" Target="media/imgrId35736a452e19a2146.jpg"/><Relationship Id="rId68546a452e19abf70" Type="http://schemas.openxmlformats.org/officeDocument/2006/relationships/image" Target="media/imgrId68546a452e19abf70.png"/><Relationship Id="rId68346a452e19b64a5" Type="http://schemas.openxmlformats.org/officeDocument/2006/relationships/image" Target="media/imgrId68346a452e19b64a5.png"/><Relationship Id="rId97086a452e19c34ad" Type="http://schemas.openxmlformats.org/officeDocument/2006/relationships/image" Target="media/imgrId97086a452e19c34ad.jpg"/><Relationship Id="rId82346a452e19cda94" Type="http://schemas.openxmlformats.org/officeDocument/2006/relationships/image" Target="media/imgrId82346a452e19cda94.png"/><Relationship Id="rId56186a452e19d77f6" Type="http://schemas.openxmlformats.org/officeDocument/2006/relationships/image" Target="media/imgrId56186a452e19d77f6.jpg"/><Relationship Id="rId24336a452e19e48de" Type="http://schemas.openxmlformats.org/officeDocument/2006/relationships/image" Target="media/imgrId24336a452e19e48de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651451" Type="http://schemas.openxmlformats.org/officeDocument/2006/relationships/image" Target="media/imgrId4465145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651451" Type="http://schemas.openxmlformats.org/officeDocument/2006/relationships/image" Target="media/imgrId4465145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651451" Type="http://schemas.openxmlformats.org/officeDocument/2006/relationships/image" Target="media/imgrId4465145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651451" Type="http://schemas.openxmlformats.org/officeDocument/2006/relationships/image" Target="media/imgrId4465145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651451" Type="http://schemas.openxmlformats.org/officeDocument/2006/relationships/image" Target="media/imgrId4465145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651451" Type="http://schemas.openxmlformats.org/officeDocument/2006/relationships/image" Target="media/imgrId4465145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