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7317977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308738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16076" w:name="ctxt"/>
    <w:bookmarkEnd w:id="251607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3305"/>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3305"/>
        </w:numPr>
        <w:spacing w:before="0" w:after="0" w:line="240" w:lineRule="auto"/>
        <w:jc w:val="left"/>
        <w:rPr>
          <w:color w:val="00274C"/>
          <w:sz w:val="20"/>
          <w:szCs w:val="20"/>
        </w:rPr>
      </w:pPr>
      <w:bookmarkStart w:id="42787524" w:name="result_box"/>
      <w:bookmarkEnd w:id="42787524"/>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88266a452e036adb5"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85446a452e036ae6b"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23305"/>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3305"/>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3305"/>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3305"/>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3305"/>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97296a452e036bb0b"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77536a452e036bba8"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3305"/>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3305"/>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3305"/>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23305"/>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11468103" name="name73636a452e036f2aa"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30576a452e036f2a7"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3305"/>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3305"/>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47364437" w:name="result_box"/>
      <w:bookmarkEnd w:id="47364437"/>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61423277" w:name="result_box"/>
      <w:bookmarkEnd w:id="61423277"/>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39015157" w:name="result_box"/>
      <w:bookmarkEnd w:id="39015157"/>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3305"/>
        </w:numPr>
        <w:spacing w:before="0" w:after="0" w:line="240" w:lineRule="auto"/>
        <w:jc w:val="left"/>
        <w:rPr>
          <w:color w:val="00274C"/>
          <w:sz w:val="20"/>
          <w:szCs w:val="20"/>
        </w:rPr>
      </w:pPr>
      <w:bookmarkStart w:id="20307225" w:name="result_box"/>
      <w:bookmarkEnd w:id="20307225"/>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44866a452e036ff91" w:history="1">
        <w:r>
          <w:rPr>
            <w:rStyle w:val="DefaultParagraphFontPHPDOCX"/>
            <w:b/>
            <w:bCs/>
            <w:color w:val="0000FF"/>
            <w:sz w:val="20"/>
            <w:szCs w:val="20"/>
            <w:u w:val="none"/>
          </w:rPr>
          <w:t xml:space="preserve">Chap. 3</w:t>
        </w:r>
      </w:hyperlink>
      <w:r>
        <w:rPr>
          <w:color w:val="00274C"/>
          <w:sz w:val="20"/>
          <w:szCs w:val="20"/>
          <w:u w:val="none"/>
        </w:rPr>
        <w:t xml:space="preserve"> </w:t>
      </w:r>
      <w:bookmarkStart w:id="10537911" w:name="result_box"/>
      <w:bookmarkEnd w:id="10537911"/>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5544000" cy="3124800"/>
            <wp:effectExtent b="0" l="0" r="0" t="0"/>
            <wp:docPr id="32237967" name="name69536a452e038149e"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6656a452e038149b" cstate="print"/>
                    <a:stretch>
                      <a:fillRect/>
                    </a:stretch>
                  </pic:blipFill>
                  <pic:spPr>
                    <a:xfrm>
                      <a:off x="0" y="0"/>
                      <a:ext cx="5544000" cy="31248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5544000" cy="1922400"/>
            <wp:effectExtent b="0" l="0" r="0" t="0"/>
            <wp:docPr id="19837665" name="name68106a452e038d6b3" descr="1.3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png"/>
                    <pic:cNvPicPr/>
                  </pic:nvPicPr>
                  <pic:blipFill>
                    <a:blip r:embed="rId71426a452e038d6b0" cstate="print"/>
                    <a:stretch>
                      <a:fillRect/>
                    </a:stretch>
                  </pic:blipFill>
                  <pic:spPr>
                    <a:xfrm>
                      <a:off x="0" y="0"/>
                      <a:ext cx="5544000" cy="19224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87533784" name="name24476a452e0399c74"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59276a452e0399c72"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97882941" name="name72306a452e03a6b81"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46376a452e03a6b7f"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60880349" name="name17336a452e03b5456"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64626a452e03b5453"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1189231" name="name97806a452e03c2f69"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38286a452e03c2f67"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20366891" name="name27456a452e03c9c1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8656a452e03c9c1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53278127" name="name34246a452e03cce3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8356a452e03cce3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29252687" name="name35026a452e03d119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9656a452e03d118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7525601" name="name73476a452e03d505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5466a452e03d505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19300081" name="name49226a452e03e471e"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43696a452e03e471c"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96245740" name="name56526a452e03f2c07"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39586a452e03f2c05"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85798818" name="name69196a452e040e3ef"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26066a452e040e3ec"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91496a452e040e755"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27307219" name="name25466a452e0423d1d"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12936a452e0423d1a"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87"/>
              </w:rPr>
              <w:drawing>
                <wp:inline distT="0" distB="0" distL="0" distR="0">
                  <wp:extent cx="2232000" cy="1159200"/>
                  <wp:effectExtent b="0" l="0" r="0" t="0"/>
                  <wp:docPr id="32005545" name="name27656a452e042b15b"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45706a452e042b159" cstate="print"/>
                          <a:stretch>
                            <a:fillRect/>
                          </a:stretch>
                        </pic:blipFill>
                        <pic:spPr>
                          <a:xfrm>
                            <a:off x="0" y="0"/>
                            <a:ext cx="2232000" cy="1159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59006182" name="name94476a452e0439102" descr="CAP_1_AT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01.png"/>
                          <pic:cNvPicPr/>
                        </pic:nvPicPr>
                        <pic:blipFill>
                          <a:blip r:embed="rId28826a452e0439100"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306">
    <w:multiLevelType w:val="hybridMultilevel"/>
    <w:lvl w:ilvl="0" w:tplc="33688122">
      <w:start w:val="1"/>
      <w:numFmt w:val="decimal"/>
      <w:lvlText w:val="%1."/>
      <w:lvlJc w:val="left"/>
      <w:pPr>
        <w:ind w:left="720" w:hanging="360"/>
      </w:pPr>
    </w:lvl>
    <w:lvl w:ilvl="1" w:tplc="33688122" w:tentative="1">
      <w:start w:val="1"/>
      <w:numFmt w:val="lowerLetter"/>
      <w:lvlText w:val="%2."/>
      <w:lvlJc w:val="left"/>
      <w:pPr>
        <w:ind w:left="1440" w:hanging="360"/>
      </w:pPr>
    </w:lvl>
    <w:lvl w:ilvl="2" w:tplc="33688122" w:tentative="1">
      <w:start w:val="1"/>
      <w:numFmt w:val="lowerRoman"/>
      <w:lvlText w:val="%3."/>
      <w:lvlJc w:val="right"/>
      <w:pPr>
        <w:ind w:left="2160" w:hanging="180"/>
      </w:pPr>
    </w:lvl>
    <w:lvl w:ilvl="3" w:tplc="33688122" w:tentative="1">
      <w:start w:val="1"/>
      <w:numFmt w:val="decimal"/>
      <w:lvlText w:val="%4."/>
      <w:lvlJc w:val="left"/>
      <w:pPr>
        <w:ind w:left="2880" w:hanging="360"/>
      </w:pPr>
    </w:lvl>
    <w:lvl w:ilvl="4" w:tplc="33688122" w:tentative="1">
      <w:start w:val="1"/>
      <w:numFmt w:val="lowerLetter"/>
      <w:lvlText w:val="%5."/>
      <w:lvlJc w:val="left"/>
      <w:pPr>
        <w:ind w:left="3600" w:hanging="360"/>
      </w:pPr>
    </w:lvl>
    <w:lvl w:ilvl="5" w:tplc="33688122" w:tentative="1">
      <w:start w:val="1"/>
      <w:numFmt w:val="lowerRoman"/>
      <w:lvlText w:val="%6."/>
      <w:lvlJc w:val="right"/>
      <w:pPr>
        <w:ind w:left="4320" w:hanging="180"/>
      </w:pPr>
    </w:lvl>
    <w:lvl w:ilvl="6" w:tplc="33688122" w:tentative="1">
      <w:start w:val="1"/>
      <w:numFmt w:val="decimal"/>
      <w:lvlText w:val="%7."/>
      <w:lvlJc w:val="left"/>
      <w:pPr>
        <w:ind w:left="5040" w:hanging="360"/>
      </w:pPr>
    </w:lvl>
    <w:lvl w:ilvl="7" w:tplc="33688122" w:tentative="1">
      <w:start w:val="1"/>
      <w:numFmt w:val="lowerLetter"/>
      <w:lvlText w:val="%8."/>
      <w:lvlJc w:val="left"/>
      <w:pPr>
        <w:ind w:left="5760" w:hanging="360"/>
      </w:pPr>
    </w:lvl>
    <w:lvl w:ilvl="8" w:tplc="33688122" w:tentative="1">
      <w:start w:val="1"/>
      <w:numFmt w:val="lowerRoman"/>
      <w:lvlText w:val="%9."/>
      <w:lvlJc w:val="right"/>
      <w:pPr>
        <w:ind w:left="6480" w:hanging="180"/>
      </w:pPr>
    </w:lvl>
  </w:abstractNum>
  <w:abstractNum w:abstractNumId="23305">
    <w:multiLevelType w:val="hybridMultilevel"/>
    <w:lvl w:ilvl="0" w:tplc="74902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305">
    <w:abstractNumId w:val="23305"/>
  </w:num>
  <w:num w:numId="23306">
    <w:abstractNumId w:val="23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66715277" Type="http://schemas.openxmlformats.org/officeDocument/2006/relationships/comments" Target="comments.xml"/><Relationship Id="rId396727816" Type="http://schemas.microsoft.com/office/2011/relationships/commentsExtended" Target="commentsExtended.xml"/><Relationship Id="rId23087380" Type="http://schemas.openxmlformats.org/officeDocument/2006/relationships/image" Target="media/imgrId23087380.jpg"/><Relationship Id="rId88266a452e036adb5" Type="http://schemas.openxmlformats.org/officeDocument/2006/relationships/hyperlink" Target="https://iservice.lombardini.it/jsp/Template2/manuale.jsp?id=547&amp;parent=1273" TargetMode="External"/><Relationship Id="rId85446a452e036ae6b" Type="http://schemas.openxmlformats.org/officeDocument/2006/relationships/hyperlink" Target="https://iservice.lombardini.it/jsp/Template2/manuale.jsp?id=548&amp;parent=1273" TargetMode="External"/><Relationship Id="rId97296a452e036bb0b" Type="http://schemas.openxmlformats.org/officeDocument/2006/relationships/hyperlink" Target="https://iservice.lombardini.it/jsp/Template2/manuale.jsp?id=193&amp;parent=1273" TargetMode="External"/><Relationship Id="rId77536a452e036bba8" Type="http://schemas.openxmlformats.org/officeDocument/2006/relationships/hyperlink" Target="https://iservice.lombardini.it/jsp/Template2/manuale.jsp?id=193&amp;parent=1273" TargetMode="External"/><Relationship Id="rId44866a452e036ff91" Type="http://schemas.openxmlformats.org/officeDocument/2006/relationships/hyperlink" Target="https://iservice.lombardini.it/jsp/Template2/manuale.jsp?id=114&amp;parent=1273" TargetMode="External"/><Relationship Id="rId91496a452e040e755" Type="http://schemas.openxmlformats.org/officeDocument/2006/relationships/hyperlink" Target="https://iservice.lombardini.it/jsp/Template2/manuale.jsp?id=624&amp;parent=1273" TargetMode="External"/><Relationship Id="rId30576a452e036f2a7" Type="http://schemas.openxmlformats.org/officeDocument/2006/relationships/image" Target="media/imgrId30576a452e036f2a7.gif"/><Relationship Id="rId36656a452e038149b" Type="http://schemas.openxmlformats.org/officeDocument/2006/relationships/image" Target="media/imgrId36656a452e038149b.png"/><Relationship Id="rId71426a452e038d6b0" Type="http://schemas.openxmlformats.org/officeDocument/2006/relationships/image" Target="media/imgrId71426a452e038d6b0.png"/><Relationship Id="rId59276a452e0399c72" Type="http://schemas.openxmlformats.org/officeDocument/2006/relationships/image" Target="media/imgrId59276a452e0399c72.jpg"/><Relationship Id="rId46376a452e03a6b7f" Type="http://schemas.openxmlformats.org/officeDocument/2006/relationships/image" Target="media/imgrId46376a452e03a6b7f.jpg"/><Relationship Id="rId64626a452e03b5453" Type="http://schemas.openxmlformats.org/officeDocument/2006/relationships/image" Target="media/imgrId64626a452e03b5453.jpg"/><Relationship Id="rId38286a452e03c2f67" Type="http://schemas.openxmlformats.org/officeDocument/2006/relationships/image" Target="media/imgrId38286a452e03c2f67.png"/><Relationship Id="rId28656a452e03c9c13" Type="http://schemas.openxmlformats.org/officeDocument/2006/relationships/image" Target="media/imgrId28656a452e03c9c13.gif"/><Relationship Id="rId98356a452e03cce35" Type="http://schemas.openxmlformats.org/officeDocument/2006/relationships/image" Target="media/imgrId98356a452e03cce35.gif"/><Relationship Id="rId99656a452e03d118e" Type="http://schemas.openxmlformats.org/officeDocument/2006/relationships/image" Target="media/imgrId99656a452e03d118e.gif"/><Relationship Id="rId55466a452e03d505b" Type="http://schemas.openxmlformats.org/officeDocument/2006/relationships/image" Target="media/imgrId55466a452e03d505b.gif"/><Relationship Id="rId43696a452e03e471c" Type="http://schemas.openxmlformats.org/officeDocument/2006/relationships/image" Target="media/imgrId43696a452e03e471c.png"/><Relationship Id="rId39586a452e03f2c05" Type="http://schemas.openxmlformats.org/officeDocument/2006/relationships/image" Target="media/imgrId39586a452e03f2c05.png"/><Relationship Id="rId26066a452e040e3ec" Type="http://schemas.openxmlformats.org/officeDocument/2006/relationships/image" Target="media/imgrId26066a452e040e3ec.png"/><Relationship Id="rId12936a452e0423d1a" Type="http://schemas.openxmlformats.org/officeDocument/2006/relationships/image" Target="media/imgrId12936a452e0423d1a.png"/><Relationship Id="rId45706a452e042b159" Type="http://schemas.openxmlformats.org/officeDocument/2006/relationships/image" Target="media/imgrId45706a452e042b159.jpg"/><Relationship Id="rId28826a452e0439100" Type="http://schemas.openxmlformats.org/officeDocument/2006/relationships/image" Target="media/imgrId28826a452e043910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3087380" Type="http://schemas.openxmlformats.org/officeDocument/2006/relationships/image" Target="media/imgrId230873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3087380" Type="http://schemas.openxmlformats.org/officeDocument/2006/relationships/image" Target="media/imgrId230873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3087380" Type="http://schemas.openxmlformats.org/officeDocument/2006/relationships/image" Target="media/imgrId230873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3087380" Type="http://schemas.openxmlformats.org/officeDocument/2006/relationships/image" Target="media/imgrId230873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3087380" Type="http://schemas.openxmlformats.org/officeDocument/2006/relationships/image" Target="media/imgrId230873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3087380" Type="http://schemas.openxmlformats.org/officeDocument/2006/relationships/image" Target="media/imgrId230873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