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Fluids filling information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KDI 3404 TCR Workshop Manual (Rev. 10.4)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135497618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129692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manoff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14843335" w:name="ctxt"/>
    <w:bookmarkEnd w:id="14843335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Fluids filling information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Engine oil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9200974" name="name70656a452df8a0dce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35106a452df8a0dc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Warning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5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carefully read </w:t>
            </w:r>
            <w:hyperlink r:id="rId80016a452df8a113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3.3.2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 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5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oil filler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5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Add the type and amount of oil recommended ( </w:t>
            </w:r>
            <w:hyperlink r:id="rId62556a452df8a14d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Tab. 2.2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25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oil dipstick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check that the level is up to but does not exceed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7898954" name="name28916a452df8a442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4856a452df8a44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5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Do not use the engine with the level of oil below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MIN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or above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</w:p>
          <w:p/>
          <w:p/>
          <w:p/>
          <w:p/>
          <w:p>
            <w:pPr>
              <w:numPr>
                <w:ilvl w:val="0"/>
                <w:numId w:val="125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oil level is not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insert more oil until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level is reached as indicated on the dipstick.</w:t>
            </w:r>
          </w:p>
          <w:p>
            <w:pPr>
              <w:numPr>
                <w:ilvl w:val="0"/>
                <w:numId w:val="125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Re-tighten the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61920643" name="name35486a452df8ac9e5" descr="10.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0.1.jpg"/>
                          <pic:cNvPicPr/>
                        </pic:nvPicPr>
                        <pic:blipFill>
                          <a:blip r:embed="rId60046a452df8ac9e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10.1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3"/>
              </w:rPr>
              <w:drawing>
                <wp:inline distT="0" distB="0" distL="0" distR="0">
                  <wp:extent cx="2232000" cy="1483200"/>
                  <wp:effectExtent b="0" l="0" r="0" t="0"/>
                  <wp:docPr id="48104531" name="name85336a452df8b40a1" descr="10.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0.2.jpg"/>
                          <pic:cNvPicPr/>
                        </pic:nvPicPr>
                        <pic:blipFill>
                          <a:blip r:embed="rId74516a452df8b409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10.2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Click by side to play the procedure.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35856a452df8b431c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https://www.youtube.com/embed/HWCzK41Br1U?showinfo=0&amp;rel=0</w:t>
              </w:r>
            </w:hyperlink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Coolant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Component not supplied by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KOHLER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Refer to the technical documentation of the vehicle.</w:t>
            </w:r>
          </w:p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2553">
    <w:multiLevelType w:val="hybridMultilevel"/>
    <w:lvl w:ilvl="0" w:tplc="68599384">
      <w:start w:val="1"/>
      <w:numFmt w:val="decimal"/>
      <w:lvlText w:val="%1."/>
      <w:lvlJc w:val="left"/>
      <w:pPr>
        <w:ind w:left="720" w:hanging="360"/>
      </w:pPr>
    </w:lvl>
    <w:lvl w:ilvl="1" w:tplc="68599384" w:tentative="1">
      <w:start w:val="1"/>
      <w:numFmt w:val="lowerLetter"/>
      <w:lvlText w:val="%2."/>
      <w:lvlJc w:val="left"/>
      <w:pPr>
        <w:ind w:left="1440" w:hanging="360"/>
      </w:pPr>
    </w:lvl>
    <w:lvl w:ilvl="2" w:tplc="68599384" w:tentative="1">
      <w:start w:val="1"/>
      <w:numFmt w:val="lowerRoman"/>
      <w:lvlText w:val="%3."/>
      <w:lvlJc w:val="right"/>
      <w:pPr>
        <w:ind w:left="2160" w:hanging="180"/>
      </w:pPr>
    </w:lvl>
    <w:lvl w:ilvl="3" w:tplc="68599384" w:tentative="1">
      <w:start w:val="1"/>
      <w:numFmt w:val="decimal"/>
      <w:lvlText w:val="%4."/>
      <w:lvlJc w:val="left"/>
      <w:pPr>
        <w:ind w:left="2880" w:hanging="360"/>
      </w:pPr>
    </w:lvl>
    <w:lvl w:ilvl="4" w:tplc="68599384" w:tentative="1">
      <w:start w:val="1"/>
      <w:numFmt w:val="lowerLetter"/>
      <w:lvlText w:val="%5."/>
      <w:lvlJc w:val="left"/>
      <w:pPr>
        <w:ind w:left="3600" w:hanging="360"/>
      </w:pPr>
    </w:lvl>
    <w:lvl w:ilvl="5" w:tplc="68599384" w:tentative="1">
      <w:start w:val="1"/>
      <w:numFmt w:val="lowerRoman"/>
      <w:lvlText w:val="%6."/>
      <w:lvlJc w:val="right"/>
      <w:pPr>
        <w:ind w:left="4320" w:hanging="180"/>
      </w:pPr>
    </w:lvl>
    <w:lvl w:ilvl="6" w:tplc="68599384" w:tentative="1">
      <w:start w:val="1"/>
      <w:numFmt w:val="decimal"/>
      <w:lvlText w:val="%7."/>
      <w:lvlJc w:val="left"/>
      <w:pPr>
        <w:ind w:left="5040" w:hanging="360"/>
      </w:pPr>
    </w:lvl>
    <w:lvl w:ilvl="7" w:tplc="68599384" w:tentative="1">
      <w:start w:val="1"/>
      <w:numFmt w:val="lowerLetter"/>
      <w:lvlText w:val="%8."/>
      <w:lvlJc w:val="left"/>
      <w:pPr>
        <w:ind w:left="5760" w:hanging="360"/>
      </w:pPr>
    </w:lvl>
    <w:lvl w:ilvl="8" w:tplc="6859938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52">
    <w:multiLevelType w:val="hybridMultilevel"/>
    <w:lvl w:ilvl="0" w:tplc="67729523">
      <w:start w:val="1"/>
      <w:numFmt w:val="decimal"/>
      <w:lvlText w:val="%1."/>
      <w:lvlJc w:val="left"/>
      <w:pPr>
        <w:ind w:left="720" w:hanging="360"/>
      </w:pPr>
    </w:lvl>
    <w:lvl w:ilvl="1" w:tplc="67729523" w:tentative="1">
      <w:start w:val="1"/>
      <w:numFmt w:val="lowerLetter"/>
      <w:lvlText w:val="%2."/>
      <w:lvlJc w:val="left"/>
      <w:pPr>
        <w:ind w:left="1440" w:hanging="360"/>
      </w:pPr>
    </w:lvl>
    <w:lvl w:ilvl="2" w:tplc="67729523" w:tentative="1">
      <w:start w:val="1"/>
      <w:numFmt w:val="lowerRoman"/>
      <w:lvlText w:val="%3."/>
      <w:lvlJc w:val="right"/>
      <w:pPr>
        <w:ind w:left="2160" w:hanging="180"/>
      </w:pPr>
    </w:lvl>
    <w:lvl w:ilvl="3" w:tplc="67729523" w:tentative="1">
      <w:start w:val="1"/>
      <w:numFmt w:val="decimal"/>
      <w:lvlText w:val="%4."/>
      <w:lvlJc w:val="left"/>
      <w:pPr>
        <w:ind w:left="2880" w:hanging="360"/>
      </w:pPr>
    </w:lvl>
    <w:lvl w:ilvl="4" w:tplc="67729523" w:tentative="1">
      <w:start w:val="1"/>
      <w:numFmt w:val="lowerLetter"/>
      <w:lvlText w:val="%5."/>
      <w:lvlJc w:val="left"/>
      <w:pPr>
        <w:ind w:left="3600" w:hanging="360"/>
      </w:pPr>
    </w:lvl>
    <w:lvl w:ilvl="5" w:tplc="67729523" w:tentative="1">
      <w:start w:val="1"/>
      <w:numFmt w:val="lowerRoman"/>
      <w:lvlText w:val="%6."/>
      <w:lvlJc w:val="right"/>
      <w:pPr>
        <w:ind w:left="4320" w:hanging="180"/>
      </w:pPr>
    </w:lvl>
    <w:lvl w:ilvl="6" w:tplc="67729523" w:tentative="1">
      <w:start w:val="1"/>
      <w:numFmt w:val="decimal"/>
      <w:lvlText w:val="%7."/>
      <w:lvlJc w:val="left"/>
      <w:pPr>
        <w:ind w:left="5040" w:hanging="360"/>
      </w:pPr>
    </w:lvl>
    <w:lvl w:ilvl="7" w:tplc="67729523" w:tentative="1">
      <w:start w:val="1"/>
      <w:numFmt w:val="lowerLetter"/>
      <w:lvlText w:val="%8."/>
      <w:lvlJc w:val="left"/>
      <w:pPr>
        <w:ind w:left="5760" w:hanging="360"/>
      </w:pPr>
    </w:lvl>
    <w:lvl w:ilvl="8" w:tplc="6772952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51">
    <w:multiLevelType w:val="hybridMultilevel"/>
    <w:lvl w:ilvl="0" w:tplc="76394005">
      <w:start w:val="1"/>
      <w:numFmt w:val="decimal"/>
      <w:lvlText w:val="%1."/>
      <w:lvlJc w:val="left"/>
      <w:pPr>
        <w:ind w:left="720" w:hanging="360"/>
      </w:pPr>
    </w:lvl>
    <w:lvl w:ilvl="1" w:tplc="76394005" w:tentative="1">
      <w:start w:val="1"/>
      <w:numFmt w:val="lowerLetter"/>
      <w:lvlText w:val="%2."/>
      <w:lvlJc w:val="left"/>
      <w:pPr>
        <w:ind w:left="1440" w:hanging="360"/>
      </w:pPr>
    </w:lvl>
    <w:lvl w:ilvl="2" w:tplc="76394005" w:tentative="1">
      <w:start w:val="1"/>
      <w:numFmt w:val="lowerRoman"/>
      <w:lvlText w:val="%3."/>
      <w:lvlJc w:val="right"/>
      <w:pPr>
        <w:ind w:left="2160" w:hanging="180"/>
      </w:pPr>
    </w:lvl>
    <w:lvl w:ilvl="3" w:tplc="76394005" w:tentative="1">
      <w:start w:val="1"/>
      <w:numFmt w:val="decimal"/>
      <w:lvlText w:val="%4."/>
      <w:lvlJc w:val="left"/>
      <w:pPr>
        <w:ind w:left="2880" w:hanging="360"/>
      </w:pPr>
    </w:lvl>
    <w:lvl w:ilvl="4" w:tplc="76394005" w:tentative="1">
      <w:start w:val="1"/>
      <w:numFmt w:val="lowerLetter"/>
      <w:lvlText w:val="%5."/>
      <w:lvlJc w:val="left"/>
      <w:pPr>
        <w:ind w:left="3600" w:hanging="360"/>
      </w:pPr>
    </w:lvl>
    <w:lvl w:ilvl="5" w:tplc="76394005" w:tentative="1">
      <w:start w:val="1"/>
      <w:numFmt w:val="lowerRoman"/>
      <w:lvlText w:val="%6."/>
      <w:lvlJc w:val="right"/>
      <w:pPr>
        <w:ind w:left="4320" w:hanging="180"/>
      </w:pPr>
    </w:lvl>
    <w:lvl w:ilvl="6" w:tplc="76394005" w:tentative="1">
      <w:start w:val="1"/>
      <w:numFmt w:val="decimal"/>
      <w:lvlText w:val="%7."/>
      <w:lvlJc w:val="left"/>
      <w:pPr>
        <w:ind w:left="5040" w:hanging="360"/>
      </w:pPr>
    </w:lvl>
    <w:lvl w:ilvl="7" w:tplc="76394005" w:tentative="1">
      <w:start w:val="1"/>
      <w:numFmt w:val="lowerLetter"/>
      <w:lvlText w:val="%8."/>
      <w:lvlJc w:val="left"/>
      <w:pPr>
        <w:ind w:left="5760" w:hanging="360"/>
      </w:pPr>
    </w:lvl>
    <w:lvl w:ilvl="8" w:tplc="76394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50">
    <w:multiLevelType w:val="hybridMultilevel"/>
    <w:lvl w:ilvl="0" w:tplc="557637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2550">
    <w:abstractNumId w:val="12550"/>
  </w:num>
  <w:num w:numId="12551">
    <w:abstractNumId w:val="12551"/>
  </w:num>
  <w:num w:numId="12552">
    <w:abstractNumId w:val="12552"/>
  </w:num>
  <w:num w:numId="12553">
    <w:abstractNumId w:val="1255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638747866" Type="http://schemas.openxmlformats.org/officeDocument/2006/relationships/comments" Target="comments.xml"/><Relationship Id="rId382984922" Type="http://schemas.microsoft.com/office/2011/relationships/commentsExtended" Target="commentsExtended.xml"/><Relationship Id="rId12969233" Type="http://schemas.openxmlformats.org/officeDocument/2006/relationships/image" Target="media/imgrId12969233.jpg"/><Relationship Id="rId80016a452df8a113b" Type="http://schemas.openxmlformats.org/officeDocument/2006/relationships/hyperlink" Target="https://iservice.lombardini.it/jsp/Template2/manuale.jsp?id=642&amp;parent=1273" TargetMode="External"/><Relationship Id="rId62556a452df8a14db" Type="http://schemas.openxmlformats.org/officeDocument/2006/relationships/hyperlink" Target="https://iservice.lombardini.it/jsp/Template2/manuale.jsp?id=101&amp;parent=1273" TargetMode="External"/><Relationship Id="rId35856a452df8b431c" Type="http://schemas.openxmlformats.org/officeDocument/2006/relationships/hyperlink" Target="https://www.youtube.com/embed/HWCzK41Br1U?showinfo=0&amp;rel=0" TargetMode="External"/><Relationship Id="rId35106a452df8a0dcb" Type="http://schemas.openxmlformats.org/officeDocument/2006/relationships/image" Target="media/imgrId35106a452df8a0dcb.jpg"/><Relationship Id="rId64856a452df8a4425" Type="http://schemas.openxmlformats.org/officeDocument/2006/relationships/image" Target="media/imgrId64856a452df8a4425.jpg"/><Relationship Id="rId60046a452df8ac9e3" Type="http://schemas.openxmlformats.org/officeDocument/2006/relationships/image" Target="media/imgrId60046a452df8ac9e3.jpg"/><Relationship Id="rId74516a452df8b409f" Type="http://schemas.openxmlformats.org/officeDocument/2006/relationships/image" Target="media/imgrId74516a452df8b409f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12969233" Type="http://schemas.openxmlformats.org/officeDocument/2006/relationships/image" Target="media/imgrId12969233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12969233" Type="http://schemas.openxmlformats.org/officeDocument/2006/relationships/image" Target="media/imgrId12969233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12969233" Type="http://schemas.openxmlformats.org/officeDocument/2006/relationships/image" Target="media/imgrId12969233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12969233" Type="http://schemas.openxmlformats.org/officeDocument/2006/relationships/image" Target="media/imgrId12969233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12969233" Type="http://schemas.openxmlformats.org/officeDocument/2006/relationships/image" Target="media/imgrId12969233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12969233" Type="http://schemas.openxmlformats.org/officeDocument/2006/relationships/image" Target="media/imgrId12969233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