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3215050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133662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0052810" w:name="ctxt"/>
    <w:bookmarkEnd w:id="50052810"/>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0238"/>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0238"/>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0238"/>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0238"/>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0238"/>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0238"/>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0238"/>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0238"/>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0238"/>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0238"/>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38726a463e264da74"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55986a463e264db30"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0238"/>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36216a463e264df82"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9137683" name="name34966a463e265f215"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15206a463e265f212"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85436734" name="name64206a463e266cffe"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64586a463e266cffc"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2112046" name="name94766a463e268520e"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13716a463e268520c"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20238"/>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20238"/>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20238"/>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1246874" name="name61036a463e2696c4e"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95546a463e2696c4c"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73142044" name="name73526a463e26a7fac"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61016a463e26a7faa"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59606104" name="name37216a463e26b3399"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28286a463e26b3396"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57007761" name="name78506a463e26bf27b"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73506a463e26bf279"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0239">
    <w:multiLevelType w:val="hybridMultilevel"/>
    <w:lvl w:ilvl="0" w:tplc="74066034">
      <w:start w:val="1"/>
      <w:numFmt w:val="decimal"/>
      <w:lvlText w:val="%1."/>
      <w:lvlJc w:val="left"/>
      <w:pPr>
        <w:ind w:left="720" w:hanging="360"/>
      </w:pPr>
    </w:lvl>
    <w:lvl w:ilvl="1" w:tplc="74066034" w:tentative="1">
      <w:start w:val="1"/>
      <w:numFmt w:val="lowerLetter"/>
      <w:lvlText w:val="%2."/>
      <w:lvlJc w:val="left"/>
      <w:pPr>
        <w:ind w:left="1440" w:hanging="360"/>
      </w:pPr>
    </w:lvl>
    <w:lvl w:ilvl="2" w:tplc="74066034" w:tentative="1">
      <w:start w:val="1"/>
      <w:numFmt w:val="lowerRoman"/>
      <w:lvlText w:val="%3."/>
      <w:lvlJc w:val="right"/>
      <w:pPr>
        <w:ind w:left="2160" w:hanging="180"/>
      </w:pPr>
    </w:lvl>
    <w:lvl w:ilvl="3" w:tplc="74066034" w:tentative="1">
      <w:start w:val="1"/>
      <w:numFmt w:val="decimal"/>
      <w:lvlText w:val="%4."/>
      <w:lvlJc w:val="left"/>
      <w:pPr>
        <w:ind w:left="2880" w:hanging="360"/>
      </w:pPr>
    </w:lvl>
    <w:lvl w:ilvl="4" w:tplc="74066034" w:tentative="1">
      <w:start w:val="1"/>
      <w:numFmt w:val="lowerLetter"/>
      <w:lvlText w:val="%5."/>
      <w:lvlJc w:val="left"/>
      <w:pPr>
        <w:ind w:left="3600" w:hanging="360"/>
      </w:pPr>
    </w:lvl>
    <w:lvl w:ilvl="5" w:tplc="74066034" w:tentative="1">
      <w:start w:val="1"/>
      <w:numFmt w:val="lowerRoman"/>
      <w:lvlText w:val="%6."/>
      <w:lvlJc w:val="right"/>
      <w:pPr>
        <w:ind w:left="4320" w:hanging="180"/>
      </w:pPr>
    </w:lvl>
    <w:lvl w:ilvl="6" w:tplc="74066034" w:tentative="1">
      <w:start w:val="1"/>
      <w:numFmt w:val="decimal"/>
      <w:lvlText w:val="%7."/>
      <w:lvlJc w:val="left"/>
      <w:pPr>
        <w:ind w:left="5040" w:hanging="360"/>
      </w:pPr>
    </w:lvl>
    <w:lvl w:ilvl="7" w:tplc="74066034" w:tentative="1">
      <w:start w:val="1"/>
      <w:numFmt w:val="lowerLetter"/>
      <w:lvlText w:val="%8."/>
      <w:lvlJc w:val="left"/>
      <w:pPr>
        <w:ind w:left="5760" w:hanging="360"/>
      </w:pPr>
    </w:lvl>
    <w:lvl w:ilvl="8" w:tplc="74066034" w:tentative="1">
      <w:start w:val="1"/>
      <w:numFmt w:val="lowerRoman"/>
      <w:lvlText w:val="%9."/>
      <w:lvlJc w:val="right"/>
      <w:pPr>
        <w:ind w:left="6480" w:hanging="180"/>
      </w:pPr>
    </w:lvl>
  </w:abstractNum>
  <w:abstractNum w:abstractNumId="20238">
    <w:multiLevelType w:val="hybridMultilevel"/>
    <w:lvl w:ilvl="0" w:tplc="47235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0238">
    <w:abstractNumId w:val="20238"/>
  </w:num>
  <w:num w:numId="20239">
    <w:abstractNumId w:val="20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66161265" Type="http://schemas.openxmlformats.org/officeDocument/2006/relationships/comments" Target="comments.xml"/><Relationship Id="rId867669287" Type="http://schemas.microsoft.com/office/2011/relationships/commentsExtended" Target="commentsExtended.xml"/><Relationship Id="rId31336625" Type="http://schemas.openxmlformats.org/officeDocument/2006/relationships/image" Target="media/imgrId31336625.jpg"/><Relationship Id="rId38726a463e264da74" Type="http://schemas.openxmlformats.org/officeDocument/2006/relationships/hyperlink" Target="https://www.engines.rehlko.com/" TargetMode="External"/><Relationship Id="rId55986a463e264db30" Type="http://schemas.openxmlformats.org/officeDocument/2006/relationships/hyperlink" Target="https://www.engines.rehlko.com/dealers" TargetMode="External"/><Relationship Id="rId36216a463e264df82" Type="http://schemas.openxmlformats.org/officeDocument/2006/relationships/hyperlink" Target="https://www.engines.rehlko.com/" TargetMode="External"/><Relationship Id="rId15206a463e265f212" Type="http://schemas.openxmlformats.org/officeDocument/2006/relationships/image" Target="media/imgrId15206a463e265f212.png"/><Relationship Id="rId64586a463e266cffc" Type="http://schemas.openxmlformats.org/officeDocument/2006/relationships/image" Target="media/imgrId64586a463e266cffc.png"/><Relationship Id="rId13716a463e268520c" Type="http://schemas.openxmlformats.org/officeDocument/2006/relationships/image" Target="media/imgrId13716a463e268520c.png"/><Relationship Id="rId95546a463e2696c4c" Type="http://schemas.openxmlformats.org/officeDocument/2006/relationships/image" Target="media/imgrId95546a463e2696c4c.png"/><Relationship Id="rId61016a463e26a7faa" Type="http://schemas.openxmlformats.org/officeDocument/2006/relationships/image" Target="media/imgrId61016a463e26a7faa.png"/><Relationship Id="rId28286a463e26b3396" Type="http://schemas.openxmlformats.org/officeDocument/2006/relationships/image" Target="media/imgrId28286a463e26b3396.png"/><Relationship Id="rId73506a463e26bf279" Type="http://schemas.openxmlformats.org/officeDocument/2006/relationships/image" Target="media/imgrId73506a463e26bf279.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1336625" Type="http://schemas.openxmlformats.org/officeDocument/2006/relationships/image" Target="media/imgrId3133662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1336625" Type="http://schemas.openxmlformats.org/officeDocument/2006/relationships/image" Target="media/imgrId3133662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1336625" Type="http://schemas.openxmlformats.org/officeDocument/2006/relationships/image" Target="media/imgrId3133662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1336625" Type="http://schemas.openxmlformats.org/officeDocument/2006/relationships/image" Target="media/imgrId3133662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1336625" Type="http://schemas.openxmlformats.org/officeDocument/2006/relationships/image" Target="media/imgrId3133662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1336625" Type="http://schemas.openxmlformats.org/officeDocument/2006/relationships/image" Target="media/imgrId3133662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