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Owner Manual (Rev_22)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7331482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291433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5120227" w:name="ctxt"/>
    <w:bookmarkEnd w:id="85120227"/>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 (base version)</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39764504" name="name52616a463e1b1ddb6"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44966a463e1b1ddb3" cstate="print"/>
                          <a:stretch>
                            <a:fillRect/>
                          </a:stretch>
                        </pic:blipFill>
                        <pic:spPr>
                          <a:xfrm>
                            <a:off x="0" y="0"/>
                            <a:ext cx="1440000" cy="1080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42307032" name="name26816a463e1b24788" descr="CAP_2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2.png"/>
                          <pic:cNvPicPr/>
                        </pic:nvPicPr>
                        <pic:blipFill>
                          <a:blip r:embed="rId51946a463e1b24786" cstate="print"/>
                          <a:stretch>
                            <a:fillRect/>
                          </a:stretch>
                        </pic:blipFill>
                        <pic:spPr>
                          <a:xfrm>
                            <a:off x="0" y="0"/>
                            <a:ext cx="1440000" cy="1080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1903 TCR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2504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max. 30 minutes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minute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with balancer device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267</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 - base version)</w:t>
      </w:r>
    </w:p>
    <w:p>
      <w:pPr>
        <w:widowControl w:val="on"/>
        <w:pBdr/>
        <w:spacing w:before="225" w:after="225" w:line="262" w:lineRule="auto"/>
        <w:ind w:left="0" w:right="0"/>
        <w:jc w:val="left"/>
      </w:pPr>
      <w:r>
        <w:drawing>
          <wp:inline distT="0" distB="0" distL="0" distR="0">
            <wp:extent cx="5544000" cy="4161600"/>
            <wp:effectExtent b="0" l="0" r="0" t="0"/>
            <wp:docPr id="98071871" name="name89626a463e1b34278" descr="Cap_2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4a_04b.png"/>
                    <pic:cNvPicPr/>
                  </pic:nvPicPr>
                  <pic:blipFill>
                    <a:blip r:embed="rId72986a463e1b34275"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7268292" name="name87816a463e1b38b6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2866a463e1b38b6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4075"/>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4075"/>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4075"/>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4075"/>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4075"/>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8721967" name="name41306a463e1b3c48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4716a463e1b3c47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4075"/>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4075"/>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4075"/>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4075"/>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4075"/>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66085743" name="name70716a463e1b424b1"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93356a463e1b424ae"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2047639" name="name55856a463e1b4a27b"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73776a463e1b4a279"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35225081" name="name42956a463e1b53ef4"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18716a463e1b53ef2"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r>
    </w:tbl>
    <w:p>
      <w:pPr>
        <w:numPr>
          <w:ilvl w:val="0"/>
          <w:numId w:val="24075"/>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24075"/>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24075"/>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3655775" name="name36126a463e1b5c29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7776a463e1b5c28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4075"/>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66910105" name="name36596a463e1b5fb1d"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9766a463e1b5fb1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4075"/>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4075"/>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4075"/>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4075"/>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4075"/>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4075"/>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4075"/>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4075"/>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4075"/>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4075"/>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4075"/>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4075"/>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4075"/>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4075"/>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4075"/>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4075"/>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4075"/>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4075"/>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4075"/>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18387645" name="name91846a463e1b66aa6"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19526a463e1b66aa3"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215727" name="name67756a463e1b6b72d"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36546a463e1b6b72b"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94831430" name="name41486a463e1b72ec6"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95246a463e1b72ec3"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075"/>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4075"/>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5225794" name="name10086a463e1b7a40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2966a463e1b7a40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4075"/>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4075"/>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2.8</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Switch key to start the panel and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Top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Bottom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selection or entry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operating status (green = no problem detected)</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309061" name="name77346a463e1b862c2"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67516a463e1b862bf"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if LED </w:t>
            </w:r>
            <w:r>
              <w:rPr>
                <w:b/>
                <w:bCs/>
                <w:color w:val="00274C"/>
                <w:position w:val="-2"/>
                <w:sz w:val="20"/>
                <w:szCs w:val="20"/>
                <w:u w:val="none"/>
              </w:rPr>
              <w:t xml:space="preserve">F</w:t>
            </w:r>
            <w:r>
              <w:rPr>
                <w:color w:val="00274C"/>
                <w:position w:val="-2"/>
                <w:sz w:val="20"/>
                <w:szCs w:val="20"/>
                <w:u w:val="none"/>
              </w:rPr>
              <w:t xml:space="preserve"> is red, contact authorised  </w:t>
            </w:r>
            <w:r>
              <w:rPr>
                <w:b/>
                <w:bCs/>
                <w:color w:val="000000"/>
                <w:position w:val="-2"/>
                <w:sz w:val="20"/>
                <w:szCs w:val="20"/>
                <w:u w:val="none"/>
              </w:rPr>
              <w:t xml:space="preserve">REHLKO </w:t>
            </w:r>
            <w:r>
              <w:rPr>
                <w:color w:val="00274C"/>
                <w:position w:val="-2"/>
                <w:sz w:val="20"/>
                <w:szCs w:val="20"/>
                <w:u w:val="none"/>
              </w:rPr>
              <w:t xml:space="preserve"> workshops to know what type of problem it is. Certain problems automatically switch off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Tab. 2.9 </w:t>
            </w:r>
            <w:r>
              <w:rPr>
                <w:color w:val="00274C"/>
                <w:position w:val="-2"/>
                <w:sz w:val="20"/>
                <w:szCs w:val="20"/>
                <w:u w:val="none"/>
              </w:rPr>
              <w:t xml:space="preserve"> shows data that can be consulted on display </w:t>
            </w:r>
            <w:r>
              <w:rPr>
                <w:b/>
                <w:bCs/>
                <w:color w:val="00274C"/>
                <w:position w:val="-2"/>
                <w:sz w:val="20"/>
                <w:szCs w:val="20"/>
                <w:u w:val="none"/>
              </w:rPr>
              <w:t xml:space="preserve">B</w:t>
            </w:r>
            <w:r>
              <w:rPr>
                <w:color w:val="00274C"/>
                <w:position w:val="-2"/>
                <w:sz w:val="20"/>
                <w:szCs w:val="20"/>
                <w:u w:val="none"/>
              </w:rPr>
              <w:t xml:space="preserve"> by pressing push buttons </w:t>
            </w:r>
            <w:r>
              <w:rPr>
                <w:b/>
                <w:bCs/>
                <w:color w:val="00274C"/>
                <w:position w:val="-2"/>
                <w:sz w:val="20"/>
                <w:szCs w:val="20"/>
                <w:u w:val="none"/>
              </w:rPr>
              <w:t xml:space="preserve">C</w:t>
            </w:r>
            <w:r>
              <w:rPr>
                <w:color w:val="00274C"/>
                <w:position w:val="-2"/>
                <w:sz w:val="20"/>
                <w:szCs w:val="20"/>
                <w:u w:val="none"/>
              </w:rPr>
              <w:t xml:space="preserve"> or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data described in </w:t>
            </w:r>
            <w:r>
              <w:rPr>
                <w:b/>
                <w:bCs/>
                <w:color w:val="00274C"/>
                <w:position w:val="-2"/>
                <w:sz w:val="20"/>
                <w:szCs w:val="20"/>
                <w:u w:val="none"/>
              </w:rPr>
              <w:t xml:space="preserve">Tab. 2.9</w:t>
            </w:r>
            <w:r>
              <w:rPr>
                <w:color w:val="00274C"/>
                <w:position w:val="-2"/>
                <w:sz w:val="20"/>
                <w:szCs w:val="20"/>
                <w:u w:val="none"/>
              </w:rPr>
              <w:t xml:space="preserve">  can differ, therefore, consult the machine's manual.</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hours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used @ rpm (% used)</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4076">
    <w:multiLevelType w:val="hybridMultilevel"/>
    <w:lvl w:ilvl="0" w:tplc="71894738">
      <w:start w:val="1"/>
      <w:numFmt w:val="decimal"/>
      <w:lvlText w:val="%1."/>
      <w:lvlJc w:val="left"/>
      <w:pPr>
        <w:ind w:left="720" w:hanging="360"/>
      </w:pPr>
    </w:lvl>
    <w:lvl w:ilvl="1" w:tplc="71894738" w:tentative="1">
      <w:start w:val="1"/>
      <w:numFmt w:val="lowerLetter"/>
      <w:lvlText w:val="%2."/>
      <w:lvlJc w:val="left"/>
      <w:pPr>
        <w:ind w:left="1440" w:hanging="360"/>
      </w:pPr>
    </w:lvl>
    <w:lvl w:ilvl="2" w:tplc="71894738" w:tentative="1">
      <w:start w:val="1"/>
      <w:numFmt w:val="lowerRoman"/>
      <w:lvlText w:val="%3."/>
      <w:lvlJc w:val="right"/>
      <w:pPr>
        <w:ind w:left="2160" w:hanging="180"/>
      </w:pPr>
    </w:lvl>
    <w:lvl w:ilvl="3" w:tplc="71894738" w:tentative="1">
      <w:start w:val="1"/>
      <w:numFmt w:val="decimal"/>
      <w:lvlText w:val="%4."/>
      <w:lvlJc w:val="left"/>
      <w:pPr>
        <w:ind w:left="2880" w:hanging="360"/>
      </w:pPr>
    </w:lvl>
    <w:lvl w:ilvl="4" w:tplc="71894738" w:tentative="1">
      <w:start w:val="1"/>
      <w:numFmt w:val="lowerLetter"/>
      <w:lvlText w:val="%5."/>
      <w:lvlJc w:val="left"/>
      <w:pPr>
        <w:ind w:left="3600" w:hanging="360"/>
      </w:pPr>
    </w:lvl>
    <w:lvl w:ilvl="5" w:tplc="71894738" w:tentative="1">
      <w:start w:val="1"/>
      <w:numFmt w:val="lowerRoman"/>
      <w:lvlText w:val="%6."/>
      <w:lvlJc w:val="right"/>
      <w:pPr>
        <w:ind w:left="4320" w:hanging="180"/>
      </w:pPr>
    </w:lvl>
    <w:lvl w:ilvl="6" w:tplc="71894738" w:tentative="1">
      <w:start w:val="1"/>
      <w:numFmt w:val="decimal"/>
      <w:lvlText w:val="%7."/>
      <w:lvlJc w:val="left"/>
      <w:pPr>
        <w:ind w:left="5040" w:hanging="360"/>
      </w:pPr>
    </w:lvl>
    <w:lvl w:ilvl="7" w:tplc="71894738" w:tentative="1">
      <w:start w:val="1"/>
      <w:numFmt w:val="lowerLetter"/>
      <w:lvlText w:val="%8."/>
      <w:lvlJc w:val="left"/>
      <w:pPr>
        <w:ind w:left="5760" w:hanging="360"/>
      </w:pPr>
    </w:lvl>
    <w:lvl w:ilvl="8" w:tplc="71894738" w:tentative="1">
      <w:start w:val="1"/>
      <w:numFmt w:val="lowerRoman"/>
      <w:lvlText w:val="%9."/>
      <w:lvlJc w:val="right"/>
      <w:pPr>
        <w:ind w:left="6480" w:hanging="180"/>
      </w:pPr>
    </w:lvl>
  </w:abstractNum>
  <w:abstractNum w:abstractNumId="24075">
    <w:multiLevelType w:val="hybridMultilevel"/>
    <w:lvl w:ilvl="0" w:tplc="207503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4075">
    <w:abstractNumId w:val="24075"/>
  </w:num>
  <w:num w:numId="24076">
    <w:abstractNumId w:val="240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18474066" Type="http://schemas.openxmlformats.org/officeDocument/2006/relationships/comments" Target="comments.xml"/><Relationship Id="rId220818791" Type="http://schemas.microsoft.com/office/2011/relationships/commentsExtended" Target="commentsExtended.xml"/><Relationship Id="rId52914339" Type="http://schemas.openxmlformats.org/officeDocument/2006/relationships/image" Target="media/imgrId52914339.jpg"/><Relationship Id="rId44966a463e1b1ddb3" Type="http://schemas.openxmlformats.org/officeDocument/2006/relationships/image" Target="media/imgrId44966a463e1b1ddb3.png"/><Relationship Id="rId51946a463e1b24786" Type="http://schemas.openxmlformats.org/officeDocument/2006/relationships/image" Target="media/imgrId51946a463e1b24786.png"/><Relationship Id="rId72986a463e1b34275" Type="http://schemas.openxmlformats.org/officeDocument/2006/relationships/image" Target="media/imgrId72986a463e1b34275.png"/><Relationship Id="rId12866a463e1b38b67" Type="http://schemas.openxmlformats.org/officeDocument/2006/relationships/image" Target="media/imgrId12866a463e1b38b67.jpg"/><Relationship Id="rId44716a463e1b3c47e" Type="http://schemas.openxmlformats.org/officeDocument/2006/relationships/image" Target="media/imgrId44716a463e1b3c47e.jpg"/><Relationship Id="rId93356a463e1b424ae" Type="http://schemas.openxmlformats.org/officeDocument/2006/relationships/image" Target="media/imgrId93356a463e1b424ae.jpg"/><Relationship Id="rId73776a463e1b4a279" Type="http://schemas.openxmlformats.org/officeDocument/2006/relationships/image" Target="media/imgrId73776a463e1b4a279.jpg"/><Relationship Id="rId18716a463e1b53ef2" Type="http://schemas.openxmlformats.org/officeDocument/2006/relationships/image" Target="media/imgrId18716a463e1b53ef2.jpg"/><Relationship Id="rId97776a463e1b5c28d" Type="http://schemas.openxmlformats.org/officeDocument/2006/relationships/image" Target="media/imgrId97776a463e1b5c28d.png"/><Relationship Id="rId99766a463e1b5fb1b" Type="http://schemas.openxmlformats.org/officeDocument/2006/relationships/image" Target="media/imgrId99766a463e1b5fb1b.png"/><Relationship Id="rId19526a463e1b66aa3" Type="http://schemas.openxmlformats.org/officeDocument/2006/relationships/image" Target="media/imgrId19526a463e1b66aa3.jpg"/><Relationship Id="rId36546a463e1b6b72b" Type="http://schemas.openxmlformats.org/officeDocument/2006/relationships/image" Target="media/imgrId36546a463e1b6b72b.jpg"/><Relationship Id="rId95246a463e1b72ec3" Type="http://schemas.openxmlformats.org/officeDocument/2006/relationships/image" Target="media/imgrId95246a463e1b72ec3.jpg"/><Relationship Id="rId52966a463e1b7a402" Type="http://schemas.openxmlformats.org/officeDocument/2006/relationships/image" Target="media/imgrId52966a463e1b7a402.png"/><Relationship Id="rId67516a463e1b862bf" Type="http://schemas.openxmlformats.org/officeDocument/2006/relationships/image" Target="media/imgrId67516a463e1b862bf.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2914339" Type="http://schemas.openxmlformats.org/officeDocument/2006/relationships/image" Target="media/imgrId5291433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2914339" Type="http://schemas.openxmlformats.org/officeDocument/2006/relationships/image" Target="media/imgrId5291433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2914339" Type="http://schemas.openxmlformats.org/officeDocument/2006/relationships/image" Target="media/imgrId5291433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2914339" Type="http://schemas.openxmlformats.org/officeDocument/2006/relationships/image" Target="media/imgrId5291433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2914339" Type="http://schemas.openxmlformats.org/officeDocument/2006/relationships/image" Target="media/imgrId5291433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2914339" Type="http://schemas.openxmlformats.org/officeDocument/2006/relationships/image" Target="media/imgrId5291433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