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561-2_L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774638" w:name="ctxt"/>
    <w:bookmarkEnd w:id="5977463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561-2_L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616a463e1064a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916a463e1064c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016a463e1064f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016a463e1065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196a463e10654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306a463e10656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266a463e10658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158">
    <w:multiLevelType w:val="hybridMultilevel"/>
    <w:lvl w:ilvl="0" w:tplc="77395449">
      <w:start w:val="1"/>
      <w:numFmt w:val="decimal"/>
      <w:lvlText w:val="%1."/>
      <w:lvlJc w:val="left"/>
      <w:pPr>
        <w:ind w:left="720" w:hanging="360"/>
      </w:pPr>
    </w:lvl>
    <w:lvl w:ilvl="1" w:tplc="77395449" w:tentative="1">
      <w:start w:val="1"/>
      <w:numFmt w:val="lowerLetter"/>
      <w:lvlText w:val="%2."/>
      <w:lvlJc w:val="left"/>
      <w:pPr>
        <w:ind w:left="1440" w:hanging="360"/>
      </w:pPr>
    </w:lvl>
    <w:lvl w:ilvl="2" w:tplc="77395449" w:tentative="1">
      <w:start w:val="1"/>
      <w:numFmt w:val="lowerRoman"/>
      <w:lvlText w:val="%3."/>
      <w:lvlJc w:val="right"/>
      <w:pPr>
        <w:ind w:left="2160" w:hanging="180"/>
      </w:pPr>
    </w:lvl>
    <w:lvl w:ilvl="3" w:tplc="77395449" w:tentative="1">
      <w:start w:val="1"/>
      <w:numFmt w:val="decimal"/>
      <w:lvlText w:val="%4."/>
      <w:lvlJc w:val="left"/>
      <w:pPr>
        <w:ind w:left="2880" w:hanging="360"/>
      </w:pPr>
    </w:lvl>
    <w:lvl w:ilvl="4" w:tplc="77395449" w:tentative="1">
      <w:start w:val="1"/>
      <w:numFmt w:val="lowerLetter"/>
      <w:lvlText w:val="%5."/>
      <w:lvlJc w:val="left"/>
      <w:pPr>
        <w:ind w:left="3600" w:hanging="360"/>
      </w:pPr>
    </w:lvl>
    <w:lvl w:ilvl="5" w:tplc="77395449" w:tentative="1">
      <w:start w:val="1"/>
      <w:numFmt w:val="lowerRoman"/>
      <w:lvlText w:val="%6."/>
      <w:lvlJc w:val="right"/>
      <w:pPr>
        <w:ind w:left="4320" w:hanging="180"/>
      </w:pPr>
    </w:lvl>
    <w:lvl w:ilvl="6" w:tplc="77395449" w:tentative="1">
      <w:start w:val="1"/>
      <w:numFmt w:val="decimal"/>
      <w:lvlText w:val="%7."/>
      <w:lvlJc w:val="left"/>
      <w:pPr>
        <w:ind w:left="5040" w:hanging="360"/>
      </w:pPr>
    </w:lvl>
    <w:lvl w:ilvl="7" w:tplc="77395449" w:tentative="1">
      <w:start w:val="1"/>
      <w:numFmt w:val="lowerLetter"/>
      <w:lvlText w:val="%8."/>
      <w:lvlJc w:val="left"/>
      <w:pPr>
        <w:ind w:left="5760" w:hanging="360"/>
      </w:pPr>
    </w:lvl>
    <w:lvl w:ilvl="8" w:tplc="77395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7">
    <w:multiLevelType w:val="hybridMultilevel"/>
    <w:lvl w:ilvl="0" w:tplc="23719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157">
    <w:abstractNumId w:val="23157"/>
  </w:num>
  <w:num w:numId="23158">
    <w:abstractNumId w:val="23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31403920" Type="http://schemas.openxmlformats.org/officeDocument/2006/relationships/comments" Target="comments.xml"/><Relationship Id="rId334289644" Type="http://schemas.microsoft.com/office/2011/relationships/commentsExtended" Target="commentsExtended.xml"/><Relationship Id="rId51616a463e1064a84" Type="http://schemas.openxmlformats.org/officeDocument/2006/relationships/hyperlink" Target="https://iservice.lombardini.it/documents/Manuals/9050/a_-_intake_and_exhaust.pdf" TargetMode="External"/><Relationship Id="rId74916a463e1064cf6" Type="http://schemas.openxmlformats.org/officeDocument/2006/relationships/hyperlink" Target="https://iservice.lombardini.it/documents/Manuals/9051/b_-_conn_rod-piston_set-cyli-flang-fly.pdf" TargetMode="External"/><Relationship Id="rId24016a463e1064f70" Type="http://schemas.openxmlformats.org/officeDocument/2006/relationships/hyperlink" Target="https://iservice.lombardini.it/documents/Manuals/9052/c_-_cylinder_head-rocker-speed_gov.pdf" TargetMode="External"/><Relationship Id="rId56016a463e10651cf" Type="http://schemas.openxmlformats.org/officeDocument/2006/relationships/hyperlink" Target="https://iservice.lombardini.it/documents/Manuals/9053/d_-_controls-lubricating_system.pdf" TargetMode="External"/><Relationship Id="rId36196a463e1065433" Type="http://schemas.openxmlformats.org/officeDocument/2006/relationships/hyperlink" Target="https://iservice.lombardini.it/documents/Manuals/9047/e_-_fuel_system.pdf" TargetMode="External"/><Relationship Id="rId84306a463e1065698" Type="http://schemas.openxmlformats.org/officeDocument/2006/relationships/hyperlink" Target="https://iservice.lombardini.it/documents/Manuals/9048/f_-_cooling_system-starting.pdf" TargetMode="External"/><Relationship Id="rId83266a463e10658fe" Type="http://schemas.openxmlformats.org/officeDocument/2006/relationships/hyperlink" Target="https://iservice.lombardini.it/documents/Manuals/904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