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10LD 400-2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10LD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10LD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0373734" w:name="ctxt"/>
    <w:bookmarkEnd w:id="3037373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10LD 400-2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046a463dfb5d3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576a463dfb5d5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 and Supports_Flywheel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416a463dfb5d7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686a463dfb5da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7986a463dfb5dc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1616a463dfb5df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026a463dfb5e1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566a463dfb5e4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546a463dfb5e6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9626a463dfb5e8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9466a463dfb5eb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056a463dfb5ed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3406a463dfb5f0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2689">
    <w:multiLevelType w:val="hybridMultilevel"/>
    <w:lvl w:ilvl="0" w:tplc="12107386">
      <w:start w:val="1"/>
      <w:numFmt w:val="decimal"/>
      <w:lvlText w:val="%1."/>
      <w:lvlJc w:val="left"/>
      <w:pPr>
        <w:ind w:left="720" w:hanging="360"/>
      </w:pPr>
    </w:lvl>
    <w:lvl w:ilvl="1" w:tplc="12107386" w:tentative="1">
      <w:start w:val="1"/>
      <w:numFmt w:val="lowerLetter"/>
      <w:lvlText w:val="%2."/>
      <w:lvlJc w:val="left"/>
      <w:pPr>
        <w:ind w:left="1440" w:hanging="360"/>
      </w:pPr>
    </w:lvl>
    <w:lvl w:ilvl="2" w:tplc="12107386" w:tentative="1">
      <w:start w:val="1"/>
      <w:numFmt w:val="lowerRoman"/>
      <w:lvlText w:val="%3."/>
      <w:lvlJc w:val="right"/>
      <w:pPr>
        <w:ind w:left="2160" w:hanging="180"/>
      </w:pPr>
    </w:lvl>
    <w:lvl w:ilvl="3" w:tplc="12107386" w:tentative="1">
      <w:start w:val="1"/>
      <w:numFmt w:val="decimal"/>
      <w:lvlText w:val="%4."/>
      <w:lvlJc w:val="left"/>
      <w:pPr>
        <w:ind w:left="2880" w:hanging="360"/>
      </w:pPr>
    </w:lvl>
    <w:lvl w:ilvl="4" w:tplc="12107386" w:tentative="1">
      <w:start w:val="1"/>
      <w:numFmt w:val="lowerLetter"/>
      <w:lvlText w:val="%5."/>
      <w:lvlJc w:val="left"/>
      <w:pPr>
        <w:ind w:left="3600" w:hanging="360"/>
      </w:pPr>
    </w:lvl>
    <w:lvl w:ilvl="5" w:tplc="12107386" w:tentative="1">
      <w:start w:val="1"/>
      <w:numFmt w:val="lowerRoman"/>
      <w:lvlText w:val="%6."/>
      <w:lvlJc w:val="right"/>
      <w:pPr>
        <w:ind w:left="4320" w:hanging="180"/>
      </w:pPr>
    </w:lvl>
    <w:lvl w:ilvl="6" w:tplc="12107386" w:tentative="1">
      <w:start w:val="1"/>
      <w:numFmt w:val="decimal"/>
      <w:lvlText w:val="%7."/>
      <w:lvlJc w:val="left"/>
      <w:pPr>
        <w:ind w:left="5040" w:hanging="360"/>
      </w:pPr>
    </w:lvl>
    <w:lvl w:ilvl="7" w:tplc="12107386" w:tentative="1">
      <w:start w:val="1"/>
      <w:numFmt w:val="lowerLetter"/>
      <w:lvlText w:val="%8."/>
      <w:lvlJc w:val="left"/>
      <w:pPr>
        <w:ind w:left="5760" w:hanging="360"/>
      </w:pPr>
    </w:lvl>
    <w:lvl w:ilvl="8" w:tplc="12107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88">
    <w:multiLevelType w:val="hybridMultilevel"/>
    <w:lvl w:ilvl="0" w:tplc="345477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2688">
    <w:abstractNumId w:val="22688"/>
  </w:num>
  <w:num w:numId="22689">
    <w:abstractNumId w:val="226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35791281" Type="http://schemas.openxmlformats.org/officeDocument/2006/relationships/comments" Target="comments.xml"/><Relationship Id="rId546903933" Type="http://schemas.microsoft.com/office/2011/relationships/commentsExtended" Target="commentsExtended.xml"/><Relationship Id="rId33046a463dfb5d30f" Type="http://schemas.openxmlformats.org/officeDocument/2006/relationships/hyperlink" Target="https://iservice.lombardini.it/documents/Manuals/9103/a_-_intake_and_exhaust.pdf" TargetMode="External"/><Relationship Id="rId43576a463dfb5d57b" Type="http://schemas.openxmlformats.org/officeDocument/2006/relationships/hyperlink" Target="https://iservice.lombardini.it/documents/Manuals/9104/b_-_conn_rod-piston_set-cylinder.pdf" TargetMode="External"/><Relationship Id="rId43416a463dfb5d7d8" Type="http://schemas.openxmlformats.org/officeDocument/2006/relationships/hyperlink" Target="https://iservice.lombardini.it/documents/Manuals/9105/c_-_flywheel-crankshaft_supports.pdf" TargetMode="External"/><Relationship Id="rId13686a463dfb5da61" Type="http://schemas.openxmlformats.org/officeDocument/2006/relationships/hyperlink" Target="https://iservice.lombardini.it/documents/Manuals/9106/d_-_timing-speed_governor.pdf" TargetMode="External"/><Relationship Id="rId57986a463dfb5dcc3" Type="http://schemas.openxmlformats.org/officeDocument/2006/relationships/hyperlink" Target="https://iservice.lombardini.it/documents/Manuals/9107/e_-_crank-gear_cover-mounts.pdf" TargetMode="External"/><Relationship Id="rId61616a463dfb5df22" Type="http://schemas.openxmlformats.org/officeDocument/2006/relationships/hyperlink" Target="https://iservice.lombardini.it/documents/Manuals/9095/f_-_fuel_system.pdf" TargetMode="External"/><Relationship Id="rId84026a463dfb5e185" Type="http://schemas.openxmlformats.org/officeDocument/2006/relationships/hyperlink" Target="https://iservice.lombardini.it/documents/Manuals/9096/g_-_cooling_system.pdf" TargetMode="External"/><Relationship Id="rId66566a463dfb5e405" Type="http://schemas.openxmlformats.org/officeDocument/2006/relationships/hyperlink" Target="https://iservice.lombardini.it/documents/Manuals/9097/h_-_lubricating_system.pdf" TargetMode="External"/><Relationship Id="rId49546a463dfb5e67c" Type="http://schemas.openxmlformats.org/officeDocument/2006/relationships/hyperlink" Target="https://iservice.lombardini.it/documents/Manuals/9098/i_-_controls.pdf" TargetMode="External"/><Relationship Id="rId39626a463dfb5e8e5" Type="http://schemas.openxmlformats.org/officeDocument/2006/relationships/hyperlink" Target="https://iservice.lombardini.it/documents/Manuals/9099/l_-_cylinder_head-rocke-valves.pdf" TargetMode="External"/><Relationship Id="rId99466a463dfb5eb47" Type="http://schemas.openxmlformats.org/officeDocument/2006/relationships/hyperlink" Target="https://iservice.lombardini.it/documents/Manuals/9100/m_-_starting.pdf" TargetMode="External"/><Relationship Id="rId45056a463dfb5edb2" Type="http://schemas.openxmlformats.org/officeDocument/2006/relationships/hyperlink" Target="https://iservice.lombardini.it/documents/Manuals/9101/n_-_gasket-ring_set.pdf" TargetMode="External"/><Relationship Id="rId83406a463dfb5f01b" Type="http://schemas.openxmlformats.org/officeDocument/2006/relationships/hyperlink" Target="https://iservice.lombardini.it/documents/Manuals/910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