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5852254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1722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0911012" w:name="ctxt"/>
    <w:bookmarkEnd w:id="2091101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893110" name="name82676a463dec197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686a463dec19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8176a463dec19a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8766a463dec19d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64246a463dec19f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8086a463dec1a3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013647" name="name64846a463dec23972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25446a463dec239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452951" name="name45746a463dec2cd71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57886a463dec2c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165920" name="name48096a463dec2fdd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6336a463dec2fd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3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7236a463dec302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91272" name="name37926a463dec38a92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34076a463dec38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769124" name="name69416a463dec3f2d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5226a463dec3f2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59066a463dec3f6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24393" name="name83316a463dec42b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546a463dec42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4556a463dec42f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558669" name="name45536a463dec4b3ea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52196a463dec4b3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3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983136" name="name20366a463dec4e5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836a463dec4e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98096a463dec4ed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9133746" name="name81426a463dec56792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60806a463dec56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1005258" name="name97406a463dec5d25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54486a463dec5d2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166a463dec5d4e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17069" name="name18246a463dec613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56a463dec613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35148" name="name82926a463dec6aad5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51386a463dec6aa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203403" name="name50866a463dec6d5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06a463dec6d5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621742" name="name36636a463dec74fd2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63826a463dec74f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27318" name="name27816a463dec78e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06a463dec78e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193869" name="name12136a463dec8034c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69806a463dec803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3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03545" name="name30586a463dec86ec4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38516a463dec86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491381" name="name99086a463dec8b77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1076a463dec8b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425295" name="name47506a463dec953bc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53366a463dec95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6476a463dec9561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153829" name="name38806a463dec9a89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2836a463dec9a8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82866a463dec9ab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625957" name="name33266a463dec9e3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226a463dec9e3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8556a463dec9e6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82436a463dec9ea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6436a463dec9eb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98956a463dec9ed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365796" name="name28466a463deca50eb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63376a463deca5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3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6103809" name="name71106a463decad781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83786a463decad7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93919" name="name37596a463decb52da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42286a463decb5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16924" name="name21286a463decbd3d4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88206a463decbd3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0136a463decbd7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23946a463decbd8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7746a463decbd9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49146a463decbdb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655794" name="name80256a463decc4343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98296a463decc4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298744" name="name42456a463decc85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96a463decc8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17516a463decc89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8978581" name="name30166a463decd014b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37006a463decd0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037606" name="name96396a463decd3c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556a463decd3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52326a463decd41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69996a463decd43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52336a463decd4c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43956a463decd52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469343" name="name69246a463decdf9d9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55926a463decdf9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011809" name="name30636a463dece72da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14836a463dece72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1976a463dece755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18836" name="name12236a463deceac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896a463deceac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93646a463deceb0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43976a463deceb3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8208609" name="name63226a463decf3064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54836a463decf3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496279" name="name19756a463ded05c9c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18226a463ded05c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99804" name="name86266a463ded099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96a463ded099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893758" name="name81556a463ded11fe9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71446a463ded11f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9995" name="name94946a463ded152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966a463ded15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3710681" name="name27296a463ded1ce28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52926a463ded1c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843202" name="name54836a463ded24658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74646a463ded24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3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3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89075" name="name84636a463ded281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06a463ded281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4410018" name="name84256a463ded2ff24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81306a463ded2f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82526a463ded305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740193" name="name10216a463ded386a8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78656a463ded386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786a463ded38f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77656a463ded392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356363" name="name30586a463ded41390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75006a463ded413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3456a463ded4163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30321" name="name21476a463ded47b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476a463ded47b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2386a463ded47f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75926a463ded480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60476a463ded483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788335" name="name46956a463ded52c4f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29266a463ded52c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00677" name="name56276a463ded5aab4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47756a463ded5a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77286a463ded5af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58152" name="name58536a463ded629b6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12786a463ded629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5516a463ded62c7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2706a463ded633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060480" name="name46796a463ded6a9df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80226a463ded6a9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276483" name="name84756a463ded72303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31976a463ded72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12596a463ded72c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62656a463ded72e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6661479" name="name27606a463ded7cdf0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60046a463ded7c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9396a463ded7d0b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231207" name="name16776a463ded807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16a463ded80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3566a463ded80b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2056a463ded80d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19825" name="name78986a463ded886b3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17216a463ded886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2396a463ded8898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61662" name="name16146a463ded8c2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46a463ded8c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95376a463ded8c8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633041" name="name99476a463ded938a9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12876a463ded938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55076a463ded93d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064516" name="name16616a463ded9c1f3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98366a463ded9c1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9236a463ded9c4e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7076a463ded9ca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460817" name="name80506a463ded9f2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406a463ded9f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1776a463ded9f6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82796a463ded9f7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172342" name="name14426a463deda6962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95796a463deda69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64176706" name="name98576a463dedaf22a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30256a463dedaf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1968304" name="name13226a463dedb5d97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65436a463dedb5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7756a463dedb60b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97307" name="name63856a463dedb9c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386a463dedb9c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56416a463dedba3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2206a463dedba4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23880" name="name32336a463dedc1cba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12116a463dedc1c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536171" name="name46266a463dedc8b36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69746a463dedc8b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28955" name="name33866a463dedd0800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39856a463dedd07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4156a463dedd0b2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23710" name="name63206a463dedd46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866a463dedd4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5366a463dedd49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36856a463dedd4d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37576" name="name50286a463deddb0cc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31146a463deddb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3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7786a463deddb4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9990662" name="name17886a463dede37f6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90216a463dede3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067967" name="name85596a463dedeb10f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96566a463dedeb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390883" name="name53906a463dedf2a36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43696a463dedf2a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91216" name="name38326a463dee05920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86446a463dee059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2876a463dee066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0586a463dee067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4759875" name="name74446a463dee0da6f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82986a463dee0da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363263" name="name79026a463dee11fb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2966a463dee11fb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3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9196a463dee1235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5656a463dee127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4716a463dee12a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194022" name="name23556a463dee19ac6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80326a463dee19a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899332" name="name26066a463dee1d6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486a463dee1d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7146a463dee1d9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28716a463dee1dd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151744" name="name94716a463dee22eb1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33036a463dee22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1086a463dee233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49316" name="name25586a463dee2c8fc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67046a463dee2c8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522864" name="name84046a463dee33760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94306a463dee33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3726a463dee33c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83786a463dee344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9646a463dee34b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17537" name="name16766a463dee3b2e3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56046a463dee3b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8935127" name="name45376a463dee43d5d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53146a463dee43d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12633" name="name52866a463dee478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06a463dee478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691468" name="name60176a463dee4fb43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13036a463dee4fb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37756a463dee500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68533" name="name72756a463dee5b313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37166a463dee5b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105178" name="name85586a463dee711bc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38736a463dee711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8616a463dee716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881049" name="name59636a463dee78123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69356a463dee78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91986a463dee784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546a463dee786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30746a463dee791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196a463dee792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89216" name="name52316a463dee8120f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86346a463dee812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4286a463dee817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6456a463dee81f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183249" name="name35946a463dee92774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51396a463dee92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3775" name="name59686a463dee988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56a463dee98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6026a463dee98c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0198118" name="name97586a463deea0515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0346a463deea0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629700" name="name55836a463deeaad13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88566a463deeaa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75472" name="name26226a463deeb02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596a463deeb0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6296a463deeb06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821551" name="name73616a463deeb6e98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23876a463deeb6e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279949" name="name78546a463deec1b90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74036a463deec1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02050" name="name27796a463deec539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1486a463deec5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605242" name="name12716a463deed51a2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40076a463deed51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4295558" name="name83886a463deededca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70526a463deede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034" name="name13646a463deee3b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36a463deee3b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326a463deee3e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4946a463deee40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11116a463deee40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07581" name="name35166a463deeec270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93766a463deeec2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45333" name="name41336a463deef0cb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1186a463deef0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3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681260" name="name90926a463def0435f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73876a463def043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644798" name="name51936a463def0afe2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45656a463def0af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3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63739793" name="name12016a463def1194e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22216a463def119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50644202" name="name21526a463def191f1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69706a463def191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137683" name="name61116a463def1f0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616a463def1f0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88091221" name="name21746a463def25018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14816a463def25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73502080" name="name46076a463def2c46a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95326a463def2c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476517" name="name16446a463def329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466a463def329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0786a463def32d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92060" name="name32646a463def35e5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6366a463def35e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2794344" name="name34576a463def3d1d4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78216a463def3d1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410070" name="name72266a463def44bb9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90026a463def44b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334715" name="name66416a463def476b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3456a463def47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3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2821375" name="name10026a463def4efcd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78516a463def4ef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26871748" name="name42766a463def5653b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77006a463def56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032809" name="name89126a463def5f5e7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38926a463def5f5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256498" name="name28706a463def6717c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71916a463def671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02517" name="name81166a463def6b5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786a463def6b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3948663" name="name67186a463def72c3c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4306a463def72c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9513758" name="name97216a463def7b354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81206a463def7b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1720938" name="name92006a463def81fd4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26846a463def81f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22302786" name="name85376a463def87118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16526a463def87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4584569" name="name23746a463def8db31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91636a463def8d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562">
    <w:multiLevelType w:val="hybridMultilevel"/>
    <w:lvl w:ilvl="0" w:tplc="53839989">
      <w:start w:val="1"/>
      <w:numFmt w:val="decimal"/>
      <w:lvlText w:val="%1."/>
      <w:lvlJc w:val="left"/>
      <w:pPr>
        <w:ind w:left="720" w:hanging="360"/>
      </w:pPr>
    </w:lvl>
    <w:lvl w:ilvl="1" w:tplc="53839989" w:tentative="1">
      <w:start w:val="1"/>
      <w:numFmt w:val="lowerLetter"/>
      <w:lvlText w:val="%2."/>
      <w:lvlJc w:val="left"/>
      <w:pPr>
        <w:ind w:left="1440" w:hanging="360"/>
      </w:pPr>
    </w:lvl>
    <w:lvl w:ilvl="2" w:tplc="53839989" w:tentative="1">
      <w:start w:val="1"/>
      <w:numFmt w:val="lowerRoman"/>
      <w:lvlText w:val="%3."/>
      <w:lvlJc w:val="right"/>
      <w:pPr>
        <w:ind w:left="2160" w:hanging="180"/>
      </w:pPr>
    </w:lvl>
    <w:lvl w:ilvl="3" w:tplc="53839989" w:tentative="1">
      <w:start w:val="1"/>
      <w:numFmt w:val="decimal"/>
      <w:lvlText w:val="%4."/>
      <w:lvlJc w:val="left"/>
      <w:pPr>
        <w:ind w:left="2880" w:hanging="360"/>
      </w:pPr>
    </w:lvl>
    <w:lvl w:ilvl="4" w:tplc="53839989" w:tentative="1">
      <w:start w:val="1"/>
      <w:numFmt w:val="lowerLetter"/>
      <w:lvlText w:val="%5."/>
      <w:lvlJc w:val="left"/>
      <w:pPr>
        <w:ind w:left="3600" w:hanging="360"/>
      </w:pPr>
    </w:lvl>
    <w:lvl w:ilvl="5" w:tplc="53839989" w:tentative="1">
      <w:start w:val="1"/>
      <w:numFmt w:val="lowerRoman"/>
      <w:lvlText w:val="%6."/>
      <w:lvlJc w:val="right"/>
      <w:pPr>
        <w:ind w:left="4320" w:hanging="180"/>
      </w:pPr>
    </w:lvl>
    <w:lvl w:ilvl="6" w:tplc="53839989" w:tentative="1">
      <w:start w:val="1"/>
      <w:numFmt w:val="decimal"/>
      <w:lvlText w:val="%7."/>
      <w:lvlJc w:val="left"/>
      <w:pPr>
        <w:ind w:left="5040" w:hanging="360"/>
      </w:pPr>
    </w:lvl>
    <w:lvl w:ilvl="7" w:tplc="53839989" w:tentative="1">
      <w:start w:val="1"/>
      <w:numFmt w:val="lowerLetter"/>
      <w:lvlText w:val="%8."/>
      <w:lvlJc w:val="left"/>
      <w:pPr>
        <w:ind w:left="5760" w:hanging="360"/>
      </w:pPr>
    </w:lvl>
    <w:lvl w:ilvl="8" w:tplc="53839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1">
    <w:multiLevelType w:val="hybridMultilevel"/>
    <w:lvl w:ilvl="0" w:tplc="12332920">
      <w:start w:val="1"/>
      <w:numFmt w:val="decimal"/>
      <w:lvlText w:val="%1."/>
      <w:lvlJc w:val="left"/>
      <w:pPr>
        <w:ind w:left="720" w:hanging="360"/>
      </w:pPr>
    </w:lvl>
    <w:lvl w:ilvl="1" w:tplc="12332920" w:tentative="1">
      <w:start w:val="1"/>
      <w:numFmt w:val="lowerLetter"/>
      <w:lvlText w:val="%2."/>
      <w:lvlJc w:val="left"/>
      <w:pPr>
        <w:ind w:left="1440" w:hanging="360"/>
      </w:pPr>
    </w:lvl>
    <w:lvl w:ilvl="2" w:tplc="12332920" w:tentative="1">
      <w:start w:val="1"/>
      <w:numFmt w:val="lowerRoman"/>
      <w:lvlText w:val="%3."/>
      <w:lvlJc w:val="right"/>
      <w:pPr>
        <w:ind w:left="2160" w:hanging="180"/>
      </w:pPr>
    </w:lvl>
    <w:lvl w:ilvl="3" w:tplc="12332920" w:tentative="1">
      <w:start w:val="1"/>
      <w:numFmt w:val="decimal"/>
      <w:lvlText w:val="%4."/>
      <w:lvlJc w:val="left"/>
      <w:pPr>
        <w:ind w:left="2880" w:hanging="360"/>
      </w:pPr>
    </w:lvl>
    <w:lvl w:ilvl="4" w:tplc="12332920" w:tentative="1">
      <w:start w:val="1"/>
      <w:numFmt w:val="lowerLetter"/>
      <w:lvlText w:val="%5."/>
      <w:lvlJc w:val="left"/>
      <w:pPr>
        <w:ind w:left="3600" w:hanging="360"/>
      </w:pPr>
    </w:lvl>
    <w:lvl w:ilvl="5" w:tplc="12332920" w:tentative="1">
      <w:start w:val="1"/>
      <w:numFmt w:val="lowerRoman"/>
      <w:lvlText w:val="%6."/>
      <w:lvlJc w:val="right"/>
      <w:pPr>
        <w:ind w:left="4320" w:hanging="180"/>
      </w:pPr>
    </w:lvl>
    <w:lvl w:ilvl="6" w:tplc="12332920" w:tentative="1">
      <w:start w:val="1"/>
      <w:numFmt w:val="decimal"/>
      <w:lvlText w:val="%7."/>
      <w:lvlJc w:val="left"/>
      <w:pPr>
        <w:ind w:left="5040" w:hanging="360"/>
      </w:pPr>
    </w:lvl>
    <w:lvl w:ilvl="7" w:tplc="12332920" w:tentative="1">
      <w:start w:val="1"/>
      <w:numFmt w:val="lowerLetter"/>
      <w:lvlText w:val="%8."/>
      <w:lvlJc w:val="left"/>
      <w:pPr>
        <w:ind w:left="5760" w:hanging="360"/>
      </w:pPr>
    </w:lvl>
    <w:lvl w:ilvl="8" w:tplc="12332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0">
    <w:multiLevelType w:val="hybridMultilevel"/>
    <w:lvl w:ilvl="0" w:tplc="35686424">
      <w:start w:val="1"/>
      <w:numFmt w:val="decimal"/>
      <w:lvlText w:val="%1."/>
      <w:lvlJc w:val="left"/>
      <w:pPr>
        <w:ind w:left="720" w:hanging="360"/>
      </w:pPr>
    </w:lvl>
    <w:lvl w:ilvl="1" w:tplc="35686424" w:tentative="1">
      <w:start w:val="1"/>
      <w:numFmt w:val="lowerLetter"/>
      <w:lvlText w:val="%2."/>
      <w:lvlJc w:val="left"/>
      <w:pPr>
        <w:ind w:left="1440" w:hanging="360"/>
      </w:pPr>
    </w:lvl>
    <w:lvl w:ilvl="2" w:tplc="35686424" w:tentative="1">
      <w:start w:val="1"/>
      <w:numFmt w:val="lowerRoman"/>
      <w:lvlText w:val="%3."/>
      <w:lvlJc w:val="right"/>
      <w:pPr>
        <w:ind w:left="2160" w:hanging="180"/>
      </w:pPr>
    </w:lvl>
    <w:lvl w:ilvl="3" w:tplc="35686424" w:tentative="1">
      <w:start w:val="1"/>
      <w:numFmt w:val="decimal"/>
      <w:lvlText w:val="%4."/>
      <w:lvlJc w:val="left"/>
      <w:pPr>
        <w:ind w:left="2880" w:hanging="360"/>
      </w:pPr>
    </w:lvl>
    <w:lvl w:ilvl="4" w:tplc="35686424" w:tentative="1">
      <w:start w:val="1"/>
      <w:numFmt w:val="lowerLetter"/>
      <w:lvlText w:val="%5."/>
      <w:lvlJc w:val="left"/>
      <w:pPr>
        <w:ind w:left="3600" w:hanging="360"/>
      </w:pPr>
    </w:lvl>
    <w:lvl w:ilvl="5" w:tplc="35686424" w:tentative="1">
      <w:start w:val="1"/>
      <w:numFmt w:val="lowerRoman"/>
      <w:lvlText w:val="%6."/>
      <w:lvlJc w:val="right"/>
      <w:pPr>
        <w:ind w:left="4320" w:hanging="180"/>
      </w:pPr>
    </w:lvl>
    <w:lvl w:ilvl="6" w:tplc="35686424" w:tentative="1">
      <w:start w:val="1"/>
      <w:numFmt w:val="decimal"/>
      <w:lvlText w:val="%7."/>
      <w:lvlJc w:val="left"/>
      <w:pPr>
        <w:ind w:left="5040" w:hanging="360"/>
      </w:pPr>
    </w:lvl>
    <w:lvl w:ilvl="7" w:tplc="35686424" w:tentative="1">
      <w:start w:val="1"/>
      <w:numFmt w:val="lowerLetter"/>
      <w:lvlText w:val="%8."/>
      <w:lvlJc w:val="left"/>
      <w:pPr>
        <w:ind w:left="5760" w:hanging="360"/>
      </w:pPr>
    </w:lvl>
    <w:lvl w:ilvl="8" w:tplc="35686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9">
    <w:multiLevelType w:val="hybridMultilevel"/>
    <w:lvl w:ilvl="0" w:tplc="44217898">
      <w:start w:val="1"/>
      <w:numFmt w:val="decimal"/>
      <w:lvlText w:val="%1."/>
      <w:lvlJc w:val="left"/>
      <w:pPr>
        <w:ind w:left="720" w:hanging="360"/>
      </w:pPr>
    </w:lvl>
    <w:lvl w:ilvl="1" w:tplc="44217898" w:tentative="1">
      <w:start w:val="1"/>
      <w:numFmt w:val="lowerLetter"/>
      <w:lvlText w:val="%2."/>
      <w:lvlJc w:val="left"/>
      <w:pPr>
        <w:ind w:left="1440" w:hanging="360"/>
      </w:pPr>
    </w:lvl>
    <w:lvl w:ilvl="2" w:tplc="44217898" w:tentative="1">
      <w:start w:val="1"/>
      <w:numFmt w:val="lowerRoman"/>
      <w:lvlText w:val="%3."/>
      <w:lvlJc w:val="right"/>
      <w:pPr>
        <w:ind w:left="2160" w:hanging="180"/>
      </w:pPr>
    </w:lvl>
    <w:lvl w:ilvl="3" w:tplc="44217898" w:tentative="1">
      <w:start w:val="1"/>
      <w:numFmt w:val="decimal"/>
      <w:lvlText w:val="%4."/>
      <w:lvlJc w:val="left"/>
      <w:pPr>
        <w:ind w:left="2880" w:hanging="360"/>
      </w:pPr>
    </w:lvl>
    <w:lvl w:ilvl="4" w:tplc="44217898" w:tentative="1">
      <w:start w:val="1"/>
      <w:numFmt w:val="lowerLetter"/>
      <w:lvlText w:val="%5."/>
      <w:lvlJc w:val="left"/>
      <w:pPr>
        <w:ind w:left="3600" w:hanging="360"/>
      </w:pPr>
    </w:lvl>
    <w:lvl w:ilvl="5" w:tplc="44217898" w:tentative="1">
      <w:start w:val="1"/>
      <w:numFmt w:val="lowerRoman"/>
      <w:lvlText w:val="%6."/>
      <w:lvlJc w:val="right"/>
      <w:pPr>
        <w:ind w:left="4320" w:hanging="180"/>
      </w:pPr>
    </w:lvl>
    <w:lvl w:ilvl="6" w:tplc="44217898" w:tentative="1">
      <w:start w:val="1"/>
      <w:numFmt w:val="decimal"/>
      <w:lvlText w:val="%7."/>
      <w:lvlJc w:val="left"/>
      <w:pPr>
        <w:ind w:left="5040" w:hanging="360"/>
      </w:pPr>
    </w:lvl>
    <w:lvl w:ilvl="7" w:tplc="44217898" w:tentative="1">
      <w:start w:val="1"/>
      <w:numFmt w:val="lowerLetter"/>
      <w:lvlText w:val="%8."/>
      <w:lvlJc w:val="left"/>
      <w:pPr>
        <w:ind w:left="5760" w:hanging="360"/>
      </w:pPr>
    </w:lvl>
    <w:lvl w:ilvl="8" w:tplc="44217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8">
    <w:multiLevelType w:val="hybridMultilevel"/>
    <w:lvl w:ilvl="0" w:tplc="82327879">
      <w:start w:val="1"/>
      <w:numFmt w:val="decimal"/>
      <w:lvlText w:val="%1."/>
      <w:lvlJc w:val="left"/>
      <w:pPr>
        <w:ind w:left="720" w:hanging="360"/>
      </w:pPr>
    </w:lvl>
    <w:lvl w:ilvl="1" w:tplc="82327879" w:tentative="1">
      <w:start w:val="1"/>
      <w:numFmt w:val="lowerLetter"/>
      <w:lvlText w:val="%2."/>
      <w:lvlJc w:val="left"/>
      <w:pPr>
        <w:ind w:left="1440" w:hanging="360"/>
      </w:pPr>
    </w:lvl>
    <w:lvl w:ilvl="2" w:tplc="82327879" w:tentative="1">
      <w:start w:val="1"/>
      <w:numFmt w:val="lowerRoman"/>
      <w:lvlText w:val="%3."/>
      <w:lvlJc w:val="right"/>
      <w:pPr>
        <w:ind w:left="2160" w:hanging="180"/>
      </w:pPr>
    </w:lvl>
    <w:lvl w:ilvl="3" w:tplc="82327879" w:tentative="1">
      <w:start w:val="1"/>
      <w:numFmt w:val="decimal"/>
      <w:lvlText w:val="%4."/>
      <w:lvlJc w:val="left"/>
      <w:pPr>
        <w:ind w:left="2880" w:hanging="360"/>
      </w:pPr>
    </w:lvl>
    <w:lvl w:ilvl="4" w:tplc="82327879" w:tentative="1">
      <w:start w:val="1"/>
      <w:numFmt w:val="lowerLetter"/>
      <w:lvlText w:val="%5."/>
      <w:lvlJc w:val="left"/>
      <w:pPr>
        <w:ind w:left="3600" w:hanging="360"/>
      </w:pPr>
    </w:lvl>
    <w:lvl w:ilvl="5" w:tplc="82327879" w:tentative="1">
      <w:start w:val="1"/>
      <w:numFmt w:val="lowerRoman"/>
      <w:lvlText w:val="%6."/>
      <w:lvlJc w:val="right"/>
      <w:pPr>
        <w:ind w:left="4320" w:hanging="180"/>
      </w:pPr>
    </w:lvl>
    <w:lvl w:ilvl="6" w:tplc="82327879" w:tentative="1">
      <w:start w:val="1"/>
      <w:numFmt w:val="decimal"/>
      <w:lvlText w:val="%7."/>
      <w:lvlJc w:val="left"/>
      <w:pPr>
        <w:ind w:left="5040" w:hanging="360"/>
      </w:pPr>
    </w:lvl>
    <w:lvl w:ilvl="7" w:tplc="82327879" w:tentative="1">
      <w:start w:val="1"/>
      <w:numFmt w:val="lowerLetter"/>
      <w:lvlText w:val="%8."/>
      <w:lvlJc w:val="left"/>
      <w:pPr>
        <w:ind w:left="5760" w:hanging="360"/>
      </w:pPr>
    </w:lvl>
    <w:lvl w:ilvl="8" w:tplc="82327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7">
    <w:multiLevelType w:val="hybridMultilevel"/>
    <w:lvl w:ilvl="0" w:tplc="74262849">
      <w:start w:val="1"/>
      <w:numFmt w:val="decimal"/>
      <w:lvlText w:val="%1."/>
      <w:lvlJc w:val="left"/>
      <w:pPr>
        <w:ind w:left="720" w:hanging="360"/>
      </w:pPr>
    </w:lvl>
    <w:lvl w:ilvl="1" w:tplc="74262849" w:tentative="1">
      <w:start w:val="1"/>
      <w:numFmt w:val="lowerLetter"/>
      <w:lvlText w:val="%2."/>
      <w:lvlJc w:val="left"/>
      <w:pPr>
        <w:ind w:left="1440" w:hanging="360"/>
      </w:pPr>
    </w:lvl>
    <w:lvl w:ilvl="2" w:tplc="74262849" w:tentative="1">
      <w:start w:val="1"/>
      <w:numFmt w:val="lowerRoman"/>
      <w:lvlText w:val="%3."/>
      <w:lvlJc w:val="right"/>
      <w:pPr>
        <w:ind w:left="2160" w:hanging="180"/>
      </w:pPr>
    </w:lvl>
    <w:lvl w:ilvl="3" w:tplc="74262849" w:tentative="1">
      <w:start w:val="1"/>
      <w:numFmt w:val="decimal"/>
      <w:lvlText w:val="%4."/>
      <w:lvlJc w:val="left"/>
      <w:pPr>
        <w:ind w:left="2880" w:hanging="360"/>
      </w:pPr>
    </w:lvl>
    <w:lvl w:ilvl="4" w:tplc="74262849" w:tentative="1">
      <w:start w:val="1"/>
      <w:numFmt w:val="lowerLetter"/>
      <w:lvlText w:val="%5."/>
      <w:lvlJc w:val="left"/>
      <w:pPr>
        <w:ind w:left="3600" w:hanging="360"/>
      </w:pPr>
    </w:lvl>
    <w:lvl w:ilvl="5" w:tplc="74262849" w:tentative="1">
      <w:start w:val="1"/>
      <w:numFmt w:val="lowerRoman"/>
      <w:lvlText w:val="%6."/>
      <w:lvlJc w:val="right"/>
      <w:pPr>
        <w:ind w:left="4320" w:hanging="180"/>
      </w:pPr>
    </w:lvl>
    <w:lvl w:ilvl="6" w:tplc="74262849" w:tentative="1">
      <w:start w:val="1"/>
      <w:numFmt w:val="decimal"/>
      <w:lvlText w:val="%7."/>
      <w:lvlJc w:val="left"/>
      <w:pPr>
        <w:ind w:left="5040" w:hanging="360"/>
      </w:pPr>
    </w:lvl>
    <w:lvl w:ilvl="7" w:tplc="74262849" w:tentative="1">
      <w:start w:val="1"/>
      <w:numFmt w:val="lowerLetter"/>
      <w:lvlText w:val="%8."/>
      <w:lvlJc w:val="left"/>
      <w:pPr>
        <w:ind w:left="5760" w:hanging="360"/>
      </w:pPr>
    </w:lvl>
    <w:lvl w:ilvl="8" w:tplc="74262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6">
    <w:multiLevelType w:val="hybridMultilevel"/>
    <w:lvl w:ilvl="0" w:tplc="19057159">
      <w:start w:val="1"/>
      <w:numFmt w:val="decimal"/>
      <w:lvlText w:val="%1."/>
      <w:lvlJc w:val="left"/>
      <w:pPr>
        <w:ind w:left="720" w:hanging="360"/>
      </w:pPr>
    </w:lvl>
    <w:lvl w:ilvl="1" w:tplc="19057159" w:tentative="1">
      <w:start w:val="1"/>
      <w:numFmt w:val="lowerLetter"/>
      <w:lvlText w:val="%2."/>
      <w:lvlJc w:val="left"/>
      <w:pPr>
        <w:ind w:left="1440" w:hanging="360"/>
      </w:pPr>
    </w:lvl>
    <w:lvl w:ilvl="2" w:tplc="19057159" w:tentative="1">
      <w:start w:val="1"/>
      <w:numFmt w:val="lowerRoman"/>
      <w:lvlText w:val="%3."/>
      <w:lvlJc w:val="right"/>
      <w:pPr>
        <w:ind w:left="2160" w:hanging="180"/>
      </w:pPr>
    </w:lvl>
    <w:lvl w:ilvl="3" w:tplc="19057159" w:tentative="1">
      <w:start w:val="1"/>
      <w:numFmt w:val="decimal"/>
      <w:lvlText w:val="%4."/>
      <w:lvlJc w:val="left"/>
      <w:pPr>
        <w:ind w:left="2880" w:hanging="360"/>
      </w:pPr>
    </w:lvl>
    <w:lvl w:ilvl="4" w:tplc="19057159" w:tentative="1">
      <w:start w:val="1"/>
      <w:numFmt w:val="lowerLetter"/>
      <w:lvlText w:val="%5."/>
      <w:lvlJc w:val="left"/>
      <w:pPr>
        <w:ind w:left="3600" w:hanging="360"/>
      </w:pPr>
    </w:lvl>
    <w:lvl w:ilvl="5" w:tplc="19057159" w:tentative="1">
      <w:start w:val="1"/>
      <w:numFmt w:val="lowerRoman"/>
      <w:lvlText w:val="%6."/>
      <w:lvlJc w:val="right"/>
      <w:pPr>
        <w:ind w:left="4320" w:hanging="180"/>
      </w:pPr>
    </w:lvl>
    <w:lvl w:ilvl="6" w:tplc="19057159" w:tentative="1">
      <w:start w:val="1"/>
      <w:numFmt w:val="decimal"/>
      <w:lvlText w:val="%7."/>
      <w:lvlJc w:val="left"/>
      <w:pPr>
        <w:ind w:left="5040" w:hanging="360"/>
      </w:pPr>
    </w:lvl>
    <w:lvl w:ilvl="7" w:tplc="19057159" w:tentative="1">
      <w:start w:val="1"/>
      <w:numFmt w:val="lowerLetter"/>
      <w:lvlText w:val="%8."/>
      <w:lvlJc w:val="left"/>
      <w:pPr>
        <w:ind w:left="5760" w:hanging="360"/>
      </w:pPr>
    </w:lvl>
    <w:lvl w:ilvl="8" w:tplc="19057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5">
    <w:multiLevelType w:val="hybridMultilevel"/>
    <w:lvl w:ilvl="0" w:tplc="56534794">
      <w:start w:val="1"/>
      <w:numFmt w:val="decimal"/>
      <w:lvlText w:val="%1."/>
      <w:lvlJc w:val="left"/>
      <w:pPr>
        <w:ind w:left="720" w:hanging="360"/>
      </w:pPr>
    </w:lvl>
    <w:lvl w:ilvl="1" w:tplc="56534794" w:tentative="1">
      <w:start w:val="1"/>
      <w:numFmt w:val="lowerLetter"/>
      <w:lvlText w:val="%2."/>
      <w:lvlJc w:val="left"/>
      <w:pPr>
        <w:ind w:left="1440" w:hanging="360"/>
      </w:pPr>
    </w:lvl>
    <w:lvl w:ilvl="2" w:tplc="56534794" w:tentative="1">
      <w:start w:val="1"/>
      <w:numFmt w:val="lowerRoman"/>
      <w:lvlText w:val="%3."/>
      <w:lvlJc w:val="right"/>
      <w:pPr>
        <w:ind w:left="2160" w:hanging="180"/>
      </w:pPr>
    </w:lvl>
    <w:lvl w:ilvl="3" w:tplc="56534794" w:tentative="1">
      <w:start w:val="1"/>
      <w:numFmt w:val="decimal"/>
      <w:lvlText w:val="%4."/>
      <w:lvlJc w:val="left"/>
      <w:pPr>
        <w:ind w:left="2880" w:hanging="360"/>
      </w:pPr>
    </w:lvl>
    <w:lvl w:ilvl="4" w:tplc="56534794" w:tentative="1">
      <w:start w:val="1"/>
      <w:numFmt w:val="lowerLetter"/>
      <w:lvlText w:val="%5."/>
      <w:lvlJc w:val="left"/>
      <w:pPr>
        <w:ind w:left="3600" w:hanging="360"/>
      </w:pPr>
    </w:lvl>
    <w:lvl w:ilvl="5" w:tplc="56534794" w:tentative="1">
      <w:start w:val="1"/>
      <w:numFmt w:val="lowerRoman"/>
      <w:lvlText w:val="%6."/>
      <w:lvlJc w:val="right"/>
      <w:pPr>
        <w:ind w:left="4320" w:hanging="180"/>
      </w:pPr>
    </w:lvl>
    <w:lvl w:ilvl="6" w:tplc="56534794" w:tentative="1">
      <w:start w:val="1"/>
      <w:numFmt w:val="decimal"/>
      <w:lvlText w:val="%7."/>
      <w:lvlJc w:val="left"/>
      <w:pPr>
        <w:ind w:left="5040" w:hanging="360"/>
      </w:pPr>
    </w:lvl>
    <w:lvl w:ilvl="7" w:tplc="56534794" w:tentative="1">
      <w:start w:val="1"/>
      <w:numFmt w:val="lowerLetter"/>
      <w:lvlText w:val="%8."/>
      <w:lvlJc w:val="left"/>
      <w:pPr>
        <w:ind w:left="5760" w:hanging="360"/>
      </w:pPr>
    </w:lvl>
    <w:lvl w:ilvl="8" w:tplc="56534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4">
    <w:multiLevelType w:val="hybridMultilevel"/>
    <w:lvl w:ilvl="0" w:tplc="50219937">
      <w:start w:val="1"/>
      <w:numFmt w:val="decimal"/>
      <w:lvlText w:val="%1."/>
      <w:lvlJc w:val="left"/>
      <w:pPr>
        <w:ind w:left="720" w:hanging="360"/>
      </w:pPr>
    </w:lvl>
    <w:lvl w:ilvl="1" w:tplc="50219937" w:tentative="1">
      <w:start w:val="1"/>
      <w:numFmt w:val="lowerLetter"/>
      <w:lvlText w:val="%2."/>
      <w:lvlJc w:val="left"/>
      <w:pPr>
        <w:ind w:left="1440" w:hanging="360"/>
      </w:pPr>
    </w:lvl>
    <w:lvl w:ilvl="2" w:tplc="50219937" w:tentative="1">
      <w:start w:val="1"/>
      <w:numFmt w:val="lowerRoman"/>
      <w:lvlText w:val="%3."/>
      <w:lvlJc w:val="right"/>
      <w:pPr>
        <w:ind w:left="2160" w:hanging="180"/>
      </w:pPr>
    </w:lvl>
    <w:lvl w:ilvl="3" w:tplc="50219937" w:tentative="1">
      <w:start w:val="1"/>
      <w:numFmt w:val="decimal"/>
      <w:lvlText w:val="%4."/>
      <w:lvlJc w:val="left"/>
      <w:pPr>
        <w:ind w:left="2880" w:hanging="360"/>
      </w:pPr>
    </w:lvl>
    <w:lvl w:ilvl="4" w:tplc="50219937" w:tentative="1">
      <w:start w:val="1"/>
      <w:numFmt w:val="lowerLetter"/>
      <w:lvlText w:val="%5."/>
      <w:lvlJc w:val="left"/>
      <w:pPr>
        <w:ind w:left="3600" w:hanging="360"/>
      </w:pPr>
    </w:lvl>
    <w:lvl w:ilvl="5" w:tplc="50219937" w:tentative="1">
      <w:start w:val="1"/>
      <w:numFmt w:val="lowerRoman"/>
      <w:lvlText w:val="%6."/>
      <w:lvlJc w:val="right"/>
      <w:pPr>
        <w:ind w:left="4320" w:hanging="180"/>
      </w:pPr>
    </w:lvl>
    <w:lvl w:ilvl="6" w:tplc="50219937" w:tentative="1">
      <w:start w:val="1"/>
      <w:numFmt w:val="decimal"/>
      <w:lvlText w:val="%7."/>
      <w:lvlJc w:val="left"/>
      <w:pPr>
        <w:ind w:left="5040" w:hanging="360"/>
      </w:pPr>
    </w:lvl>
    <w:lvl w:ilvl="7" w:tplc="50219937" w:tentative="1">
      <w:start w:val="1"/>
      <w:numFmt w:val="lowerLetter"/>
      <w:lvlText w:val="%8."/>
      <w:lvlJc w:val="left"/>
      <w:pPr>
        <w:ind w:left="5760" w:hanging="360"/>
      </w:pPr>
    </w:lvl>
    <w:lvl w:ilvl="8" w:tplc="50219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3">
    <w:multiLevelType w:val="hybridMultilevel"/>
    <w:lvl w:ilvl="0" w:tplc="80207012">
      <w:start w:val="1"/>
      <w:numFmt w:val="decimal"/>
      <w:lvlText w:val="%1."/>
      <w:lvlJc w:val="left"/>
      <w:pPr>
        <w:ind w:left="720" w:hanging="360"/>
      </w:pPr>
    </w:lvl>
    <w:lvl w:ilvl="1" w:tplc="80207012" w:tentative="1">
      <w:start w:val="1"/>
      <w:numFmt w:val="lowerLetter"/>
      <w:lvlText w:val="%2."/>
      <w:lvlJc w:val="left"/>
      <w:pPr>
        <w:ind w:left="1440" w:hanging="360"/>
      </w:pPr>
    </w:lvl>
    <w:lvl w:ilvl="2" w:tplc="80207012" w:tentative="1">
      <w:start w:val="1"/>
      <w:numFmt w:val="lowerRoman"/>
      <w:lvlText w:val="%3."/>
      <w:lvlJc w:val="right"/>
      <w:pPr>
        <w:ind w:left="2160" w:hanging="180"/>
      </w:pPr>
    </w:lvl>
    <w:lvl w:ilvl="3" w:tplc="80207012" w:tentative="1">
      <w:start w:val="1"/>
      <w:numFmt w:val="decimal"/>
      <w:lvlText w:val="%4."/>
      <w:lvlJc w:val="left"/>
      <w:pPr>
        <w:ind w:left="2880" w:hanging="360"/>
      </w:pPr>
    </w:lvl>
    <w:lvl w:ilvl="4" w:tplc="80207012" w:tentative="1">
      <w:start w:val="1"/>
      <w:numFmt w:val="lowerLetter"/>
      <w:lvlText w:val="%5."/>
      <w:lvlJc w:val="left"/>
      <w:pPr>
        <w:ind w:left="3600" w:hanging="360"/>
      </w:pPr>
    </w:lvl>
    <w:lvl w:ilvl="5" w:tplc="80207012" w:tentative="1">
      <w:start w:val="1"/>
      <w:numFmt w:val="lowerRoman"/>
      <w:lvlText w:val="%6."/>
      <w:lvlJc w:val="right"/>
      <w:pPr>
        <w:ind w:left="4320" w:hanging="180"/>
      </w:pPr>
    </w:lvl>
    <w:lvl w:ilvl="6" w:tplc="80207012" w:tentative="1">
      <w:start w:val="1"/>
      <w:numFmt w:val="decimal"/>
      <w:lvlText w:val="%7."/>
      <w:lvlJc w:val="left"/>
      <w:pPr>
        <w:ind w:left="5040" w:hanging="360"/>
      </w:pPr>
    </w:lvl>
    <w:lvl w:ilvl="7" w:tplc="80207012" w:tentative="1">
      <w:start w:val="1"/>
      <w:numFmt w:val="lowerLetter"/>
      <w:lvlText w:val="%8."/>
      <w:lvlJc w:val="left"/>
      <w:pPr>
        <w:ind w:left="5760" w:hanging="360"/>
      </w:pPr>
    </w:lvl>
    <w:lvl w:ilvl="8" w:tplc="80207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2">
    <w:multiLevelType w:val="hybridMultilevel"/>
    <w:lvl w:ilvl="0" w:tplc="32066948">
      <w:start w:val="1"/>
      <w:numFmt w:val="decimal"/>
      <w:lvlText w:val="%1."/>
      <w:lvlJc w:val="left"/>
      <w:pPr>
        <w:ind w:left="720" w:hanging="360"/>
      </w:pPr>
    </w:lvl>
    <w:lvl w:ilvl="1" w:tplc="32066948" w:tentative="1">
      <w:start w:val="1"/>
      <w:numFmt w:val="lowerLetter"/>
      <w:lvlText w:val="%2."/>
      <w:lvlJc w:val="left"/>
      <w:pPr>
        <w:ind w:left="1440" w:hanging="360"/>
      </w:pPr>
    </w:lvl>
    <w:lvl w:ilvl="2" w:tplc="32066948" w:tentative="1">
      <w:start w:val="1"/>
      <w:numFmt w:val="lowerRoman"/>
      <w:lvlText w:val="%3."/>
      <w:lvlJc w:val="right"/>
      <w:pPr>
        <w:ind w:left="2160" w:hanging="180"/>
      </w:pPr>
    </w:lvl>
    <w:lvl w:ilvl="3" w:tplc="32066948" w:tentative="1">
      <w:start w:val="1"/>
      <w:numFmt w:val="decimal"/>
      <w:lvlText w:val="%4."/>
      <w:lvlJc w:val="left"/>
      <w:pPr>
        <w:ind w:left="2880" w:hanging="360"/>
      </w:pPr>
    </w:lvl>
    <w:lvl w:ilvl="4" w:tplc="32066948" w:tentative="1">
      <w:start w:val="1"/>
      <w:numFmt w:val="lowerLetter"/>
      <w:lvlText w:val="%5."/>
      <w:lvlJc w:val="left"/>
      <w:pPr>
        <w:ind w:left="3600" w:hanging="360"/>
      </w:pPr>
    </w:lvl>
    <w:lvl w:ilvl="5" w:tplc="32066948" w:tentative="1">
      <w:start w:val="1"/>
      <w:numFmt w:val="lowerRoman"/>
      <w:lvlText w:val="%6."/>
      <w:lvlJc w:val="right"/>
      <w:pPr>
        <w:ind w:left="4320" w:hanging="180"/>
      </w:pPr>
    </w:lvl>
    <w:lvl w:ilvl="6" w:tplc="32066948" w:tentative="1">
      <w:start w:val="1"/>
      <w:numFmt w:val="decimal"/>
      <w:lvlText w:val="%7."/>
      <w:lvlJc w:val="left"/>
      <w:pPr>
        <w:ind w:left="5040" w:hanging="360"/>
      </w:pPr>
    </w:lvl>
    <w:lvl w:ilvl="7" w:tplc="32066948" w:tentative="1">
      <w:start w:val="1"/>
      <w:numFmt w:val="lowerLetter"/>
      <w:lvlText w:val="%8."/>
      <w:lvlJc w:val="left"/>
      <w:pPr>
        <w:ind w:left="5760" w:hanging="360"/>
      </w:pPr>
    </w:lvl>
    <w:lvl w:ilvl="8" w:tplc="32066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1">
    <w:multiLevelType w:val="hybridMultilevel"/>
    <w:lvl w:ilvl="0" w:tplc="68775713">
      <w:start w:val="1"/>
      <w:numFmt w:val="decimal"/>
      <w:lvlText w:val="%1."/>
      <w:lvlJc w:val="left"/>
      <w:pPr>
        <w:ind w:left="720" w:hanging="360"/>
      </w:pPr>
    </w:lvl>
    <w:lvl w:ilvl="1" w:tplc="68775713" w:tentative="1">
      <w:start w:val="1"/>
      <w:numFmt w:val="lowerLetter"/>
      <w:lvlText w:val="%2."/>
      <w:lvlJc w:val="left"/>
      <w:pPr>
        <w:ind w:left="1440" w:hanging="360"/>
      </w:pPr>
    </w:lvl>
    <w:lvl w:ilvl="2" w:tplc="68775713" w:tentative="1">
      <w:start w:val="1"/>
      <w:numFmt w:val="lowerRoman"/>
      <w:lvlText w:val="%3."/>
      <w:lvlJc w:val="right"/>
      <w:pPr>
        <w:ind w:left="2160" w:hanging="180"/>
      </w:pPr>
    </w:lvl>
    <w:lvl w:ilvl="3" w:tplc="68775713" w:tentative="1">
      <w:start w:val="1"/>
      <w:numFmt w:val="decimal"/>
      <w:lvlText w:val="%4."/>
      <w:lvlJc w:val="left"/>
      <w:pPr>
        <w:ind w:left="2880" w:hanging="360"/>
      </w:pPr>
    </w:lvl>
    <w:lvl w:ilvl="4" w:tplc="68775713" w:tentative="1">
      <w:start w:val="1"/>
      <w:numFmt w:val="lowerLetter"/>
      <w:lvlText w:val="%5."/>
      <w:lvlJc w:val="left"/>
      <w:pPr>
        <w:ind w:left="3600" w:hanging="360"/>
      </w:pPr>
    </w:lvl>
    <w:lvl w:ilvl="5" w:tplc="68775713" w:tentative="1">
      <w:start w:val="1"/>
      <w:numFmt w:val="lowerRoman"/>
      <w:lvlText w:val="%6."/>
      <w:lvlJc w:val="right"/>
      <w:pPr>
        <w:ind w:left="4320" w:hanging="180"/>
      </w:pPr>
    </w:lvl>
    <w:lvl w:ilvl="6" w:tplc="68775713" w:tentative="1">
      <w:start w:val="1"/>
      <w:numFmt w:val="decimal"/>
      <w:lvlText w:val="%7."/>
      <w:lvlJc w:val="left"/>
      <w:pPr>
        <w:ind w:left="5040" w:hanging="360"/>
      </w:pPr>
    </w:lvl>
    <w:lvl w:ilvl="7" w:tplc="68775713" w:tentative="1">
      <w:start w:val="1"/>
      <w:numFmt w:val="lowerLetter"/>
      <w:lvlText w:val="%8."/>
      <w:lvlJc w:val="left"/>
      <w:pPr>
        <w:ind w:left="5760" w:hanging="360"/>
      </w:pPr>
    </w:lvl>
    <w:lvl w:ilvl="8" w:tplc="68775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0">
    <w:multiLevelType w:val="hybridMultilevel"/>
    <w:lvl w:ilvl="0" w:tplc="40243322">
      <w:start w:val="1"/>
      <w:numFmt w:val="decimal"/>
      <w:lvlText w:val="%1."/>
      <w:lvlJc w:val="left"/>
      <w:pPr>
        <w:ind w:left="720" w:hanging="360"/>
      </w:pPr>
    </w:lvl>
    <w:lvl w:ilvl="1" w:tplc="40243322" w:tentative="1">
      <w:start w:val="1"/>
      <w:numFmt w:val="lowerLetter"/>
      <w:lvlText w:val="%2."/>
      <w:lvlJc w:val="left"/>
      <w:pPr>
        <w:ind w:left="1440" w:hanging="360"/>
      </w:pPr>
    </w:lvl>
    <w:lvl w:ilvl="2" w:tplc="40243322" w:tentative="1">
      <w:start w:val="1"/>
      <w:numFmt w:val="lowerRoman"/>
      <w:lvlText w:val="%3."/>
      <w:lvlJc w:val="right"/>
      <w:pPr>
        <w:ind w:left="2160" w:hanging="180"/>
      </w:pPr>
    </w:lvl>
    <w:lvl w:ilvl="3" w:tplc="40243322" w:tentative="1">
      <w:start w:val="1"/>
      <w:numFmt w:val="decimal"/>
      <w:lvlText w:val="%4."/>
      <w:lvlJc w:val="left"/>
      <w:pPr>
        <w:ind w:left="2880" w:hanging="360"/>
      </w:pPr>
    </w:lvl>
    <w:lvl w:ilvl="4" w:tplc="40243322" w:tentative="1">
      <w:start w:val="1"/>
      <w:numFmt w:val="lowerLetter"/>
      <w:lvlText w:val="%5."/>
      <w:lvlJc w:val="left"/>
      <w:pPr>
        <w:ind w:left="3600" w:hanging="360"/>
      </w:pPr>
    </w:lvl>
    <w:lvl w:ilvl="5" w:tplc="40243322" w:tentative="1">
      <w:start w:val="1"/>
      <w:numFmt w:val="lowerRoman"/>
      <w:lvlText w:val="%6."/>
      <w:lvlJc w:val="right"/>
      <w:pPr>
        <w:ind w:left="4320" w:hanging="180"/>
      </w:pPr>
    </w:lvl>
    <w:lvl w:ilvl="6" w:tplc="40243322" w:tentative="1">
      <w:start w:val="1"/>
      <w:numFmt w:val="decimal"/>
      <w:lvlText w:val="%7."/>
      <w:lvlJc w:val="left"/>
      <w:pPr>
        <w:ind w:left="5040" w:hanging="360"/>
      </w:pPr>
    </w:lvl>
    <w:lvl w:ilvl="7" w:tplc="40243322" w:tentative="1">
      <w:start w:val="1"/>
      <w:numFmt w:val="lowerLetter"/>
      <w:lvlText w:val="%8."/>
      <w:lvlJc w:val="left"/>
      <w:pPr>
        <w:ind w:left="5760" w:hanging="360"/>
      </w:pPr>
    </w:lvl>
    <w:lvl w:ilvl="8" w:tplc="40243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9">
    <w:multiLevelType w:val="hybridMultilevel"/>
    <w:lvl w:ilvl="0" w:tplc="53849579">
      <w:start w:val="1"/>
      <w:numFmt w:val="decimal"/>
      <w:lvlText w:val="%1."/>
      <w:lvlJc w:val="left"/>
      <w:pPr>
        <w:ind w:left="720" w:hanging="360"/>
      </w:pPr>
    </w:lvl>
    <w:lvl w:ilvl="1" w:tplc="53849579" w:tentative="1">
      <w:start w:val="1"/>
      <w:numFmt w:val="lowerLetter"/>
      <w:lvlText w:val="%2."/>
      <w:lvlJc w:val="left"/>
      <w:pPr>
        <w:ind w:left="1440" w:hanging="360"/>
      </w:pPr>
    </w:lvl>
    <w:lvl w:ilvl="2" w:tplc="53849579" w:tentative="1">
      <w:start w:val="1"/>
      <w:numFmt w:val="lowerRoman"/>
      <w:lvlText w:val="%3."/>
      <w:lvlJc w:val="right"/>
      <w:pPr>
        <w:ind w:left="2160" w:hanging="180"/>
      </w:pPr>
    </w:lvl>
    <w:lvl w:ilvl="3" w:tplc="53849579" w:tentative="1">
      <w:start w:val="1"/>
      <w:numFmt w:val="decimal"/>
      <w:lvlText w:val="%4."/>
      <w:lvlJc w:val="left"/>
      <w:pPr>
        <w:ind w:left="2880" w:hanging="360"/>
      </w:pPr>
    </w:lvl>
    <w:lvl w:ilvl="4" w:tplc="53849579" w:tentative="1">
      <w:start w:val="1"/>
      <w:numFmt w:val="lowerLetter"/>
      <w:lvlText w:val="%5."/>
      <w:lvlJc w:val="left"/>
      <w:pPr>
        <w:ind w:left="3600" w:hanging="360"/>
      </w:pPr>
    </w:lvl>
    <w:lvl w:ilvl="5" w:tplc="53849579" w:tentative="1">
      <w:start w:val="1"/>
      <w:numFmt w:val="lowerRoman"/>
      <w:lvlText w:val="%6."/>
      <w:lvlJc w:val="right"/>
      <w:pPr>
        <w:ind w:left="4320" w:hanging="180"/>
      </w:pPr>
    </w:lvl>
    <w:lvl w:ilvl="6" w:tplc="53849579" w:tentative="1">
      <w:start w:val="1"/>
      <w:numFmt w:val="decimal"/>
      <w:lvlText w:val="%7."/>
      <w:lvlJc w:val="left"/>
      <w:pPr>
        <w:ind w:left="5040" w:hanging="360"/>
      </w:pPr>
    </w:lvl>
    <w:lvl w:ilvl="7" w:tplc="53849579" w:tentative="1">
      <w:start w:val="1"/>
      <w:numFmt w:val="lowerLetter"/>
      <w:lvlText w:val="%8."/>
      <w:lvlJc w:val="left"/>
      <w:pPr>
        <w:ind w:left="5760" w:hanging="360"/>
      </w:pPr>
    </w:lvl>
    <w:lvl w:ilvl="8" w:tplc="53849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8">
    <w:multiLevelType w:val="hybridMultilevel"/>
    <w:lvl w:ilvl="0" w:tplc="43800125">
      <w:start w:val="1"/>
      <w:numFmt w:val="decimal"/>
      <w:lvlText w:val="%1."/>
      <w:lvlJc w:val="left"/>
      <w:pPr>
        <w:ind w:left="720" w:hanging="360"/>
      </w:pPr>
    </w:lvl>
    <w:lvl w:ilvl="1" w:tplc="43800125" w:tentative="1">
      <w:start w:val="1"/>
      <w:numFmt w:val="lowerLetter"/>
      <w:lvlText w:val="%2."/>
      <w:lvlJc w:val="left"/>
      <w:pPr>
        <w:ind w:left="1440" w:hanging="360"/>
      </w:pPr>
    </w:lvl>
    <w:lvl w:ilvl="2" w:tplc="43800125" w:tentative="1">
      <w:start w:val="1"/>
      <w:numFmt w:val="lowerRoman"/>
      <w:lvlText w:val="%3."/>
      <w:lvlJc w:val="right"/>
      <w:pPr>
        <w:ind w:left="2160" w:hanging="180"/>
      </w:pPr>
    </w:lvl>
    <w:lvl w:ilvl="3" w:tplc="43800125" w:tentative="1">
      <w:start w:val="1"/>
      <w:numFmt w:val="decimal"/>
      <w:lvlText w:val="%4."/>
      <w:lvlJc w:val="left"/>
      <w:pPr>
        <w:ind w:left="2880" w:hanging="360"/>
      </w:pPr>
    </w:lvl>
    <w:lvl w:ilvl="4" w:tplc="43800125" w:tentative="1">
      <w:start w:val="1"/>
      <w:numFmt w:val="lowerLetter"/>
      <w:lvlText w:val="%5."/>
      <w:lvlJc w:val="left"/>
      <w:pPr>
        <w:ind w:left="3600" w:hanging="360"/>
      </w:pPr>
    </w:lvl>
    <w:lvl w:ilvl="5" w:tplc="43800125" w:tentative="1">
      <w:start w:val="1"/>
      <w:numFmt w:val="lowerRoman"/>
      <w:lvlText w:val="%6."/>
      <w:lvlJc w:val="right"/>
      <w:pPr>
        <w:ind w:left="4320" w:hanging="180"/>
      </w:pPr>
    </w:lvl>
    <w:lvl w:ilvl="6" w:tplc="43800125" w:tentative="1">
      <w:start w:val="1"/>
      <w:numFmt w:val="decimal"/>
      <w:lvlText w:val="%7."/>
      <w:lvlJc w:val="left"/>
      <w:pPr>
        <w:ind w:left="5040" w:hanging="360"/>
      </w:pPr>
    </w:lvl>
    <w:lvl w:ilvl="7" w:tplc="43800125" w:tentative="1">
      <w:start w:val="1"/>
      <w:numFmt w:val="lowerLetter"/>
      <w:lvlText w:val="%8."/>
      <w:lvlJc w:val="left"/>
      <w:pPr>
        <w:ind w:left="5760" w:hanging="360"/>
      </w:pPr>
    </w:lvl>
    <w:lvl w:ilvl="8" w:tplc="43800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7">
    <w:multiLevelType w:val="hybridMultilevel"/>
    <w:lvl w:ilvl="0" w:tplc="86875092">
      <w:start w:val="1"/>
      <w:numFmt w:val="decimal"/>
      <w:lvlText w:val="%1."/>
      <w:lvlJc w:val="left"/>
      <w:pPr>
        <w:ind w:left="720" w:hanging="360"/>
      </w:pPr>
    </w:lvl>
    <w:lvl w:ilvl="1" w:tplc="86875092" w:tentative="1">
      <w:start w:val="1"/>
      <w:numFmt w:val="lowerLetter"/>
      <w:lvlText w:val="%2."/>
      <w:lvlJc w:val="left"/>
      <w:pPr>
        <w:ind w:left="1440" w:hanging="360"/>
      </w:pPr>
    </w:lvl>
    <w:lvl w:ilvl="2" w:tplc="86875092" w:tentative="1">
      <w:start w:val="1"/>
      <w:numFmt w:val="lowerRoman"/>
      <w:lvlText w:val="%3."/>
      <w:lvlJc w:val="right"/>
      <w:pPr>
        <w:ind w:left="2160" w:hanging="180"/>
      </w:pPr>
    </w:lvl>
    <w:lvl w:ilvl="3" w:tplc="86875092" w:tentative="1">
      <w:start w:val="1"/>
      <w:numFmt w:val="decimal"/>
      <w:lvlText w:val="%4."/>
      <w:lvlJc w:val="left"/>
      <w:pPr>
        <w:ind w:left="2880" w:hanging="360"/>
      </w:pPr>
    </w:lvl>
    <w:lvl w:ilvl="4" w:tplc="86875092" w:tentative="1">
      <w:start w:val="1"/>
      <w:numFmt w:val="lowerLetter"/>
      <w:lvlText w:val="%5."/>
      <w:lvlJc w:val="left"/>
      <w:pPr>
        <w:ind w:left="3600" w:hanging="360"/>
      </w:pPr>
    </w:lvl>
    <w:lvl w:ilvl="5" w:tplc="86875092" w:tentative="1">
      <w:start w:val="1"/>
      <w:numFmt w:val="lowerRoman"/>
      <w:lvlText w:val="%6."/>
      <w:lvlJc w:val="right"/>
      <w:pPr>
        <w:ind w:left="4320" w:hanging="180"/>
      </w:pPr>
    </w:lvl>
    <w:lvl w:ilvl="6" w:tplc="86875092" w:tentative="1">
      <w:start w:val="1"/>
      <w:numFmt w:val="decimal"/>
      <w:lvlText w:val="%7."/>
      <w:lvlJc w:val="left"/>
      <w:pPr>
        <w:ind w:left="5040" w:hanging="360"/>
      </w:pPr>
    </w:lvl>
    <w:lvl w:ilvl="7" w:tplc="86875092" w:tentative="1">
      <w:start w:val="1"/>
      <w:numFmt w:val="lowerLetter"/>
      <w:lvlText w:val="%8."/>
      <w:lvlJc w:val="left"/>
      <w:pPr>
        <w:ind w:left="5760" w:hanging="360"/>
      </w:pPr>
    </w:lvl>
    <w:lvl w:ilvl="8" w:tplc="86875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6">
    <w:multiLevelType w:val="hybridMultilevel"/>
    <w:lvl w:ilvl="0" w:tplc="20626675">
      <w:start w:val="1"/>
      <w:numFmt w:val="decimal"/>
      <w:lvlText w:val="%1."/>
      <w:lvlJc w:val="left"/>
      <w:pPr>
        <w:ind w:left="720" w:hanging="360"/>
      </w:pPr>
    </w:lvl>
    <w:lvl w:ilvl="1" w:tplc="20626675" w:tentative="1">
      <w:start w:val="1"/>
      <w:numFmt w:val="lowerLetter"/>
      <w:lvlText w:val="%2."/>
      <w:lvlJc w:val="left"/>
      <w:pPr>
        <w:ind w:left="1440" w:hanging="360"/>
      </w:pPr>
    </w:lvl>
    <w:lvl w:ilvl="2" w:tplc="20626675" w:tentative="1">
      <w:start w:val="1"/>
      <w:numFmt w:val="lowerRoman"/>
      <w:lvlText w:val="%3."/>
      <w:lvlJc w:val="right"/>
      <w:pPr>
        <w:ind w:left="2160" w:hanging="180"/>
      </w:pPr>
    </w:lvl>
    <w:lvl w:ilvl="3" w:tplc="20626675" w:tentative="1">
      <w:start w:val="1"/>
      <w:numFmt w:val="decimal"/>
      <w:lvlText w:val="%4."/>
      <w:lvlJc w:val="left"/>
      <w:pPr>
        <w:ind w:left="2880" w:hanging="360"/>
      </w:pPr>
    </w:lvl>
    <w:lvl w:ilvl="4" w:tplc="20626675" w:tentative="1">
      <w:start w:val="1"/>
      <w:numFmt w:val="lowerLetter"/>
      <w:lvlText w:val="%5."/>
      <w:lvlJc w:val="left"/>
      <w:pPr>
        <w:ind w:left="3600" w:hanging="360"/>
      </w:pPr>
    </w:lvl>
    <w:lvl w:ilvl="5" w:tplc="20626675" w:tentative="1">
      <w:start w:val="1"/>
      <w:numFmt w:val="lowerRoman"/>
      <w:lvlText w:val="%6."/>
      <w:lvlJc w:val="right"/>
      <w:pPr>
        <w:ind w:left="4320" w:hanging="180"/>
      </w:pPr>
    </w:lvl>
    <w:lvl w:ilvl="6" w:tplc="20626675" w:tentative="1">
      <w:start w:val="1"/>
      <w:numFmt w:val="decimal"/>
      <w:lvlText w:val="%7."/>
      <w:lvlJc w:val="left"/>
      <w:pPr>
        <w:ind w:left="5040" w:hanging="360"/>
      </w:pPr>
    </w:lvl>
    <w:lvl w:ilvl="7" w:tplc="20626675" w:tentative="1">
      <w:start w:val="1"/>
      <w:numFmt w:val="lowerLetter"/>
      <w:lvlText w:val="%8."/>
      <w:lvlJc w:val="left"/>
      <w:pPr>
        <w:ind w:left="5760" w:hanging="360"/>
      </w:pPr>
    </w:lvl>
    <w:lvl w:ilvl="8" w:tplc="20626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5">
    <w:multiLevelType w:val="hybridMultilevel"/>
    <w:lvl w:ilvl="0" w:tplc="77832454">
      <w:start w:val="1"/>
      <w:numFmt w:val="decimal"/>
      <w:lvlText w:val="%1."/>
      <w:lvlJc w:val="left"/>
      <w:pPr>
        <w:ind w:left="720" w:hanging="360"/>
      </w:pPr>
    </w:lvl>
    <w:lvl w:ilvl="1" w:tplc="77832454" w:tentative="1">
      <w:start w:val="1"/>
      <w:numFmt w:val="lowerLetter"/>
      <w:lvlText w:val="%2."/>
      <w:lvlJc w:val="left"/>
      <w:pPr>
        <w:ind w:left="1440" w:hanging="360"/>
      </w:pPr>
    </w:lvl>
    <w:lvl w:ilvl="2" w:tplc="77832454" w:tentative="1">
      <w:start w:val="1"/>
      <w:numFmt w:val="lowerRoman"/>
      <w:lvlText w:val="%3."/>
      <w:lvlJc w:val="right"/>
      <w:pPr>
        <w:ind w:left="2160" w:hanging="180"/>
      </w:pPr>
    </w:lvl>
    <w:lvl w:ilvl="3" w:tplc="77832454" w:tentative="1">
      <w:start w:val="1"/>
      <w:numFmt w:val="decimal"/>
      <w:lvlText w:val="%4."/>
      <w:lvlJc w:val="left"/>
      <w:pPr>
        <w:ind w:left="2880" w:hanging="360"/>
      </w:pPr>
    </w:lvl>
    <w:lvl w:ilvl="4" w:tplc="77832454" w:tentative="1">
      <w:start w:val="1"/>
      <w:numFmt w:val="lowerLetter"/>
      <w:lvlText w:val="%5."/>
      <w:lvlJc w:val="left"/>
      <w:pPr>
        <w:ind w:left="3600" w:hanging="360"/>
      </w:pPr>
    </w:lvl>
    <w:lvl w:ilvl="5" w:tplc="77832454" w:tentative="1">
      <w:start w:val="1"/>
      <w:numFmt w:val="lowerRoman"/>
      <w:lvlText w:val="%6."/>
      <w:lvlJc w:val="right"/>
      <w:pPr>
        <w:ind w:left="4320" w:hanging="180"/>
      </w:pPr>
    </w:lvl>
    <w:lvl w:ilvl="6" w:tplc="77832454" w:tentative="1">
      <w:start w:val="1"/>
      <w:numFmt w:val="decimal"/>
      <w:lvlText w:val="%7."/>
      <w:lvlJc w:val="left"/>
      <w:pPr>
        <w:ind w:left="5040" w:hanging="360"/>
      </w:pPr>
    </w:lvl>
    <w:lvl w:ilvl="7" w:tplc="77832454" w:tentative="1">
      <w:start w:val="1"/>
      <w:numFmt w:val="lowerLetter"/>
      <w:lvlText w:val="%8."/>
      <w:lvlJc w:val="left"/>
      <w:pPr>
        <w:ind w:left="5760" w:hanging="360"/>
      </w:pPr>
    </w:lvl>
    <w:lvl w:ilvl="8" w:tplc="77832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4">
    <w:multiLevelType w:val="hybridMultilevel"/>
    <w:lvl w:ilvl="0" w:tplc="34894944">
      <w:start w:val="1"/>
      <w:numFmt w:val="decimal"/>
      <w:lvlText w:val="%1."/>
      <w:lvlJc w:val="left"/>
      <w:pPr>
        <w:ind w:left="720" w:hanging="360"/>
      </w:pPr>
    </w:lvl>
    <w:lvl w:ilvl="1" w:tplc="34894944" w:tentative="1">
      <w:start w:val="1"/>
      <w:numFmt w:val="lowerLetter"/>
      <w:lvlText w:val="%2."/>
      <w:lvlJc w:val="left"/>
      <w:pPr>
        <w:ind w:left="1440" w:hanging="360"/>
      </w:pPr>
    </w:lvl>
    <w:lvl w:ilvl="2" w:tplc="34894944" w:tentative="1">
      <w:start w:val="1"/>
      <w:numFmt w:val="lowerRoman"/>
      <w:lvlText w:val="%3."/>
      <w:lvlJc w:val="right"/>
      <w:pPr>
        <w:ind w:left="2160" w:hanging="180"/>
      </w:pPr>
    </w:lvl>
    <w:lvl w:ilvl="3" w:tplc="34894944" w:tentative="1">
      <w:start w:val="1"/>
      <w:numFmt w:val="decimal"/>
      <w:lvlText w:val="%4."/>
      <w:lvlJc w:val="left"/>
      <w:pPr>
        <w:ind w:left="2880" w:hanging="360"/>
      </w:pPr>
    </w:lvl>
    <w:lvl w:ilvl="4" w:tplc="34894944" w:tentative="1">
      <w:start w:val="1"/>
      <w:numFmt w:val="lowerLetter"/>
      <w:lvlText w:val="%5."/>
      <w:lvlJc w:val="left"/>
      <w:pPr>
        <w:ind w:left="3600" w:hanging="360"/>
      </w:pPr>
    </w:lvl>
    <w:lvl w:ilvl="5" w:tplc="34894944" w:tentative="1">
      <w:start w:val="1"/>
      <w:numFmt w:val="lowerRoman"/>
      <w:lvlText w:val="%6."/>
      <w:lvlJc w:val="right"/>
      <w:pPr>
        <w:ind w:left="4320" w:hanging="180"/>
      </w:pPr>
    </w:lvl>
    <w:lvl w:ilvl="6" w:tplc="34894944" w:tentative="1">
      <w:start w:val="1"/>
      <w:numFmt w:val="decimal"/>
      <w:lvlText w:val="%7."/>
      <w:lvlJc w:val="left"/>
      <w:pPr>
        <w:ind w:left="5040" w:hanging="360"/>
      </w:pPr>
    </w:lvl>
    <w:lvl w:ilvl="7" w:tplc="34894944" w:tentative="1">
      <w:start w:val="1"/>
      <w:numFmt w:val="lowerLetter"/>
      <w:lvlText w:val="%8."/>
      <w:lvlJc w:val="left"/>
      <w:pPr>
        <w:ind w:left="5760" w:hanging="360"/>
      </w:pPr>
    </w:lvl>
    <w:lvl w:ilvl="8" w:tplc="34894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3">
    <w:multiLevelType w:val="hybridMultilevel"/>
    <w:lvl w:ilvl="0" w:tplc="40343701">
      <w:start w:val="1"/>
      <w:numFmt w:val="decimal"/>
      <w:lvlText w:val="%1."/>
      <w:lvlJc w:val="left"/>
      <w:pPr>
        <w:ind w:left="720" w:hanging="360"/>
      </w:pPr>
    </w:lvl>
    <w:lvl w:ilvl="1" w:tplc="40343701" w:tentative="1">
      <w:start w:val="1"/>
      <w:numFmt w:val="lowerLetter"/>
      <w:lvlText w:val="%2."/>
      <w:lvlJc w:val="left"/>
      <w:pPr>
        <w:ind w:left="1440" w:hanging="360"/>
      </w:pPr>
    </w:lvl>
    <w:lvl w:ilvl="2" w:tplc="40343701" w:tentative="1">
      <w:start w:val="1"/>
      <w:numFmt w:val="lowerRoman"/>
      <w:lvlText w:val="%3."/>
      <w:lvlJc w:val="right"/>
      <w:pPr>
        <w:ind w:left="2160" w:hanging="180"/>
      </w:pPr>
    </w:lvl>
    <w:lvl w:ilvl="3" w:tplc="40343701" w:tentative="1">
      <w:start w:val="1"/>
      <w:numFmt w:val="decimal"/>
      <w:lvlText w:val="%4."/>
      <w:lvlJc w:val="left"/>
      <w:pPr>
        <w:ind w:left="2880" w:hanging="360"/>
      </w:pPr>
    </w:lvl>
    <w:lvl w:ilvl="4" w:tplc="40343701" w:tentative="1">
      <w:start w:val="1"/>
      <w:numFmt w:val="lowerLetter"/>
      <w:lvlText w:val="%5."/>
      <w:lvlJc w:val="left"/>
      <w:pPr>
        <w:ind w:left="3600" w:hanging="360"/>
      </w:pPr>
    </w:lvl>
    <w:lvl w:ilvl="5" w:tplc="40343701" w:tentative="1">
      <w:start w:val="1"/>
      <w:numFmt w:val="lowerRoman"/>
      <w:lvlText w:val="%6."/>
      <w:lvlJc w:val="right"/>
      <w:pPr>
        <w:ind w:left="4320" w:hanging="180"/>
      </w:pPr>
    </w:lvl>
    <w:lvl w:ilvl="6" w:tplc="40343701" w:tentative="1">
      <w:start w:val="1"/>
      <w:numFmt w:val="decimal"/>
      <w:lvlText w:val="%7."/>
      <w:lvlJc w:val="left"/>
      <w:pPr>
        <w:ind w:left="5040" w:hanging="360"/>
      </w:pPr>
    </w:lvl>
    <w:lvl w:ilvl="7" w:tplc="40343701" w:tentative="1">
      <w:start w:val="1"/>
      <w:numFmt w:val="lowerLetter"/>
      <w:lvlText w:val="%8."/>
      <w:lvlJc w:val="left"/>
      <w:pPr>
        <w:ind w:left="5760" w:hanging="360"/>
      </w:pPr>
    </w:lvl>
    <w:lvl w:ilvl="8" w:tplc="40343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2">
    <w:multiLevelType w:val="hybridMultilevel"/>
    <w:lvl w:ilvl="0" w:tplc="85913925">
      <w:start w:val="1"/>
      <w:numFmt w:val="decimal"/>
      <w:lvlText w:val="%1."/>
      <w:lvlJc w:val="left"/>
      <w:pPr>
        <w:ind w:left="720" w:hanging="360"/>
      </w:pPr>
    </w:lvl>
    <w:lvl w:ilvl="1" w:tplc="85913925" w:tentative="1">
      <w:start w:val="1"/>
      <w:numFmt w:val="lowerLetter"/>
      <w:lvlText w:val="%2."/>
      <w:lvlJc w:val="left"/>
      <w:pPr>
        <w:ind w:left="1440" w:hanging="360"/>
      </w:pPr>
    </w:lvl>
    <w:lvl w:ilvl="2" w:tplc="85913925" w:tentative="1">
      <w:start w:val="1"/>
      <w:numFmt w:val="lowerRoman"/>
      <w:lvlText w:val="%3."/>
      <w:lvlJc w:val="right"/>
      <w:pPr>
        <w:ind w:left="2160" w:hanging="180"/>
      </w:pPr>
    </w:lvl>
    <w:lvl w:ilvl="3" w:tplc="85913925" w:tentative="1">
      <w:start w:val="1"/>
      <w:numFmt w:val="decimal"/>
      <w:lvlText w:val="%4."/>
      <w:lvlJc w:val="left"/>
      <w:pPr>
        <w:ind w:left="2880" w:hanging="360"/>
      </w:pPr>
    </w:lvl>
    <w:lvl w:ilvl="4" w:tplc="85913925" w:tentative="1">
      <w:start w:val="1"/>
      <w:numFmt w:val="lowerLetter"/>
      <w:lvlText w:val="%5."/>
      <w:lvlJc w:val="left"/>
      <w:pPr>
        <w:ind w:left="3600" w:hanging="360"/>
      </w:pPr>
    </w:lvl>
    <w:lvl w:ilvl="5" w:tplc="85913925" w:tentative="1">
      <w:start w:val="1"/>
      <w:numFmt w:val="lowerRoman"/>
      <w:lvlText w:val="%6."/>
      <w:lvlJc w:val="right"/>
      <w:pPr>
        <w:ind w:left="4320" w:hanging="180"/>
      </w:pPr>
    </w:lvl>
    <w:lvl w:ilvl="6" w:tplc="85913925" w:tentative="1">
      <w:start w:val="1"/>
      <w:numFmt w:val="decimal"/>
      <w:lvlText w:val="%7."/>
      <w:lvlJc w:val="left"/>
      <w:pPr>
        <w:ind w:left="5040" w:hanging="360"/>
      </w:pPr>
    </w:lvl>
    <w:lvl w:ilvl="7" w:tplc="85913925" w:tentative="1">
      <w:start w:val="1"/>
      <w:numFmt w:val="lowerLetter"/>
      <w:lvlText w:val="%8."/>
      <w:lvlJc w:val="left"/>
      <w:pPr>
        <w:ind w:left="5760" w:hanging="360"/>
      </w:pPr>
    </w:lvl>
    <w:lvl w:ilvl="8" w:tplc="85913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1">
    <w:multiLevelType w:val="hybridMultilevel"/>
    <w:lvl w:ilvl="0" w:tplc="52600786">
      <w:start w:val="1"/>
      <w:numFmt w:val="decimal"/>
      <w:lvlText w:val="%1."/>
      <w:lvlJc w:val="left"/>
      <w:pPr>
        <w:ind w:left="720" w:hanging="360"/>
      </w:pPr>
    </w:lvl>
    <w:lvl w:ilvl="1" w:tplc="52600786" w:tentative="1">
      <w:start w:val="1"/>
      <w:numFmt w:val="lowerLetter"/>
      <w:lvlText w:val="%2."/>
      <w:lvlJc w:val="left"/>
      <w:pPr>
        <w:ind w:left="1440" w:hanging="360"/>
      </w:pPr>
    </w:lvl>
    <w:lvl w:ilvl="2" w:tplc="52600786" w:tentative="1">
      <w:start w:val="1"/>
      <w:numFmt w:val="lowerRoman"/>
      <w:lvlText w:val="%3."/>
      <w:lvlJc w:val="right"/>
      <w:pPr>
        <w:ind w:left="2160" w:hanging="180"/>
      </w:pPr>
    </w:lvl>
    <w:lvl w:ilvl="3" w:tplc="52600786" w:tentative="1">
      <w:start w:val="1"/>
      <w:numFmt w:val="decimal"/>
      <w:lvlText w:val="%4."/>
      <w:lvlJc w:val="left"/>
      <w:pPr>
        <w:ind w:left="2880" w:hanging="360"/>
      </w:pPr>
    </w:lvl>
    <w:lvl w:ilvl="4" w:tplc="52600786" w:tentative="1">
      <w:start w:val="1"/>
      <w:numFmt w:val="lowerLetter"/>
      <w:lvlText w:val="%5."/>
      <w:lvlJc w:val="left"/>
      <w:pPr>
        <w:ind w:left="3600" w:hanging="360"/>
      </w:pPr>
    </w:lvl>
    <w:lvl w:ilvl="5" w:tplc="52600786" w:tentative="1">
      <w:start w:val="1"/>
      <w:numFmt w:val="lowerRoman"/>
      <w:lvlText w:val="%6."/>
      <w:lvlJc w:val="right"/>
      <w:pPr>
        <w:ind w:left="4320" w:hanging="180"/>
      </w:pPr>
    </w:lvl>
    <w:lvl w:ilvl="6" w:tplc="52600786" w:tentative="1">
      <w:start w:val="1"/>
      <w:numFmt w:val="decimal"/>
      <w:lvlText w:val="%7."/>
      <w:lvlJc w:val="left"/>
      <w:pPr>
        <w:ind w:left="5040" w:hanging="360"/>
      </w:pPr>
    </w:lvl>
    <w:lvl w:ilvl="7" w:tplc="52600786" w:tentative="1">
      <w:start w:val="1"/>
      <w:numFmt w:val="lowerLetter"/>
      <w:lvlText w:val="%8."/>
      <w:lvlJc w:val="left"/>
      <w:pPr>
        <w:ind w:left="5760" w:hanging="360"/>
      </w:pPr>
    </w:lvl>
    <w:lvl w:ilvl="8" w:tplc="52600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0">
    <w:multiLevelType w:val="hybridMultilevel"/>
    <w:lvl w:ilvl="0" w:tplc="18887222">
      <w:start w:val="1"/>
      <w:numFmt w:val="decimal"/>
      <w:lvlText w:val="%1."/>
      <w:lvlJc w:val="left"/>
      <w:pPr>
        <w:ind w:left="720" w:hanging="360"/>
      </w:pPr>
    </w:lvl>
    <w:lvl w:ilvl="1" w:tplc="18887222" w:tentative="1">
      <w:start w:val="1"/>
      <w:numFmt w:val="lowerLetter"/>
      <w:lvlText w:val="%2."/>
      <w:lvlJc w:val="left"/>
      <w:pPr>
        <w:ind w:left="1440" w:hanging="360"/>
      </w:pPr>
    </w:lvl>
    <w:lvl w:ilvl="2" w:tplc="18887222" w:tentative="1">
      <w:start w:val="1"/>
      <w:numFmt w:val="lowerRoman"/>
      <w:lvlText w:val="%3."/>
      <w:lvlJc w:val="right"/>
      <w:pPr>
        <w:ind w:left="2160" w:hanging="180"/>
      </w:pPr>
    </w:lvl>
    <w:lvl w:ilvl="3" w:tplc="18887222" w:tentative="1">
      <w:start w:val="1"/>
      <w:numFmt w:val="decimal"/>
      <w:lvlText w:val="%4."/>
      <w:lvlJc w:val="left"/>
      <w:pPr>
        <w:ind w:left="2880" w:hanging="360"/>
      </w:pPr>
    </w:lvl>
    <w:lvl w:ilvl="4" w:tplc="18887222" w:tentative="1">
      <w:start w:val="1"/>
      <w:numFmt w:val="lowerLetter"/>
      <w:lvlText w:val="%5."/>
      <w:lvlJc w:val="left"/>
      <w:pPr>
        <w:ind w:left="3600" w:hanging="360"/>
      </w:pPr>
    </w:lvl>
    <w:lvl w:ilvl="5" w:tplc="18887222" w:tentative="1">
      <w:start w:val="1"/>
      <w:numFmt w:val="lowerRoman"/>
      <w:lvlText w:val="%6."/>
      <w:lvlJc w:val="right"/>
      <w:pPr>
        <w:ind w:left="4320" w:hanging="180"/>
      </w:pPr>
    </w:lvl>
    <w:lvl w:ilvl="6" w:tplc="18887222" w:tentative="1">
      <w:start w:val="1"/>
      <w:numFmt w:val="decimal"/>
      <w:lvlText w:val="%7."/>
      <w:lvlJc w:val="left"/>
      <w:pPr>
        <w:ind w:left="5040" w:hanging="360"/>
      </w:pPr>
    </w:lvl>
    <w:lvl w:ilvl="7" w:tplc="18887222" w:tentative="1">
      <w:start w:val="1"/>
      <w:numFmt w:val="lowerLetter"/>
      <w:lvlText w:val="%8."/>
      <w:lvlJc w:val="left"/>
      <w:pPr>
        <w:ind w:left="5760" w:hanging="360"/>
      </w:pPr>
    </w:lvl>
    <w:lvl w:ilvl="8" w:tplc="18887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9">
    <w:multiLevelType w:val="hybridMultilevel"/>
    <w:lvl w:ilvl="0" w:tplc="97235993">
      <w:start w:val="1"/>
      <w:numFmt w:val="decimal"/>
      <w:lvlText w:val="%1."/>
      <w:lvlJc w:val="left"/>
      <w:pPr>
        <w:ind w:left="720" w:hanging="360"/>
      </w:pPr>
    </w:lvl>
    <w:lvl w:ilvl="1" w:tplc="97235993" w:tentative="1">
      <w:start w:val="1"/>
      <w:numFmt w:val="lowerLetter"/>
      <w:lvlText w:val="%2."/>
      <w:lvlJc w:val="left"/>
      <w:pPr>
        <w:ind w:left="1440" w:hanging="360"/>
      </w:pPr>
    </w:lvl>
    <w:lvl w:ilvl="2" w:tplc="97235993" w:tentative="1">
      <w:start w:val="1"/>
      <w:numFmt w:val="lowerRoman"/>
      <w:lvlText w:val="%3."/>
      <w:lvlJc w:val="right"/>
      <w:pPr>
        <w:ind w:left="2160" w:hanging="180"/>
      </w:pPr>
    </w:lvl>
    <w:lvl w:ilvl="3" w:tplc="97235993" w:tentative="1">
      <w:start w:val="1"/>
      <w:numFmt w:val="decimal"/>
      <w:lvlText w:val="%4."/>
      <w:lvlJc w:val="left"/>
      <w:pPr>
        <w:ind w:left="2880" w:hanging="360"/>
      </w:pPr>
    </w:lvl>
    <w:lvl w:ilvl="4" w:tplc="97235993" w:tentative="1">
      <w:start w:val="1"/>
      <w:numFmt w:val="lowerLetter"/>
      <w:lvlText w:val="%5."/>
      <w:lvlJc w:val="left"/>
      <w:pPr>
        <w:ind w:left="3600" w:hanging="360"/>
      </w:pPr>
    </w:lvl>
    <w:lvl w:ilvl="5" w:tplc="97235993" w:tentative="1">
      <w:start w:val="1"/>
      <w:numFmt w:val="lowerRoman"/>
      <w:lvlText w:val="%6."/>
      <w:lvlJc w:val="right"/>
      <w:pPr>
        <w:ind w:left="4320" w:hanging="180"/>
      </w:pPr>
    </w:lvl>
    <w:lvl w:ilvl="6" w:tplc="97235993" w:tentative="1">
      <w:start w:val="1"/>
      <w:numFmt w:val="decimal"/>
      <w:lvlText w:val="%7."/>
      <w:lvlJc w:val="left"/>
      <w:pPr>
        <w:ind w:left="5040" w:hanging="360"/>
      </w:pPr>
    </w:lvl>
    <w:lvl w:ilvl="7" w:tplc="97235993" w:tentative="1">
      <w:start w:val="1"/>
      <w:numFmt w:val="lowerLetter"/>
      <w:lvlText w:val="%8."/>
      <w:lvlJc w:val="left"/>
      <w:pPr>
        <w:ind w:left="5760" w:hanging="360"/>
      </w:pPr>
    </w:lvl>
    <w:lvl w:ilvl="8" w:tplc="97235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8">
    <w:multiLevelType w:val="hybridMultilevel"/>
    <w:lvl w:ilvl="0" w:tplc="11680418">
      <w:start w:val="1"/>
      <w:numFmt w:val="decimal"/>
      <w:lvlText w:val="%1."/>
      <w:lvlJc w:val="left"/>
      <w:pPr>
        <w:ind w:left="720" w:hanging="360"/>
      </w:pPr>
    </w:lvl>
    <w:lvl w:ilvl="1" w:tplc="11680418" w:tentative="1">
      <w:start w:val="1"/>
      <w:numFmt w:val="lowerLetter"/>
      <w:lvlText w:val="%2."/>
      <w:lvlJc w:val="left"/>
      <w:pPr>
        <w:ind w:left="1440" w:hanging="360"/>
      </w:pPr>
    </w:lvl>
    <w:lvl w:ilvl="2" w:tplc="11680418" w:tentative="1">
      <w:start w:val="1"/>
      <w:numFmt w:val="lowerRoman"/>
      <w:lvlText w:val="%3."/>
      <w:lvlJc w:val="right"/>
      <w:pPr>
        <w:ind w:left="2160" w:hanging="180"/>
      </w:pPr>
    </w:lvl>
    <w:lvl w:ilvl="3" w:tplc="11680418" w:tentative="1">
      <w:start w:val="1"/>
      <w:numFmt w:val="decimal"/>
      <w:lvlText w:val="%4."/>
      <w:lvlJc w:val="left"/>
      <w:pPr>
        <w:ind w:left="2880" w:hanging="360"/>
      </w:pPr>
    </w:lvl>
    <w:lvl w:ilvl="4" w:tplc="11680418" w:tentative="1">
      <w:start w:val="1"/>
      <w:numFmt w:val="lowerLetter"/>
      <w:lvlText w:val="%5."/>
      <w:lvlJc w:val="left"/>
      <w:pPr>
        <w:ind w:left="3600" w:hanging="360"/>
      </w:pPr>
    </w:lvl>
    <w:lvl w:ilvl="5" w:tplc="11680418" w:tentative="1">
      <w:start w:val="1"/>
      <w:numFmt w:val="lowerRoman"/>
      <w:lvlText w:val="%6."/>
      <w:lvlJc w:val="right"/>
      <w:pPr>
        <w:ind w:left="4320" w:hanging="180"/>
      </w:pPr>
    </w:lvl>
    <w:lvl w:ilvl="6" w:tplc="11680418" w:tentative="1">
      <w:start w:val="1"/>
      <w:numFmt w:val="decimal"/>
      <w:lvlText w:val="%7."/>
      <w:lvlJc w:val="left"/>
      <w:pPr>
        <w:ind w:left="5040" w:hanging="360"/>
      </w:pPr>
    </w:lvl>
    <w:lvl w:ilvl="7" w:tplc="11680418" w:tentative="1">
      <w:start w:val="1"/>
      <w:numFmt w:val="lowerLetter"/>
      <w:lvlText w:val="%8."/>
      <w:lvlJc w:val="left"/>
      <w:pPr>
        <w:ind w:left="5760" w:hanging="360"/>
      </w:pPr>
    </w:lvl>
    <w:lvl w:ilvl="8" w:tplc="11680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7">
    <w:multiLevelType w:val="hybridMultilevel"/>
    <w:lvl w:ilvl="0" w:tplc="37014717">
      <w:start w:val="1"/>
      <w:numFmt w:val="decimal"/>
      <w:lvlText w:val="%1."/>
      <w:lvlJc w:val="left"/>
      <w:pPr>
        <w:ind w:left="720" w:hanging="360"/>
      </w:pPr>
    </w:lvl>
    <w:lvl w:ilvl="1" w:tplc="37014717" w:tentative="1">
      <w:start w:val="1"/>
      <w:numFmt w:val="lowerLetter"/>
      <w:lvlText w:val="%2."/>
      <w:lvlJc w:val="left"/>
      <w:pPr>
        <w:ind w:left="1440" w:hanging="360"/>
      </w:pPr>
    </w:lvl>
    <w:lvl w:ilvl="2" w:tplc="37014717" w:tentative="1">
      <w:start w:val="1"/>
      <w:numFmt w:val="lowerRoman"/>
      <w:lvlText w:val="%3."/>
      <w:lvlJc w:val="right"/>
      <w:pPr>
        <w:ind w:left="2160" w:hanging="180"/>
      </w:pPr>
    </w:lvl>
    <w:lvl w:ilvl="3" w:tplc="37014717" w:tentative="1">
      <w:start w:val="1"/>
      <w:numFmt w:val="decimal"/>
      <w:lvlText w:val="%4."/>
      <w:lvlJc w:val="left"/>
      <w:pPr>
        <w:ind w:left="2880" w:hanging="360"/>
      </w:pPr>
    </w:lvl>
    <w:lvl w:ilvl="4" w:tplc="37014717" w:tentative="1">
      <w:start w:val="1"/>
      <w:numFmt w:val="lowerLetter"/>
      <w:lvlText w:val="%5."/>
      <w:lvlJc w:val="left"/>
      <w:pPr>
        <w:ind w:left="3600" w:hanging="360"/>
      </w:pPr>
    </w:lvl>
    <w:lvl w:ilvl="5" w:tplc="37014717" w:tentative="1">
      <w:start w:val="1"/>
      <w:numFmt w:val="lowerRoman"/>
      <w:lvlText w:val="%6."/>
      <w:lvlJc w:val="right"/>
      <w:pPr>
        <w:ind w:left="4320" w:hanging="180"/>
      </w:pPr>
    </w:lvl>
    <w:lvl w:ilvl="6" w:tplc="37014717" w:tentative="1">
      <w:start w:val="1"/>
      <w:numFmt w:val="decimal"/>
      <w:lvlText w:val="%7."/>
      <w:lvlJc w:val="left"/>
      <w:pPr>
        <w:ind w:left="5040" w:hanging="360"/>
      </w:pPr>
    </w:lvl>
    <w:lvl w:ilvl="7" w:tplc="37014717" w:tentative="1">
      <w:start w:val="1"/>
      <w:numFmt w:val="lowerLetter"/>
      <w:lvlText w:val="%8."/>
      <w:lvlJc w:val="left"/>
      <w:pPr>
        <w:ind w:left="5760" w:hanging="360"/>
      </w:pPr>
    </w:lvl>
    <w:lvl w:ilvl="8" w:tplc="37014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6">
    <w:multiLevelType w:val="hybridMultilevel"/>
    <w:lvl w:ilvl="0" w:tplc="53169815">
      <w:start w:val="1"/>
      <w:numFmt w:val="decimal"/>
      <w:lvlText w:val="%1."/>
      <w:lvlJc w:val="left"/>
      <w:pPr>
        <w:ind w:left="720" w:hanging="360"/>
      </w:pPr>
    </w:lvl>
    <w:lvl w:ilvl="1" w:tplc="53169815" w:tentative="1">
      <w:start w:val="1"/>
      <w:numFmt w:val="lowerLetter"/>
      <w:lvlText w:val="%2."/>
      <w:lvlJc w:val="left"/>
      <w:pPr>
        <w:ind w:left="1440" w:hanging="360"/>
      </w:pPr>
    </w:lvl>
    <w:lvl w:ilvl="2" w:tplc="53169815" w:tentative="1">
      <w:start w:val="1"/>
      <w:numFmt w:val="lowerRoman"/>
      <w:lvlText w:val="%3."/>
      <w:lvlJc w:val="right"/>
      <w:pPr>
        <w:ind w:left="2160" w:hanging="180"/>
      </w:pPr>
    </w:lvl>
    <w:lvl w:ilvl="3" w:tplc="53169815" w:tentative="1">
      <w:start w:val="1"/>
      <w:numFmt w:val="decimal"/>
      <w:lvlText w:val="%4."/>
      <w:lvlJc w:val="left"/>
      <w:pPr>
        <w:ind w:left="2880" w:hanging="360"/>
      </w:pPr>
    </w:lvl>
    <w:lvl w:ilvl="4" w:tplc="53169815" w:tentative="1">
      <w:start w:val="1"/>
      <w:numFmt w:val="lowerLetter"/>
      <w:lvlText w:val="%5."/>
      <w:lvlJc w:val="left"/>
      <w:pPr>
        <w:ind w:left="3600" w:hanging="360"/>
      </w:pPr>
    </w:lvl>
    <w:lvl w:ilvl="5" w:tplc="53169815" w:tentative="1">
      <w:start w:val="1"/>
      <w:numFmt w:val="lowerRoman"/>
      <w:lvlText w:val="%6."/>
      <w:lvlJc w:val="right"/>
      <w:pPr>
        <w:ind w:left="4320" w:hanging="180"/>
      </w:pPr>
    </w:lvl>
    <w:lvl w:ilvl="6" w:tplc="53169815" w:tentative="1">
      <w:start w:val="1"/>
      <w:numFmt w:val="decimal"/>
      <w:lvlText w:val="%7."/>
      <w:lvlJc w:val="left"/>
      <w:pPr>
        <w:ind w:left="5040" w:hanging="360"/>
      </w:pPr>
    </w:lvl>
    <w:lvl w:ilvl="7" w:tplc="53169815" w:tentative="1">
      <w:start w:val="1"/>
      <w:numFmt w:val="lowerLetter"/>
      <w:lvlText w:val="%8."/>
      <w:lvlJc w:val="left"/>
      <w:pPr>
        <w:ind w:left="5760" w:hanging="360"/>
      </w:pPr>
    </w:lvl>
    <w:lvl w:ilvl="8" w:tplc="53169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5">
    <w:multiLevelType w:val="hybridMultilevel"/>
    <w:lvl w:ilvl="0" w:tplc="97158536">
      <w:start w:val="1"/>
      <w:numFmt w:val="decimal"/>
      <w:lvlText w:val="%1."/>
      <w:lvlJc w:val="left"/>
      <w:pPr>
        <w:ind w:left="720" w:hanging="360"/>
      </w:pPr>
    </w:lvl>
    <w:lvl w:ilvl="1" w:tplc="97158536" w:tentative="1">
      <w:start w:val="1"/>
      <w:numFmt w:val="lowerLetter"/>
      <w:lvlText w:val="%2."/>
      <w:lvlJc w:val="left"/>
      <w:pPr>
        <w:ind w:left="1440" w:hanging="360"/>
      </w:pPr>
    </w:lvl>
    <w:lvl w:ilvl="2" w:tplc="97158536" w:tentative="1">
      <w:start w:val="1"/>
      <w:numFmt w:val="lowerRoman"/>
      <w:lvlText w:val="%3."/>
      <w:lvlJc w:val="right"/>
      <w:pPr>
        <w:ind w:left="2160" w:hanging="180"/>
      </w:pPr>
    </w:lvl>
    <w:lvl w:ilvl="3" w:tplc="97158536" w:tentative="1">
      <w:start w:val="1"/>
      <w:numFmt w:val="decimal"/>
      <w:lvlText w:val="%4."/>
      <w:lvlJc w:val="left"/>
      <w:pPr>
        <w:ind w:left="2880" w:hanging="360"/>
      </w:pPr>
    </w:lvl>
    <w:lvl w:ilvl="4" w:tplc="97158536" w:tentative="1">
      <w:start w:val="1"/>
      <w:numFmt w:val="lowerLetter"/>
      <w:lvlText w:val="%5."/>
      <w:lvlJc w:val="left"/>
      <w:pPr>
        <w:ind w:left="3600" w:hanging="360"/>
      </w:pPr>
    </w:lvl>
    <w:lvl w:ilvl="5" w:tplc="97158536" w:tentative="1">
      <w:start w:val="1"/>
      <w:numFmt w:val="lowerRoman"/>
      <w:lvlText w:val="%6."/>
      <w:lvlJc w:val="right"/>
      <w:pPr>
        <w:ind w:left="4320" w:hanging="180"/>
      </w:pPr>
    </w:lvl>
    <w:lvl w:ilvl="6" w:tplc="97158536" w:tentative="1">
      <w:start w:val="1"/>
      <w:numFmt w:val="decimal"/>
      <w:lvlText w:val="%7."/>
      <w:lvlJc w:val="left"/>
      <w:pPr>
        <w:ind w:left="5040" w:hanging="360"/>
      </w:pPr>
    </w:lvl>
    <w:lvl w:ilvl="7" w:tplc="97158536" w:tentative="1">
      <w:start w:val="1"/>
      <w:numFmt w:val="lowerLetter"/>
      <w:lvlText w:val="%8."/>
      <w:lvlJc w:val="left"/>
      <w:pPr>
        <w:ind w:left="5760" w:hanging="360"/>
      </w:pPr>
    </w:lvl>
    <w:lvl w:ilvl="8" w:tplc="97158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4">
    <w:multiLevelType w:val="hybridMultilevel"/>
    <w:lvl w:ilvl="0" w:tplc="81498686">
      <w:start w:val="1"/>
      <w:numFmt w:val="decimal"/>
      <w:lvlText w:val="%1."/>
      <w:lvlJc w:val="left"/>
      <w:pPr>
        <w:ind w:left="720" w:hanging="360"/>
      </w:pPr>
    </w:lvl>
    <w:lvl w:ilvl="1" w:tplc="81498686" w:tentative="1">
      <w:start w:val="1"/>
      <w:numFmt w:val="lowerLetter"/>
      <w:lvlText w:val="%2."/>
      <w:lvlJc w:val="left"/>
      <w:pPr>
        <w:ind w:left="1440" w:hanging="360"/>
      </w:pPr>
    </w:lvl>
    <w:lvl w:ilvl="2" w:tplc="81498686" w:tentative="1">
      <w:start w:val="1"/>
      <w:numFmt w:val="lowerRoman"/>
      <w:lvlText w:val="%3."/>
      <w:lvlJc w:val="right"/>
      <w:pPr>
        <w:ind w:left="2160" w:hanging="180"/>
      </w:pPr>
    </w:lvl>
    <w:lvl w:ilvl="3" w:tplc="81498686" w:tentative="1">
      <w:start w:val="1"/>
      <w:numFmt w:val="decimal"/>
      <w:lvlText w:val="%4."/>
      <w:lvlJc w:val="left"/>
      <w:pPr>
        <w:ind w:left="2880" w:hanging="360"/>
      </w:pPr>
    </w:lvl>
    <w:lvl w:ilvl="4" w:tplc="81498686" w:tentative="1">
      <w:start w:val="1"/>
      <w:numFmt w:val="lowerLetter"/>
      <w:lvlText w:val="%5."/>
      <w:lvlJc w:val="left"/>
      <w:pPr>
        <w:ind w:left="3600" w:hanging="360"/>
      </w:pPr>
    </w:lvl>
    <w:lvl w:ilvl="5" w:tplc="81498686" w:tentative="1">
      <w:start w:val="1"/>
      <w:numFmt w:val="lowerRoman"/>
      <w:lvlText w:val="%6."/>
      <w:lvlJc w:val="right"/>
      <w:pPr>
        <w:ind w:left="4320" w:hanging="180"/>
      </w:pPr>
    </w:lvl>
    <w:lvl w:ilvl="6" w:tplc="81498686" w:tentative="1">
      <w:start w:val="1"/>
      <w:numFmt w:val="decimal"/>
      <w:lvlText w:val="%7."/>
      <w:lvlJc w:val="left"/>
      <w:pPr>
        <w:ind w:left="5040" w:hanging="360"/>
      </w:pPr>
    </w:lvl>
    <w:lvl w:ilvl="7" w:tplc="81498686" w:tentative="1">
      <w:start w:val="1"/>
      <w:numFmt w:val="lowerLetter"/>
      <w:lvlText w:val="%8."/>
      <w:lvlJc w:val="left"/>
      <w:pPr>
        <w:ind w:left="5760" w:hanging="360"/>
      </w:pPr>
    </w:lvl>
    <w:lvl w:ilvl="8" w:tplc="81498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3">
    <w:multiLevelType w:val="hybridMultilevel"/>
    <w:lvl w:ilvl="0" w:tplc="19057715">
      <w:start w:val="1"/>
      <w:numFmt w:val="decimal"/>
      <w:lvlText w:val="%1."/>
      <w:lvlJc w:val="left"/>
      <w:pPr>
        <w:ind w:left="720" w:hanging="360"/>
      </w:pPr>
    </w:lvl>
    <w:lvl w:ilvl="1" w:tplc="19057715" w:tentative="1">
      <w:start w:val="1"/>
      <w:numFmt w:val="lowerLetter"/>
      <w:lvlText w:val="%2."/>
      <w:lvlJc w:val="left"/>
      <w:pPr>
        <w:ind w:left="1440" w:hanging="360"/>
      </w:pPr>
    </w:lvl>
    <w:lvl w:ilvl="2" w:tplc="19057715" w:tentative="1">
      <w:start w:val="1"/>
      <w:numFmt w:val="lowerRoman"/>
      <w:lvlText w:val="%3."/>
      <w:lvlJc w:val="right"/>
      <w:pPr>
        <w:ind w:left="2160" w:hanging="180"/>
      </w:pPr>
    </w:lvl>
    <w:lvl w:ilvl="3" w:tplc="19057715" w:tentative="1">
      <w:start w:val="1"/>
      <w:numFmt w:val="decimal"/>
      <w:lvlText w:val="%4."/>
      <w:lvlJc w:val="left"/>
      <w:pPr>
        <w:ind w:left="2880" w:hanging="360"/>
      </w:pPr>
    </w:lvl>
    <w:lvl w:ilvl="4" w:tplc="19057715" w:tentative="1">
      <w:start w:val="1"/>
      <w:numFmt w:val="lowerLetter"/>
      <w:lvlText w:val="%5."/>
      <w:lvlJc w:val="left"/>
      <w:pPr>
        <w:ind w:left="3600" w:hanging="360"/>
      </w:pPr>
    </w:lvl>
    <w:lvl w:ilvl="5" w:tplc="19057715" w:tentative="1">
      <w:start w:val="1"/>
      <w:numFmt w:val="lowerRoman"/>
      <w:lvlText w:val="%6."/>
      <w:lvlJc w:val="right"/>
      <w:pPr>
        <w:ind w:left="4320" w:hanging="180"/>
      </w:pPr>
    </w:lvl>
    <w:lvl w:ilvl="6" w:tplc="19057715" w:tentative="1">
      <w:start w:val="1"/>
      <w:numFmt w:val="decimal"/>
      <w:lvlText w:val="%7."/>
      <w:lvlJc w:val="left"/>
      <w:pPr>
        <w:ind w:left="5040" w:hanging="360"/>
      </w:pPr>
    </w:lvl>
    <w:lvl w:ilvl="7" w:tplc="19057715" w:tentative="1">
      <w:start w:val="1"/>
      <w:numFmt w:val="lowerLetter"/>
      <w:lvlText w:val="%8."/>
      <w:lvlJc w:val="left"/>
      <w:pPr>
        <w:ind w:left="5760" w:hanging="360"/>
      </w:pPr>
    </w:lvl>
    <w:lvl w:ilvl="8" w:tplc="19057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2">
    <w:multiLevelType w:val="hybridMultilevel"/>
    <w:lvl w:ilvl="0" w:tplc="85064392">
      <w:start w:val="1"/>
      <w:numFmt w:val="decimal"/>
      <w:lvlText w:val="%1."/>
      <w:lvlJc w:val="left"/>
      <w:pPr>
        <w:ind w:left="720" w:hanging="360"/>
      </w:pPr>
    </w:lvl>
    <w:lvl w:ilvl="1" w:tplc="85064392" w:tentative="1">
      <w:start w:val="1"/>
      <w:numFmt w:val="lowerLetter"/>
      <w:lvlText w:val="%2."/>
      <w:lvlJc w:val="left"/>
      <w:pPr>
        <w:ind w:left="1440" w:hanging="360"/>
      </w:pPr>
    </w:lvl>
    <w:lvl w:ilvl="2" w:tplc="85064392" w:tentative="1">
      <w:start w:val="1"/>
      <w:numFmt w:val="lowerRoman"/>
      <w:lvlText w:val="%3."/>
      <w:lvlJc w:val="right"/>
      <w:pPr>
        <w:ind w:left="2160" w:hanging="180"/>
      </w:pPr>
    </w:lvl>
    <w:lvl w:ilvl="3" w:tplc="85064392" w:tentative="1">
      <w:start w:val="1"/>
      <w:numFmt w:val="decimal"/>
      <w:lvlText w:val="%4."/>
      <w:lvlJc w:val="left"/>
      <w:pPr>
        <w:ind w:left="2880" w:hanging="360"/>
      </w:pPr>
    </w:lvl>
    <w:lvl w:ilvl="4" w:tplc="85064392" w:tentative="1">
      <w:start w:val="1"/>
      <w:numFmt w:val="lowerLetter"/>
      <w:lvlText w:val="%5."/>
      <w:lvlJc w:val="left"/>
      <w:pPr>
        <w:ind w:left="3600" w:hanging="360"/>
      </w:pPr>
    </w:lvl>
    <w:lvl w:ilvl="5" w:tplc="85064392" w:tentative="1">
      <w:start w:val="1"/>
      <w:numFmt w:val="lowerRoman"/>
      <w:lvlText w:val="%6."/>
      <w:lvlJc w:val="right"/>
      <w:pPr>
        <w:ind w:left="4320" w:hanging="180"/>
      </w:pPr>
    </w:lvl>
    <w:lvl w:ilvl="6" w:tplc="85064392" w:tentative="1">
      <w:start w:val="1"/>
      <w:numFmt w:val="decimal"/>
      <w:lvlText w:val="%7."/>
      <w:lvlJc w:val="left"/>
      <w:pPr>
        <w:ind w:left="5040" w:hanging="360"/>
      </w:pPr>
    </w:lvl>
    <w:lvl w:ilvl="7" w:tplc="85064392" w:tentative="1">
      <w:start w:val="1"/>
      <w:numFmt w:val="lowerLetter"/>
      <w:lvlText w:val="%8."/>
      <w:lvlJc w:val="left"/>
      <w:pPr>
        <w:ind w:left="5760" w:hanging="360"/>
      </w:pPr>
    </w:lvl>
    <w:lvl w:ilvl="8" w:tplc="85064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1">
    <w:multiLevelType w:val="hybridMultilevel"/>
    <w:lvl w:ilvl="0" w:tplc="92420976">
      <w:start w:val="1"/>
      <w:numFmt w:val="decimal"/>
      <w:lvlText w:val="%1."/>
      <w:lvlJc w:val="left"/>
      <w:pPr>
        <w:ind w:left="720" w:hanging="360"/>
      </w:pPr>
    </w:lvl>
    <w:lvl w:ilvl="1" w:tplc="92420976" w:tentative="1">
      <w:start w:val="1"/>
      <w:numFmt w:val="lowerLetter"/>
      <w:lvlText w:val="%2."/>
      <w:lvlJc w:val="left"/>
      <w:pPr>
        <w:ind w:left="1440" w:hanging="360"/>
      </w:pPr>
    </w:lvl>
    <w:lvl w:ilvl="2" w:tplc="92420976" w:tentative="1">
      <w:start w:val="1"/>
      <w:numFmt w:val="lowerRoman"/>
      <w:lvlText w:val="%3."/>
      <w:lvlJc w:val="right"/>
      <w:pPr>
        <w:ind w:left="2160" w:hanging="180"/>
      </w:pPr>
    </w:lvl>
    <w:lvl w:ilvl="3" w:tplc="92420976" w:tentative="1">
      <w:start w:val="1"/>
      <w:numFmt w:val="decimal"/>
      <w:lvlText w:val="%4."/>
      <w:lvlJc w:val="left"/>
      <w:pPr>
        <w:ind w:left="2880" w:hanging="360"/>
      </w:pPr>
    </w:lvl>
    <w:lvl w:ilvl="4" w:tplc="92420976" w:tentative="1">
      <w:start w:val="1"/>
      <w:numFmt w:val="lowerLetter"/>
      <w:lvlText w:val="%5."/>
      <w:lvlJc w:val="left"/>
      <w:pPr>
        <w:ind w:left="3600" w:hanging="360"/>
      </w:pPr>
    </w:lvl>
    <w:lvl w:ilvl="5" w:tplc="92420976" w:tentative="1">
      <w:start w:val="1"/>
      <w:numFmt w:val="lowerRoman"/>
      <w:lvlText w:val="%6."/>
      <w:lvlJc w:val="right"/>
      <w:pPr>
        <w:ind w:left="4320" w:hanging="180"/>
      </w:pPr>
    </w:lvl>
    <w:lvl w:ilvl="6" w:tplc="92420976" w:tentative="1">
      <w:start w:val="1"/>
      <w:numFmt w:val="decimal"/>
      <w:lvlText w:val="%7."/>
      <w:lvlJc w:val="left"/>
      <w:pPr>
        <w:ind w:left="5040" w:hanging="360"/>
      </w:pPr>
    </w:lvl>
    <w:lvl w:ilvl="7" w:tplc="92420976" w:tentative="1">
      <w:start w:val="1"/>
      <w:numFmt w:val="lowerLetter"/>
      <w:lvlText w:val="%8."/>
      <w:lvlJc w:val="left"/>
      <w:pPr>
        <w:ind w:left="5760" w:hanging="360"/>
      </w:pPr>
    </w:lvl>
    <w:lvl w:ilvl="8" w:tplc="92420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0">
    <w:multiLevelType w:val="hybridMultilevel"/>
    <w:lvl w:ilvl="0" w:tplc="71122527">
      <w:start w:val="1"/>
      <w:numFmt w:val="decimal"/>
      <w:lvlText w:val="%1."/>
      <w:lvlJc w:val="left"/>
      <w:pPr>
        <w:ind w:left="720" w:hanging="360"/>
      </w:pPr>
    </w:lvl>
    <w:lvl w:ilvl="1" w:tplc="71122527" w:tentative="1">
      <w:start w:val="1"/>
      <w:numFmt w:val="lowerLetter"/>
      <w:lvlText w:val="%2."/>
      <w:lvlJc w:val="left"/>
      <w:pPr>
        <w:ind w:left="1440" w:hanging="360"/>
      </w:pPr>
    </w:lvl>
    <w:lvl w:ilvl="2" w:tplc="71122527" w:tentative="1">
      <w:start w:val="1"/>
      <w:numFmt w:val="lowerRoman"/>
      <w:lvlText w:val="%3."/>
      <w:lvlJc w:val="right"/>
      <w:pPr>
        <w:ind w:left="2160" w:hanging="180"/>
      </w:pPr>
    </w:lvl>
    <w:lvl w:ilvl="3" w:tplc="71122527" w:tentative="1">
      <w:start w:val="1"/>
      <w:numFmt w:val="decimal"/>
      <w:lvlText w:val="%4."/>
      <w:lvlJc w:val="left"/>
      <w:pPr>
        <w:ind w:left="2880" w:hanging="360"/>
      </w:pPr>
    </w:lvl>
    <w:lvl w:ilvl="4" w:tplc="71122527" w:tentative="1">
      <w:start w:val="1"/>
      <w:numFmt w:val="lowerLetter"/>
      <w:lvlText w:val="%5."/>
      <w:lvlJc w:val="left"/>
      <w:pPr>
        <w:ind w:left="3600" w:hanging="360"/>
      </w:pPr>
    </w:lvl>
    <w:lvl w:ilvl="5" w:tplc="71122527" w:tentative="1">
      <w:start w:val="1"/>
      <w:numFmt w:val="lowerRoman"/>
      <w:lvlText w:val="%6."/>
      <w:lvlJc w:val="right"/>
      <w:pPr>
        <w:ind w:left="4320" w:hanging="180"/>
      </w:pPr>
    </w:lvl>
    <w:lvl w:ilvl="6" w:tplc="71122527" w:tentative="1">
      <w:start w:val="1"/>
      <w:numFmt w:val="decimal"/>
      <w:lvlText w:val="%7."/>
      <w:lvlJc w:val="left"/>
      <w:pPr>
        <w:ind w:left="5040" w:hanging="360"/>
      </w:pPr>
    </w:lvl>
    <w:lvl w:ilvl="7" w:tplc="71122527" w:tentative="1">
      <w:start w:val="1"/>
      <w:numFmt w:val="lowerLetter"/>
      <w:lvlText w:val="%8."/>
      <w:lvlJc w:val="left"/>
      <w:pPr>
        <w:ind w:left="5760" w:hanging="360"/>
      </w:pPr>
    </w:lvl>
    <w:lvl w:ilvl="8" w:tplc="71122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9">
    <w:multiLevelType w:val="hybridMultilevel"/>
    <w:lvl w:ilvl="0" w:tplc="69937778">
      <w:start w:val="1"/>
      <w:numFmt w:val="decimal"/>
      <w:lvlText w:val="%1."/>
      <w:lvlJc w:val="left"/>
      <w:pPr>
        <w:ind w:left="720" w:hanging="360"/>
      </w:pPr>
    </w:lvl>
    <w:lvl w:ilvl="1" w:tplc="69937778" w:tentative="1">
      <w:start w:val="1"/>
      <w:numFmt w:val="lowerLetter"/>
      <w:lvlText w:val="%2."/>
      <w:lvlJc w:val="left"/>
      <w:pPr>
        <w:ind w:left="1440" w:hanging="360"/>
      </w:pPr>
    </w:lvl>
    <w:lvl w:ilvl="2" w:tplc="69937778" w:tentative="1">
      <w:start w:val="1"/>
      <w:numFmt w:val="lowerRoman"/>
      <w:lvlText w:val="%3."/>
      <w:lvlJc w:val="right"/>
      <w:pPr>
        <w:ind w:left="2160" w:hanging="180"/>
      </w:pPr>
    </w:lvl>
    <w:lvl w:ilvl="3" w:tplc="69937778" w:tentative="1">
      <w:start w:val="1"/>
      <w:numFmt w:val="decimal"/>
      <w:lvlText w:val="%4."/>
      <w:lvlJc w:val="left"/>
      <w:pPr>
        <w:ind w:left="2880" w:hanging="360"/>
      </w:pPr>
    </w:lvl>
    <w:lvl w:ilvl="4" w:tplc="69937778" w:tentative="1">
      <w:start w:val="1"/>
      <w:numFmt w:val="lowerLetter"/>
      <w:lvlText w:val="%5."/>
      <w:lvlJc w:val="left"/>
      <w:pPr>
        <w:ind w:left="3600" w:hanging="360"/>
      </w:pPr>
    </w:lvl>
    <w:lvl w:ilvl="5" w:tplc="69937778" w:tentative="1">
      <w:start w:val="1"/>
      <w:numFmt w:val="lowerRoman"/>
      <w:lvlText w:val="%6."/>
      <w:lvlJc w:val="right"/>
      <w:pPr>
        <w:ind w:left="4320" w:hanging="180"/>
      </w:pPr>
    </w:lvl>
    <w:lvl w:ilvl="6" w:tplc="69937778" w:tentative="1">
      <w:start w:val="1"/>
      <w:numFmt w:val="decimal"/>
      <w:lvlText w:val="%7."/>
      <w:lvlJc w:val="left"/>
      <w:pPr>
        <w:ind w:left="5040" w:hanging="360"/>
      </w:pPr>
    </w:lvl>
    <w:lvl w:ilvl="7" w:tplc="69937778" w:tentative="1">
      <w:start w:val="1"/>
      <w:numFmt w:val="lowerLetter"/>
      <w:lvlText w:val="%8."/>
      <w:lvlJc w:val="left"/>
      <w:pPr>
        <w:ind w:left="5760" w:hanging="360"/>
      </w:pPr>
    </w:lvl>
    <w:lvl w:ilvl="8" w:tplc="69937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8">
    <w:multiLevelType w:val="hybridMultilevel"/>
    <w:lvl w:ilvl="0" w:tplc="14774214">
      <w:start w:val="1"/>
      <w:numFmt w:val="decimal"/>
      <w:lvlText w:val="%1."/>
      <w:lvlJc w:val="left"/>
      <w:pPr>
        <w:ind w:left="720" w:hanging="360"/>
      </w:pPr>
    </w:lvl>
    <w:lvl w:ilvl="1" w:tplc="14774214" w:tentative="1">
      <w:start w:val="1"/>
      <w:numFmt w:val="lowerLetter"/>
      <w:lvlText w:val="%2."/>
      <w:lvlJc w:val="left"/>
      <w:pPr>
        <w:ind w:left="1440" w:hanging="360"/>
      </w:pPr>
    </w:lvl>
    <w:lvl w:ilvl="2" w:tplc="14774214" w:tentative="1">
      <w:start w:val="1"/>
      <w:numFmt w:val="lowerRoman"/>
      <w:lvlText w:val="%3."/>
      <w:lvlJc w:val="right"/>
      <w:pPr>
        <w:ind w:left="2160" w:hanging="180"/>
      </w:pPr>
    </w:lvl>
    <w:lvl w:ilvl="3" w:tplc="14774214" w:tentative="1">
      <w:start w:val="1"/>
      <w:numFmt w:val="decimal"/>
      <w:lvlText w:val="%4."/>
      <w:lvlJc w:val="left"/>
      <w:pPr>
        <w:ind w:left="2880" w:hanging="360"/>
      </w:pPr>
    </w:lvl>
    <w:lvl w:ilvl="4" w:tplc="14774214" w:tentative="1">
      <w:start w:val="1"/>
      <w:numFmt w:val="lowerLetter"/>
      <w:lvlText w:val="%5."/>
      <w:lvlJc w:val="left"/>
      <w:pPr>
        <w:ind w:left="3600" w:hanging="360"/>
      </w:pPr>
    </w:lvl>
    <w:lvl w:ilvl="5" w:tplc="14774214" w:tentative="1">
      <w:start w:val="1"/>
      <w:numFmt w:val="lowerRoman"/>
      <w:lvlText w:val="%6."/>
      <w:lvlJc w:val="right"/>
      <w:pPr>
        <w:ind w:left="4320" w:hanging="180"/>
      </w:pPr>
    </w:lvl>
    <w:lvl w:ilvl="6" w:tplc="14774214" w:tentative="1">
      <w:start w:val="1"/>
      <w:numFmt w:val="decimal"/>
      <w:lvlText w:val="%7."/>
      <w:lvlJc w:val="left"/>
      <w:pPr>
        <w:ind w:left="5040" w:hanging="360"/>
      </w:pPr>
    </w:lvl>
    <w:lvl w:ilvl="7" w:tplc="14774214" w:tentative="1">
      <w:start w:val="1"/>
      <w:numFmt w:val="lowerLetter"/>
      <w:lvlText w:val="%8."/>
      <w:lvlJc w:val="left"/>
      <w:pPr>
        <w:ind w:left="5760" w:hanging="360"/>
      </w:pPr>
    </w:lvl>
    <w:lvl w:ilvl="8" w:tplc="14774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7">
    <w:multiLevelType w:val="hybridMultilevel"/>
    <w:lvl w:ilvl="0" w:tplc="97830407">
      <w:start w:val="1"/>
      <w:numFmt w:val="decimal"/>
      <w:lvlText w:val="%1."/>
      <w:lvlJc w:val="left"/>
      <w:pPr>
        <w:ind w:left="720" w:hanging="360"/>
      </w:pPr>
    </w:lvl>
    <w:lvl w:ilvl="1" w:tplc="97830407" w:tentative="1">
      <w:start w:val="1"/>
      <w:numFmt w:val="lowerLetter"/>
      <w:lvlText w:val="%2."/>
      <w:lvlJc w:val="left"/>
      <w:pPr>
        <w:ind w:left="1440" w:hanging="360"/>
      </w:pPr>
    </w:lvl>
    <w:lvl w:ilvl="2" w:tplc="97830407" w:tentative="1">
      <w:start w:val="1"/>
      <w:numFmt w:val="lowerRoman"/>
      <w:lvlText w:val="%3."/>
      <w:lvlJc w:val="right"/>
      <w:pPr>
        <w:ind w:left="2160" w:hanging="180"/>
      </w:pPr>
    </w:lvl>
    <w:lvl w:ilvl="3" w:tplc="97830407" w:tentative="1">
      <w:start w:val="1"/>
      <w:numFmt w:val="decimal"/>
      <w:lvlText w:val="%4."/>
      <w:lvlJc w:val="left"/>
      <w:pPr>
        <w:ind w:left="2880" w:hanging="360"/>
      </w:pPr>
    </w:lvl>
    <w:lvl w:ilvl="4" w:tplc="97830407" w:tentative="1">
      <w:start w:val="1"/>
      <w:numFmt w:val="lowerLetter"/>
      <w:lvlText w:val="%5."/>
      <w:lvlJc w:val="left"/>
      <w:pPr>
        <w:ind w:left="3600" w:hanging="360"/>
      </w:pPr>
    </w:lvl>
    <w:lvl w:ilvl="5" w:tplc="97830407" w:tentative="1">
      <w:start w:val="1"/>
      <w:numFmt w:val="lowerRoman"/>
      <w:lvlText w:val="%6."/>
      <w:lvlJc w:val="right"/>
      <w:pPr>
        <w:ind w:left="4320" w:hanging="180"/>
      </w:pPr>
    </w:lvl>
    <w:lvl w:ilvl="6" w:tplc="97830407" w:tentative="1">
      <w:start w:val="1"/>
      <w:numFmt w:val="decimal"/>
      <w:lvlText w:val="%7."/>
      <w:lvlJc w:val="left"/>
      <w:pPr>
        <w:ind w:left="5040" w:hanging="360"/>
      </w:pPr>
    </w:lvl>
    <w:lvl w:ilvl="7" w:tplc="97830407" w:tentative="1">
      <w:start w:val="1"/>
      <w:numFmt w:val="lowerLetter"/>
      <w:lvlText w:val="%8."/>
      <w:lvlJc w:val="left"/>
      <w:pPr>
        <w:ind w:left="5760" w:hanging="360"/>
      </w:pPr>
    </w:lvl>
    <w:lvl w:ilvl="8" w:tplc="97830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6">
    <w:multiLevelType w:val="hybridMultilevel"/>
    <w:lvl w:ilvl="0" w:tplc="84547371">
      <w:start w:val="1"/>
      <w:numFmt w:val="decimal"/>
      <w:lvlText w:val="%1."/>
      <w:lvlJc w:val="left"/>
      <w:pPr>
        <w:ind w:left="720" w:hanging="360"/>
      </w:pPr>
    </w:lvl>
    <w:lvl w:ilvl="1" w:tplc="84547371" w:tentative="1">
      <w:start w:val="1"/>
      <w:numFmt w:val="lowerLetter"/>
      <w:lvlText w:val="%2."/>
      <w:lvlJc w:val="left"/>
      <w:pPr>
        <w:ind w:left="1440" w:hanging="360"/>
      </w:pPr>
    </w:lvl>
    <w:lvl w:ilvl="2" w:tplc="84547371" w:tentative="1">
      <w:start w:val="1"/>
      <w:numFmt w:val="lowerRoman"/>
      <w:lvlText w:val="%3."/>
      <w:lvlJc w:val="right"/>
      <w:pPr>
        <w:ind w:left="2160" w:hanging="180"/>
      </w:pPr>
    </w:lvl>
    <w:lvl w:ilvl="3" w:tplc="84547371" w:tentative="1">
      <w:start w:val="1"/>
      <w:numFmt w:val="decimal"/>
      <w:lvlText w:val="%4."/>
      <w:lvlJc w:val="left"/>
      <w:pPr>
        <w:ind w:left="2880" w:hanging="360"/>
      </w:pPr>
    </w:lvl>
    <w:lvl w:ilvl="4" w:tplc="84547371" w:tentative="1">
      <w:start w:val="1"/>
      <w:numFmt w:val="lowerLetter"/>
      <w:lvlText w:val="%5."/>
      <w:lvlJc w:val="left"/>
      <w:pPr>
        <w:ind w:left="3600" w:hanging="360"/>
      </w:pPr>
    </w:lvl>
    <w:lvl w:ilvl="5" w:tplc="84547371" w:tentative="1">
      <w:start w:val="1"/>
      <w:numFmt w:val="lowerRoman"/>
      <w:lvlText w:val="%6."/>
      <w:lvlJc w:val="right"/>
      <w:pPr>
        <w:ind w:left="4320" w:hanging="180"/>
      </w:pPr>
    </w:lvl>
    <w:lvl w:ilvl="6" w:tplc="84547371" w:tentative="1">
      <w:start w:val="1"/>
      <w:numFmt w:val="decimal"/>
      <w:lvlText w:val="%7."/>
      <w:lvlJc w:val="left"/>
      <w:pPr>
        <w:ind w:left="5040" w:hanging="360"/>
      </w:pPr>
    </w:lvl>
    <w:lvl w:ilvl="7" w:tplc="84547371" w:tentative="1">
      <w:start w:val="1"/>
      <w:numFmt w:val="lowerLetter"/>
      <w:lvlText w:val="%8."/>
      <w:lvlJc w:val="left"/>
      <w:pPr>
        <w:ind w:left="5760" w:hanging="360"/>
      </w:pPr>
    </w:lvl>
    <w:lvl w:ilvl="8" w:tplc="84547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5">
    <w:multiLevelType w:val="hybridMultilevel"/>
    <w:lvl w:ilvl="0" w:tplc="84533391">
      <w:start w:val="1"/>
      <w:numFmt w:val="decimal"/>
      <w:lvlText w:val="%1."/>
      <w:lvlJc w:val="left"/>
      <w:pPr>
        <w:ind w:left="720" w:hanging="360"/>
      </w:pPr>
    </w:lvl>
    <w:lvl w:ilvl="1" w:tplc="84533391" w:tentative="1">
      <w:start w:val="1"/>
      <w:numFmt w:val="lowerLetter"/>
      <w:lvlText w:val="%2."/>
      <w:lvlJc w:val="left"/>
      <w:pPr>
        <w:ind w:left="1440" w:hanging="360"/>
      </w:pPr>
    </w:lvl>
    <w:lvl w:ilvl="2" w:tplc="84533391" w:tentative="1">
      <w:start w:val="1"/>
      <w:numFmt w:val="lowerRoman"/>
      <w:lvlText w:val="%3."/>
      <w:lvlJc w:val="right"/>
      <w:pPr>
        <w:ind w:left="2160" w:hanging="180"/>
      </w:pPr>
    </w:lvl>
    <w:lvl w:ilvl="3" w:tplc="84533391" w:tentative="1">
      <w:start w:val="1"/>
      <w:numFmt w:val="decimal"/>
      <w:lvlText w:val="%4."/>
      <w:lvlJc w:val="left"/>
      <w:pPr>
        <w:ind w:left="2880" w:hanging="360"/>
      </w:pPr>
    </w:lvl>
    <w:lvl w:ilvl="4" w:tplc="84533391" w:tentative="1">
      <w:start w:val="1"/>
      <w:numFmt w:val="lowerLetter"/>
      <w:lvlText w:val="%5."/>
      <w:lvlJc w:val="left"/>
      <w:pPr>
        <w:ind w:left="3600" w:hanging="360"/>
      </w:pPr>
    </w:lvl>
    <w:lvl w:ilvl="5" w:tplc="84533391" w:tentative="1">
      <w:start w:val="1"/>
      <w:numFmt w:val="lowerRoman"/>
      <w:lvlText w:val="%6."/>
      <w:lvlJc w:val="right"/>
      <w:pPr>
        <w:ind w:left="4320" w:hanging="180"/>
      </w:pPr>
    </w:lvl>
    <w:lvl w:ilvl="6" w:tplc="84533391" w:tentative="1">
      <w:start w:val="1"/>
      <w:numFmt w:val="decimal"/>
      <w:lvlText w:val="%7."/>
      <w:lvlJc w:val="left"/>
      <w:pPr>
        <w:ind w:left="5040" w:hanging="360"/>
      </w:pPr>
    </w:lvl>
    <w:lvl w:ilvl="7" w:tplc="84533391" w:tentative="1">
      <w:start w:val="1"/>
      <w:numFmt w:val="lowerLetter"/>
      <w:lvlText w:val="%8."/>
      <w:lvlJc w:val="left"/>
      <w:pPr>
        <w:ind w:left="5760" w:hanging="360"/>
      </w:pPr>
    </w:lvl>
    <w:lvl w:ilvl="8" w:tplc="84533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4">
    <w:multiLevelType w:val="hybridMultilevel"/>
    <w:lvl w:ilvl="0" w:tplc="16366853">
      <w:start w:val="1"/>
      <w:numFmt w:val="decimal"/>
      <w:lvlText w:val="%1."/>
      <w:lvlJc w:val="left"/>
      <w:pPr>
        <w:ind w:left="720" w:hanging="360"/>
      </w:pPr>
    </w:lvl>
    <w:lvl w:ilvl="1" w:tplc="16366853" w:tentative="1">
      <w:start w:val="1"/>
      <w:numFmt w:val="lowerLetter"/>
      <w:lvlText w:val="%2."/>
      <w:lvlJc w:val="left"/>
      <w:pPr>
        <w:ind w:left="1440" w:hanging="360"/>
      </w:pPr>
    </w:lvl>
    <w:lvl w:ilvl="2" w:tplc="16366853" w:tentative="1">
      <w:start w:val="1"/>
      <w:numFmt w:val="lowerRoman"/>
      <w:lvlText w:val="%3."/>
      <w:lvlJc w:val="right"/>
      <w:pPr>
        <w:ind w:left="2160" w:hanging="180"/>
      </w:pPr>
    </w:lvl>
    <w:lvl w:ilvl="3" w:tplc="16366853" w:tentative="1">
      <w:start w:val="1"/>
      <w:numFmt w:val="decimal"/>
      <w:lvlText w:val="%4."/>
      <w:lvlJc w:val="left"/>
      <w:pPr>
        <w:ind w:left="2880" w:hanging="360"/>
      </w:pPr>
    </w:lvl>
    <w:lvl w:ilvl="4" w:tplc="16366853" w:tentative="1">
      <w:start w:val="1"/>
      <w:numFmt w:val="lowerLetter"/>
      <w:lvlText w:val="%5."/>
      <w:lvlJc w:val="left"/>
      <w:pPr>
        <w:ind w:left="3600" w:hanging="360"/>
      </w:pPr>
    </w:lvl>
    <w:lvl w:ilvl="5" w:tplc="16366853" w:tentative="1">
      <w:start w:val="1"/>
      <w:numFmt w:val="lowerRoman"/>
      <w:lvlText w:val="%6."/>
      <w:lvlJc w:val="right"/>
      <w:pPr>
        <w:ind w:left="4320" w:hanging="180"/>
      </w:pPr>
    </w:lvl>
    <w:lvl w:ilvl="6" w:tplc="16366853" w:tentative="1">
      <w:start w:val="1"/>
      <w:numFmt w:val="decimal"/>
      <w:lvlText w:val="%7."/>
      <w:lvlJc w:val="left"/>
      <w:pPr>
        <w:ind w:left="5040" w:hanging="360"/>
      </w:pPr>
    </w:lvl>
    <w:lvl w:ilvl="7" w:tplc="16366853" w:tentative="1">
      <w:start w:val="1"/>
      <w:numFmt w:val="lowerLetter"/>
      <w:lvlText w:val="%8."/>
      <w:lvlJc w:val="left"/>
      <w:pPr>
        <w:ind w:left="5760" w:hanging="360"/>
      </w:pPr>
    </w:lvl>
    <w:lvl w:ilvl="8" w:tplc="16366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3">
    <w:multiLevelType w:val="hybridMultilevel"/>
    <w:lvl w:ilvl="0" w:tplc="67374757">
      <w:start w:val="1"/>
      <w:numFmt w:val="decimal"/>
      <w:lvlText w:val="%1."/>
      <w:lvlJc w:val="left"/>
      <w:pPr>
        <w:ind w:left="720" w:hanging="360"/>
      </w:pPr>
    </w:lvl>
    <w:lvl w:ilvl="1" w:tplc="67374757" w:tentative="1">
      <w:start w:val="1"/>
      <w:numFmt w:val="lowerLetter"/>
      <w:lvlText w:val="%2."/>
      <w:lvlJc w:val="left"/>
      <w:pPr>
        <w:ind w:left="1440" w:hanging="360"/>
      </w:pPr>
    </w:lvl>
    <w:lvl w:ilvl="2" w:tplc="67374757" w:tentative="1">
      <w:start w:val="1"/>
      <w:numFmt w:val="lowerRoman"/>
      <w:lvlText w:val="%3."/>
      <w:lvlJc w:val="right"/>
      <w:pPr>
        <w:ind w:left="2160" w:hanging="180"/>
      </w:pPr>
    </w:lvl>
    <w:lvl w:ilvl="3" w:tplc="67374757" w:tentative="1">
      <w:start w:val="1"/>
      <w:numFmt w:val="decimal"/>
      <w:lvlText w:val="%4."/>
      <w:lvlJc w:val="left"/>
      <w:pPr>
        <w:ind w:left="2880" w:hanging="360"/>
      </w:pPr>
    </w:lvl>
    <w:lvl w:ilvl="4" w:tplc="67374757" w:tentative="1">
      <w:start w:val="1"/>
      <w:numFmt w:val="lowerLetter"/>
      <w:lvlText w:val="%5."/>
      <w:lvlJc w:val="left"/>
      <w:pPr>
        <w:ind w:left="3600" w:hanging="360"/>
      </w:pPr>
    </w:lvl>
    <w:lvl w:ilvl="5" w:tplc="67374757" w:tentative="1">
      <w:start w:val="1"/>
      <w:numFmt w:val="lowerRoman"/>
      <w:lvlText w:val="%6."/>
      <w:lvlJc w:val="right"/>
      <w:pPr>
        <w:ind w:left="4320" w:hanging="180"/>
      </w:pPr>
    </w:lvl>
    <w:lvl w:ilvl="6" w:tplc="67374757" w:tentative="1">
      <w:start w:val="1"/>
      <w:numFmt w:val="decimal"/>
      <w:lvlText w:val="%7."/>
      <w:lvlJc w:val="left"/>
      <w:pPr>
        <w:ind w:left="5040" w:hanging="360"/>
      </w:pPr>
    </w:lvl>
    <w:lvl w:ilvl="7" w:tplc="67374757" w:tentative="1">
      <w:start w:val="1"/>
      <w:numFmt w:val="lowerLetter"/>
      <w:lvlText w:val="%8."/>
      <w:lvlJc w:val="left"/>
      <w:pPr>
        <w:ind w:left="5760" w:hanging="360"/>
      </w:pPr>
    </w:lvl>
    <w:lvl w:ilvl="8" w:tplc="67374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2">
    <w:multiLevelType w:val="hybridMultilevel"/>
    <w:lvl w:ilvl="0" w:tplc="24437119">
      <w:start w:val="1"/>
      <w:numFmt w:val="decimal"/>
      <w:lvlText w:val="%1."/>
      <w:lvlJc w:val="left"/>
      <w:pPr>
        <w:ind w:left="720" w:hanging="360"/>
      </w:pPr>
    </w:lvl>
    <w:lvl w:ilvl="1" w:tplc="24437119" w:tentative="1">
      <w:start w:val="1"/>
      <w:numFmt w:val="lowerLetter"/>
      <w:lvlText w:val="%2."/>
      <w:lvlJc w:val="left"/>
      <w:pPr>
        <w:ind w:left="1440" w:hanging="360"/>
      </w:pPr>
    </w:lvl>
    <w:lvl w:ilvl="2" w:tplc="24437119" w:tentative="1">
      <w:start w:val="1"/>
      <w:numFmt w:val="lowerRoman"/>
      <w:lvlText w:val="%3."/>
      <w:lvlJc w:val="right"/>
      <w:pPr>
        <w:ind w:left="2160" w:hanging="180"/>
      </w:pPr>
    </w:lvl>
    <w:lvl w:ilvl="3" w:tplc="24437119" w:tentative="1">
      <w:start w:val="1"/>
      <w:numFmt w:val="decimal"/>
      <w:lvlText w:val="%4."/>
      <w:lvlJc w:val="left"/>
      <w:pPr>
        <w:ind w:left="2880" w:hanging="360"/>
      </w:pPr>
    </w:lvl>
    <w:lvl w:ilvl="4" w:tplc="24437119" w:tentative="1">
      <w:start w:val="1"/>
      <w:numFmt w:val="lowerLetter"/>
      <w:lvlText w:val="%5."/>
      <w:lvlJc w:val="left"/>
      <w:pPr>
        <w:ind w:left="3600" w:hanging="360"/>
      </w:pPr>
    </w:lvl>
    <w:lvl w:ilvl="5" w:tplc="24437119" w:tentative="1">
      <w:start w:val="1"/>
      <w:numFmt w:val="lowerRoman"/>
      <w:lvlText w:val="%6."/>
      <w:lvlJc w:val="right"/>
      <w:pPr>
        <w:ind w:left="4320" w:hanging="180"/>
      </w:pPr>
    </w:lvl>
    <w:lvl w:ilvl="6" w:tplc="24437119" w:tentative="1">
      <w:start w:val="1"/>
      <w:numFmt w:val="decimal"/>
      <w:lvlText w:val="%7."/>
      <w:lvlJc w:val="left"/>
      <w:pPr>
        <w:ind w:left="5040" w:hanging="360"/>
      </w:pPr>
    </w:lvl>
    <w:lvl w:ilvl="7" w:tplc="24437119" w:tentative="1">
      <w:start w:val="1"/>
      <w:numFmt w:val="lowerLetter"/>
      <w:lvlText w:val="%8."/>
      <w:lvlJc w:val="left"/>
      <w:pPr>
        <w:ind w:left="5760" w:hanging="360"/>
      </w:pPr>
    </w:lvl>
    <w:lvl w:ilvl="8" w:tplc="24437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1">
    <w:multiLevelType w:val="hybridMultilevel"/>
    <w:lvl w:ilvl="0" w:tplc="99661963">
      <w:start w:val="1"/>
      <w:numFmt w:val="decimal"/>
      <w:lvlText w:val="%1."/>
      <w:lvlJc w:val="left"/>
      <w:pPr>
        <w:ind w:left="720" w:hanging="360"/>
      </w:pPr>
    </w:lvl>
    <w:lvl w:ilvl="1" w:tplc="99661963" w:tentative="1">
      <w:start w:val="1"/>
      <w:numFmt w:val="lowerLetter"/>
      <w:lvlText w:val="%2."/>
      <w:lvlJc w:val="left"/>
      <w:pPr>
        <w:ind w:left="1440" w:hanging="360"/>
      </w:pPr>
    </w:lvl>
    <w:lvl w:ilvl="2" w:tplc="99661963" w:tentative="1">
      <w:start w:val="1"/>
      <w:numFmt w:val="lowerRoman"/>
      <w:lvlText w:val="%3."/>
      <w:lvlJc w:val="right"/>
      <w:pPr>
        <w:ind w:left="2160" w:hanging="180"/>
      </w:pPr>
    </w:lvl>
    <w:lvl w:ilvl="3" w:tplc="99661963" w:tentative="1">
      <w:start w:val="1"/>
      <w:numFmt w:val="decimal"/>
      <w:lvlText w:val="%4."/>
      <w:lvlJc w:val="left"/>
      <w:pPr>
        <w:ind w:left="2880" w:hanging="360"/>
      </w:pPr>
    </w:lvl>
    <w:lvl w:ilvl="4" w:tplc="99661963" w:tentative="1">
      <w:start w:val="1"/>
      <w:numFmt w:val="lowerLetter"/>
      <w:lvlText w:val="%5."/>
      <w:lvlJc w:val="left"/>
      <w:pPr>
        <w:ind w:left="3600" w:hanging="360"/>
      </w:pPr>
    </w:lvl>
    <w:lvl w:ilvl="5" w:tplc="99661963" w:tentative="1">
      <w:start w:val="1"/>
      <w:numFmt w:val="lowerRoman"/>
      <w:lvlText w:val="%6."/>
      <w:lvlJc w:val="right"/>
      <w:pPr>
        <w:ind w:left="4320" w:hanging="180"/>
      </w:pPr>
    </w:lvl>
    <w:lvl w:ilvl="6" w:tplc="99661963" w:tentative="1">
      <w:start w:val="1"/>
      <w:numFmt w:val="decimal"/>
      <w:lvlText w:val="%7."/>
      <w:lvlJc w:val="left"/>
      <w:pPr>
        <w:ind w:left="5040" w:hanging="360"/>
      </w:pPr>
    </w:lvl>
    <w:lvl w:ilvl="7" w:tplc="99661963" w:tentative="1">
      <w:start w:val="1"/>
      <w:numFmt w:val="lowerLetter"/>
      <w:lvlText w:val="%8."/>
      <w:lvlJc w:val="left"/>
      <w:pPr>
        <w:ind w:left="5760" w:hanging="360"/>
      </w:pPr>
    </w:lvl>
    <w:lvl w:ilvl="8" w:tplc="99661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0">
    <w:multiLevelType w:val="hybridMultilevel"/>
    <w:lvl w:ilvl="0" w:tplc="53727098">
      <w:start w:val="1"/>
      <w:numFmt w:val="decimal"/>
      <w:lvlText w:val="%1."/>
      <w:lvlJc w:val="left"/>
      <w:pPr>
        <w:ind w:left="720" w:hanging="360"/>
      </w:pPr>
    </w:lvl>
    <w:lvl w:ilvl="1" w:tplc="53727098" w:tentative="1">
      <w:start w:val="1"/>
      <w:numFmt w:val="lowerLetter"/>
      <w:lvlText w:val="%2."/>
      <w:lvlJc w:val="left"/>
      <w:pPr>
        <w:ind w:left="1440" w:hanging="360"/>
      </w:pPr>
    </w:lvl>
    <w:lvl w:ilvl="2" w:tplc="53727098" w:tentative="1">
      <w:start w:val="1"/>
      <w:numFmt w:val="lowerRoman"/>
      <w:lvlText w:val="%3."/>
      <w:lvlJc w:val="right"/>
      <w:pPr>
        <w:ind w:left="2160" w:hanging="180"/>
      </w:pPr>
    </w:lvl>
    <w:lvl w:ilvl="3" w:tplc="53727098" w:tentative="1">
      <w:start w:val="1"/>
      <w:numFmt w:val="decimal"/>
      <w:lvlText w:val="%4."/>
      <w:lvlJc w:val="left"/>
      <w:pPr>
        <w:ind w:left="2880" w:hanging="360"/>
      </w:pPr>
    </w:lvl>
    <w:lvl w:ilvl="4" w:tplc="53727098" w:tentative="1">
      <w:start w:val="1"/>
      <w:numFmt w:val="lowerLetter"/>
      <w:lvlText w:val="%5."/>
      <w:lvlJc w:val="left"/>
      <w:pPr>
        <w:ind w:left="3600" w:hanging="360"/>
      </w:pPr>
    </w:lvl>
    <w:lvl w:ilvl="5" w:tplc="53727098" w:tentative="1">
      <w:start w:val="1"/>
      <w:numFmt w:val="lowerRoman"/>
      <w:lvlText w:val="%6."/>
      <w:lvlJc w:val="right"/>
      <w:pPr>
        <w:ind w:left="4320" w:hanging="180"/>
      </w:pPr>
    </w:lvl>
    <w:lvl w:ilvl="6" w:tplc="53727098" w:tentative="1">
      <w:start w:val="1"/>
      <w:numFmt w:val="decimal"/>
      <w:lvlText w:val="%7."/>
      <w:lvlJc w:val="left"/>
      <w:pPr>
        <w:ind w:left="5040" w:hanging="360"/>
      </w:pPr>
    </w:lvl>
    <w:lvl w:ilvl="7" w:tplc="53727098" w:tentative="1">
      <w:start w:val="1"/>
      <w:numFmt w:val="lowerLetter"/>
      <w:lvlText w:val="%8."/>
      <w:lvlJc w:val="left"/>
      <w:pPr>
        <w:ind w:left="5760" w:hanging="360"/>
      </w:pPr>
    </w:lvl>
    <w:lvl w:ilvl="8" w:tplc="53727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9">
    <w:multiLevelType w:val="hybridMultilevel"/>
    <w:lvl w:ilvl="0" w:tplc="85935586">
      <w:start w:val="1"/>
      <w:numFmt w:val="decimal"/>
      <w:lvlText w:val="%1."/>
      <w:lvlJc w:val="left"/>
      <w:pPr>
        <w:ind w:left="720" w:hanging="360"/>
      </w:pPr>
    </w:lvl>
    <w:lvl w:ilvl="1" w:tplc="85935586" w:tentative="1">
      <w:start w:val="1"/>
      <w:numFmt w:val="lowerLetter"/>
      <w:lvlText w:val="%2."/>
      <w:lvlJc w:val="left"/>
      <w:pPr>
        <w:ind w:left="1440" w:hanging="360"/>
      </w:pPr>
    </w:lvl>
    <w:lvl w:ilvl="2" w:tplc="85935586" w:tentative="1">
      <w:start w:val="1"/>
      <w:numFmt w:val="lowerRoman"/>
      <w:lvlText w:val="%3."/>
      <w:lvlJc w:val="right"/>
      <w:pPr>
        <w:ind w:left="2160" w:hanging="180"/>
      </w:pPr>
    </w:lvl>
    <w:lvl w:ilvl="3" w:tplc="85935586" w:tentative="1">
      <w:start w:val="1"/>
      <w:numFmt w:val="decimal"/>
      <w:lvlText w:val="%4."/>
      <w:lvlJc w:val="left"/>
      <w:pPr>
        <w:ind w:left="2880" w:hanging="360"/>
      </w:pPr>
    </w:lvl>
    <w:lvl w:ilvl="4" w:tplc="85935586" w:tentative="1">
      <w:start w:val="1"/>
      <w:numFmt w:val="lowerLetter"/>
      <w:lvlText w:val="%5."/>
      <w:lvlJc w:val="left"/>
      <w:pPr>
        <w:ind w:left="3600" w:hanging="360"/>
      </w:pPr>
    </w:lvl>
    <w:lvl w:ilvl="5" w:tplc="85935586" w:tentative="1">
      <w:start w:val="1"/>
      <w:numFmt w:val="lowerRoman"/>
      <w:lvlText w:val="%6."/>
      <w:lvlJc w:val="right"/>
      <w:pPr>
        <w:ind w:left="4320" w:hanging="180"/>
      </w:pPr>
    </w:lvl>
    <w:lvl w:ilvl="6" w:tplc="85935586" w:tentative="1">
      <w:start w:val="1"/>
      <w:numFmt w:val="decimal"/>
      <w:lvlText w:val="%7."/>
      <w:lvlJc w:val="left"/>
      <w:pPr>
        <w:ind w:left="5040" w:hanging="360"/>
      </w:pPr>
    </w:lvl>
    <w:lvl w:ilvl="7" w:tplc="85935586" w:tentative="1">
      <w:start w:val="1"/>
      <w:numFmt w:val="lowerLetter"/>
      <w:lvlText w:val="%8."/>
      <w:lvlJc w:val="left"/>
      <w:pPr>
        <w:ind w:left="5760" w:hanging="360"/>
      </w:pPr>
    </w:lvl>
    <w:lvl w:ilvl="8" w:tplc="85935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8">
    <w:multiLevelType w:val="hybridMultilevel"/>
    <w:lvl w:ilvl="0" w:tplc="31798664">
      <w:start w:val="1"/>
      <w:numFmt w:val="decimal"/>
      <w:lvlText w:val="%1."/>
      <w:lvlJc w:val="left"/>
      <w:pPr>
        <w:ind w:left="720" w:hanging="360"/>
      </w:pPr>
    </w:lvl>
    <w:lvl w:ilvl="1" w:tplc="31798664" w:tentative="1">
      <w:start w:val="1"/>
      <w:numFmt w:val="lowerLetter"/>
      <w:lvlText w:val="%2."/>
      <w:lvlJc w:val="left"/>
      <w:pPr>
        <w:ind w:left="1440" w:hanging="360"/>
      </w:pPr>
    </w:lvl>
    <w:lvl w:ilvl="2" w:tplc="31798664" w:tentative="1">
      <w:start w:val="1"/>
      <w:numFmt w:val="lowerRoman"/>
      <w:lvlText w:val="%3."/>
      <w:lvlJc w:val="right"/>
      <w:pPr>
        <w:ind w:left="2160" w:hanging="180"/>
      </w:pPr>
    </w:lvl>
    <w:lvl w:ilvl="3" w:tplc="31798664" w:tentative="1">
      <w:start w:val="1"/>
      <w:numFmt w:val="decimal"/>
      <w:lvlText w:val="%4."/>
      <w:lvlJc w:val="left"/>
      <w:pPr>
        <w:ind w:left="2880" w:hanging="360"/>
      </w:pPr>
    </w:lvl>
    <w:lvl w:ilvl="4" w:tplc="31798664" w:tentative="1">
      <w:start w:val="1"/>
      <w:numFmt w:val="lowerLetter"/>
      <w:lvlText w:val="%5."/>
      <w:lvlJc w:val="left"/>
      <w:pPr>
        <w:ind w:left="3600" w:hanging="360"/>
      </w:pPr>
    </w:lvl>
    <w:lvl w:ilvl="5" w:tplc="31798664" w:tentative="1">
      <w:start w:val="1"/>
      <w:numFmt w:val="lowerRoman"/>
      <w:lvlText w:val="%6."/>
      <w:lvlJc w:val="right"/>
      <w:pPr>
        <w:ind w:left="4320" w:hanging="180"/>
      </w:pPr>
    </w:lvl>
    <w:lvl w:ilvl="6" w:tplc="31798664" w:tentative="1">
      <w:start w:val="1"/>
      <w:numFmt w:val="decimal"/>
      <w:lvlText w:val="%7."/>
      <w:lvlJc w:val="left"/>
      <w:pPr>
        <w:ind w:left="5040" w:hanging="360"/>
      </w:pPr>
    </w:lvl>
    <w:lvl w:ilvl="7" w:tplc="31798664" w:tentative="1">
      <w:start w:val="1"/>
      <w:numFmt w:val="lowerLetter"/>
      <w:lvlText w:val="%8."/>
      <w:lvlJc w:val="left"/>
      <w:pPr>
        <w:ind w:left="5760" w:hanging="360"/>
      </w:pPr>
    </w:lvl>
    <w:lvl w:ilvl="8" w:tplc="31798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7">
    <w:multiLevelType w:val="hybridMultilevel"/>
    <w:lvl w:ilvl="0" w:tplc="85574664">
      <w:start w:val="1"/>
      <w:numFmt w:val="decimal"/>
      <w:lvlText w:val="%1."/>
      <w:lvlJc w:val="left"/>
      <w:pPr>
        <w:ind w:left="720" w:hanging="360"/>
      </w:pPr>
    </w:lvl>
    <w:lvl w:ilvl="1" w:tplc="85574664" w:tentative="1">
      <w:start w:val="1"/>
      <w:numFmt w:val="lowerLetter"/>
      <w:lvlText w:val="%2."/>
      <w:lvlJc w:val="left"/>
      <w:pPr>
        <w:ind w:left="1440" w:hanging="360"/>
      </w:pPr>
    </w:lvl>
    <w:lvl w:ilvl="2" w:tplc="85574664" w:tentative="1">
      <w:start w:val="1"/>
      <w:numFmt w:val="lowerRoman"/>
      <w:lvlText w:val="%3."/>
      <w:lvlJc w:val="right"/>
      <w:pPr>
        <w:ind w:left="2160" w:hanging="180"/>
      </w:pPr>
    </w:lvl>
    <w:lvl w:ilvl="3" w:tplc="85574664" w:tentative="1">
      <w:start w:val="1"/>
      <w:numFmt w:val="decimal"/>
      <w:lvlText w:val="%4."/>
      <w:lvlJc w:val="left"/>
      <w:pPr>
        <w:ind w:left="2880" w:hanging="360"/>
      </w:pPr>
    </w:lvl>
    <w:lvl w:ilvl="4" w:tplc="85574664" w:tentative="1">
      <w:start w:val="1"/>
      <w:numFmt w:val="lowerLetter"/>
      <w:lvlText w:val="%5."/>
      <w:lvlJc w:val="left"/>
      <w:pPr>
        <w:ind w:left="3600" w:hanging="360"/>
      </w:pPr>
    </w:lvl>
    <w:lvl w:ilvl="5" w:tplc="85574664" w:tentative="1">
      <w:start w:val="1"/>
      <w:numFmt w:val="lowerRoman"/>
      <w:lvlText w:val="%6."/>
      <w:lvlJc w:val="right"/>
      <w:pPr>
        <w:ind w:left="4320" w:hanging="180"/>
      </w:pPr>
    </w:lvl>
    <w:lvl w:ilvl="6" w:tplc="85574664" w:tentative="1">
      <w:start w:val="1"/>
      <w:numFmt w:val="decimal"/>
      <w:lvlText w:val="%7."/>
      <w:lvlJc w:val="left"/>
      <w:pPr>
        <w:ind w:left="5040" w:hanging="360"/>
      </w:pPr>
    </w:lvl>
    <w:lvl w:ilvl="7" w:tplc="85574664" w:tentative="1">
      <w:start w:val="1"/>
      <w:numFmt w:val="lowerLetter"/>
      <w:lvlText w:val="%8."/>
      <w:lvlJc w:val="left"/>
      <w:pPr>
        <w:ind w:left="5760" w:hanging="360"/>
      </w:pPr>
    </w:lvl>
    <w:lvl w:ilvl="8" w:tplc="85574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6">
    <w:multiLevelType w:val="hybridMultilevel"/>
    <w:lvl w:ilvl="0" w:tplc="60483524">
      <w:start w:val="1"/>
      <w:numFmt w:val="decimal"/>
      <w:lvlText w:val="%1."/>
      <w:lvlJc w:val="left"/>
      <w:pPr>
        <w:ind w:left="720" w:hanging="360"/>
      </w:pPr>
    </w:lvl>
    <w:lvl w:ilvl="1" w:tplc="60483524" w:tentative="1">
      <w:start w:val="1"/>
      <w:numFmt w:val="lowerLetter"/>
      <w:lvlText w:val="%2."/>
      <w:lvlJc w:val="left"/>
      <w:pPr>
        <w:ind w:left="1440" w:hanging="360"/>
      </w:pPr>
    </w:lvl>
    <w:lvl w:ilvl="2" w:tplc="60483524" w:tentative="1">
      <w:start w:val="1"/>
      <w:numFmt w:val="lowerRoman"/>
      <w:lvlText w:val="%3."/>
      <w:lvlJc w:val="right"/>
      <w:pPr>
        <w:ind w:left="2160" w:hanging="180"/>
      </w:pPr>
    </w:lvl>
    <w:lvl w:ilvl="3" w:tplc="60483524" w:tentative="1">
      <w:start w:val="1"/>
      <w:numFmt w:val="decimal"/>
      <w:lvlText w:val="%4."/>
      <w:lvlJc w:val="left"/>
      <w:pPr>
        <w:ind w:left="2880" w:hanging="360"/>
      </w:pPr>
    </w:lvl>
    <w:lvl w:ilvl="4" w:tplc="60483524" w:tentative="1">
      <w:start w:val="1"/>
      <w:numFmt w:val="lowerLetter"/>
      <w:lvlText w:val="%5."/>
      <w:lvlJc w:val="left"/>
      <w:pPr>
        <w:ind w:left="3600" w:hanging="360"/>
      </w:pPr>
    </w:lvl>
    <w:lvl w:ilvl="5" w:tplc="60483524" w:tentative="1">
      <w:start w:val="1"/>
      <w:numFmt w:val="lowerRoman"/>
      <w:lvlText w:val="%6."/>
      <w:lvlJc w:val="right"/>
      <w:pPr>
        <w:ind w:left="4320" w:hanging="180"/>
      </w:pPr>
    </w:lvl>
    <w:lvl w:ilvl="6" w:tplc="60483524" w:tentative="1">
      <w:start w:val="1"/>
      <w:numFmt w:val="decimal"/>
      <w:lvlText w:val="%7."/>
      <w:lvlJc w:val="left"/>
      <w:pPr>
        <w:ind w:left="5040" w:hanging="360"/>
      </w:pPr>
    </w:lvl>
    <w:lvl w:ilvl="7" w:tplc="60483524" w:tentative="1">
      <w:start w:val="1"/>
      <w:numFmt w:val="lowerLetter"/>
      <w:lvlText w:val="%8."/>
      <w:lvlJc w:val="left"/>
      <w:pPr>
        <w:ind w:left="5760" w:hanging="360"/>
      </w:pPr>
    </w:lvl>
    <w:lvl w:ilvl="8" w:tplc="60483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5">
    <w:multiLevelType w:val="hybridMultilevel"/>
    <w:lvl w:ilvl="0" w:tplc="90433481">
      <w:start w:val="1"/>
      <w:numFmt w:val="decimal"/>
      <w:lvlText w:val="%1."/>
      <w:lvlJc w:val="left"/>
      <w:pPr>
        <w:ind w:left="720" w:hanging="360"/>
      </w:pPr>
    </w:lvl>
    <w:lvl w:ilvl="1" w:tplc="90433481" w:tentative="1">
      <w:start w:val="1"/>
      <w:numFmt w:val="lowerLetter"/>
      <w:lvlText w:val="%2."/>
      <w:lvlJc w:val="left"/>
      <w:pPr>
        <w:ind w:left="1440" w:hanging="360"/>
      </w:pPr>
    </w:lvl>
    <w:lvl w:ilvl="2" w:tplc="90433481" w:tentative="1">
      <w:start w:val="1"/>
      <w:numFmt w:val="lowerRoman"/>
      <w:lvlText w:val="%3."/>
      <w:lvlJc w:val="right"/>
      <w:pPr>
        <w:ind w:left="2160" w:hanging="180"/>
      </w:pPr>
    </w:lvl>
    <w:lvl w:ilvl="3" w:tplc="90433481" w:tentative="1">
      <w:start w:val="1"/>
      <w:numFmt w:val="decimal"/>
      <w:lvlText w:val="%4."/>
      <w:lvlJc w:val="left"/>
      <w:pPr>
        <w:ind w:left="2880" w:hanging="360"/>
      </w:pPr>
    </w:lvl>
    <w:lvl w:ilvl="4" w:tplc="90433481" w:tentative="1">
      <w:start w:val="1"/>
      <w:numFmt w:val="lowerLetter"/>
      <w:lvlText w:val="%5."/>
      <w:lvlJc w:val="left"/>
      <w:pPr>
        <w:ind w:left="3600" w:hanging="360"/>
      </w:pPr>
    </w:lvl>
    <w:lvl w:ilvl="5" w:tplc="90433481" w:tentative="1">
      <w:start w:val="1"/>
      <w:numFmt w:val="lowerRoman"/>
      <w:lvlText w:val="%6."/>
      <w:lvlJc w:val="right"/>
      <w:pPr>
        <w:ind w:left="4320" w:hanging="180"/>
      </w:pPr>
    </w:lvl>
    <w:lvl w:ilvl="6" w:tplc="90433481" w:tentative="1">
      <w:start w:val="1"/>
      <w:numFmt w:val="decimal"/>
      <w:lvlText w:val="%7."/>
      <w:lvlJc w:val="left"/>
      <w:pPr>
        <w:ind w:left="5040" w:hanging="360"/>
      </w:pPr>
    </w:lvl>
    <w:lvl w:ilvl="7" w:tplc="90433481" w:tentative="1">
      <w:start w:val="1"/>
      <w:numFmt w:val="lowerLetter"/>
      <w:lvlText w:val="%8."/>
      <w:lvlJc w:val="left"/>
      <w:pPr>
        <w:ind w:left="5760" w:hanging="360"/>
      </w:pPr>
    </w:lvl>
    <w:lvl w:ilvl="8" w:tplc="90433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4">
    <w:multiLevelType w:val="hybridMultilevel"/>
    <w:lvl w:ilvl="0" w:tplc="60770791">
      <w:start w:val="1"/>
      <w:numFmt w:val="decimal"/>
      <w:lvlText w:val="%1."/>
      <w:lvlJc w:val="left"/>
      <w:pPr>
        <w:ind w:left="720" w:hanging="360"/>
      </w:pPr>
    </w:lvl>
    <w:lvl w:ilvl="1" w:tplc="60770791" w:tentative="1">
      <w:start w:val="1"/>
      <w:numFmt w:val="lowerLetter"/>
      <w:lvlText w:val="%2."/>
      <w:lvlJc w:val="left"/>
      <w:pPr>
        <w:ind w:left="1440" w:hanging="360"/>
      </w:pPr>
    </w:lvl>
    <w:lvl w:ilvl="2" w:tplc="60770791" w:tentative="1">
      <w:start w:val="1"/>
      <w:numFmt w:val="lowerRoman"/>
      <w:lvlText w:val="%3."/>
      <w:lvlJc w:val="right"/>
      <w:pPr>
        <w:ind w:left="2160" w:hanging="180"/>
      </w:pPr>
    </w:lvl>
    <w:lvl w:ilvl="3" w:tplc="60770791" w:tentative="1">
      <w:start w:val="1"/>
      <w:numFmt w:val="decimal"/>
      <w:lvlText w:val="%4."/>
      <w:lvlJc w:val="left"/>
      <w:pPr>
        <w:ind w:left="2880" w:hanging="360"/>
      </w:pPr>
    </w:lvl>
    <w:lvl w:ilvl="4" w:tplc="60770791" w:tentative="1">
      <w:start w:val="1"/>
      <w:numFmt w:val="lowerLetter"/>
      <w:lvlText w:val="%5."/>
      <w:lvlJc w:val="left"/>
      <w:pPr>
        <w:ind w:left="3600" w:hanging="360"/>
      </w:pPr>
    </w:lvl>
    <w:lvl w:ilvl="5" w:tplc="60770791" w:tentative="1">
      <w:start w:val="1"/>
      <w:numFmt w:val="lowerRoman"/>
      <w:lvlText w:val="%6."/>
      <w:lvlJc w:val="right"/>
      <w:pPr>
        <w:ind w:left="4320" w:hanging="180"/>
      </w:pPr>
    </w:lvl>
    <w:lvl w:ilvl="6" w:tplc="60770791" w:tentative="1">
      <w:start w:val="1"/>
      <w:numFmt w:val="decimal"/>
      <w:lvlText w:val="%7."/>
      <w:lvlJc w:val="left"/>
      <w:pPr>
        <w:ind w:left="5040" w:hanging="360"/>
      </w:pPr>
    </w:lvl>
    <w:lvl w:ilvl="7" w:tplc="60770791" w:tentative="1">
      <w:start w:val="1"/>
      <w:numFmt w:val="lowerLetter"/>
      <w:lvlText w:val="%8."/>
      <w:lvlJc w:val="left"/>
      <w:pPr>
        <w:ind w:left="5760" w:hanging="360"/>
      </w:pPr>
    </w:lvl>
    <w:lvl w:ilvl="8" w:tplc="60770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3">
    <w:multiLevelType w:val="hybridMultilevel"/>
    <w:lvl w:ilvl="0" w:tplc="40763493">
      <w:start w:val="1"/>
      <w:numFmt w:val="decimal"/>
      <w:lvlText w:val="%1."/>
      <w:lvlJc w:val="left"/>
      <w:pPr>
        <w:ind w:left="720" w:hanging="360"/>
      </w:pPr>
    </w:lvl>
    <w:lvl w:ilvl="1" w:tplc="40763493" w:tentative="1">
      <w:start w:val="1"/>
      <w:numFmt w:val="lowerLetter"/>
      <w:lvlText w:val="%2."/>
      <w:lvlJc w:val="left"/>
      <w:pPr>
        <w:ind w:left="1440" w:hanging="360"/>
      </w:pPr>
    </w:lvl>
    <w:lvl w:ilvl="2" w:tplc="40763493" w:tentative="1">
      <w:start w:val="1"/>
      <w:numFmt w:val="lowerRoman"/>
      <w:lvlText w:val="%3."/>
      <w:lvlJc w:val="right"/>
      <w:pPr>
        <w:ind w:left="2160" w:hanging="180"/>
      </w:pPr>
    </w:lvl>
    <w:lvl w:ilvl="3" w:tplc="40763493" w:tentative="1">
      <w:start w:val="1"/>
      <w:numFmt w:val="decimal"/>
      <w:lvlText w:val="%4."/>
      <w:lvlJc w:val="left"/>
      <w:pPr>
        <w:ind w:left="2880" w:hanging="360"/>
      </w:pPr>
    </w:lvl>
    <w:lvl w:ilvl="4" w:tplc="40763493" w:tentative="1">
      <w:start w:val="1"/>
      <w:numFmt w:val="lowerLetter"/>
      <w:lvlText w:val="%5."/>
      <w:lvlJc w:val="left"/>
      <w:pPr>
        <w:ind w:left="3600" w:hanging="360"/>
      </w:pPr>
    </w:lvl>
    <w:lvl w:ilvl="5" w:tplc="40763493" w:tentative="1">
      <w:start w:val="1"/>
      <w:numFmt w:val="lowerRoman"/>
      <w:lvlText w:val="%6."/>
      <w:lvlJc w:val="right"/>
      <w:pPr>
        <w:ind w:left="4320" w:hanging="180"/>
      </w:pPr>
    </w:lvl>
    <w:lvl w:ilvl="6" w:tplc="40763493" w:tentative="1">
      <w:start w:val="1"/>
      <w:numFmt w:val="decimal"/>
      <w:lvlText w:val="%7."/>
      <w:lvlJc w:val="left"/>
      <w:pPr>
        <w:ind w:left="5040" w:hanging="360"/>
      </w:pPr>
    </w:lvl>
    <w:lvl w:ilvl="7" w:tplc="40763493" w:tentative="1">
      <w:start w:val="1"/>
      <w:numFmt w:val="lowerLetter"/>
      <w:lvlText w:val="%8."/>
      <w:lvlJc w:val="left"/>
      <w:pPr>
        <w:ind w:left="5760" w:hanging="360"/>
      </w:pPr>
    </w:lvl>
    <w:lvl w:ilvl="8" w:tplc="40763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2">
    <w:multiLevelType w:val="hybridMultilevel"/>
    <w:lvl w:ilvl="0" w:tplc="28315987">
      <w:start w:val="1"/>
      <w:numFmt w:val="decimal"/>
      <w:lvlText w:val="%1."/>
      <w:lvlJc w:val="left"/>
      <w:pPr>
        <w:ind w:left="720" w:hanging="360"/>
      </w:pPr>
    </w:lvl>
    <w:lvl w:ilvl="1" w:tplc="28315987" w:tentative="1">
      <w:start w:val="1"/>
      <w:numFmt w:val="lowerLetter"/>
      <w:lvlText w:val="%2."/>
      <w:lvlJc w:val="left"/>
      <w:pPr>
        <w:ind w:left="1440" w:hanging="360"/>
      </w:pPr>
    </w:lvl>
    <w:lvl w:ilvl="2" w:tplc="28315987" w:tentative="1">
      <w:start w:val="1"/>
      <w:numFmt w:val="lowerRoman"/>
      <w:lvlText w:val="%3."/>
      <w:lvlJc w:val="right"/>
      <w:pPr>
        <w:ind w:left="2160" w:hanging="180"/>
      </w:pPr>
    </w:lvl>
    <w:lvl w:ilvl="3" w:tplc="28315987" w:tentative="1">
      <w:start w:val="1"/>
      <w:numFmt w:val="decimal"/>
      <w:lvlText w:val="%4."/>
      <w:lvlJc w:val="left"/>
      <w:pPr>
        <w:ind w:left="2880" w:hanging="360"/>
      </w:pPr>
    </w:lvl>
    <w:lvl w:ilvl="4" w:tplc="28315987" w:tentative="1">
      <w:start w:val="1"/>
      <w:numFmt w:val="lowerLetter"/>
      <w:lvlText w:val="%5."/>
      <w:lvlJc w:val="left"/>
      <w:pPr>
        <w:ind w:left="3600" w:hanging="360"/>
      </w:pPr>
    </w:lvl>
    <w:lvl w:ilvl="5" w:tplc="28315987" w:tentative="1">
      <w:start w:val="1"/>
      <w:numFmt w:val="lowerRoman"/>
      <w:lvlText w:val="%6."/>
      <w:lvlJc w:val="right"/>
      <w:pPr>
        <w:ind w:left="4320" w:hanging="180"/>
      </w:pPr>
    </w:lvl>
    <w:lvl w:ilvl="6" w:tplc="28315987" w:tentative="1">
      <w:start w:val="1"/>
      <w:numFmt w:val="decimal"/>
      <w:lvlText w:val="%7."/>
      <w:lvlJc w:val="left"/>
      <w:pPr>
        <w:ind w:left="5040" w:hanging="360"/>
      </w:pPr>
    </w:lvl>
    <w:lvl w:ilvl="7" w:tplc="28315987" w:tentative="1">
      <w:start w:val="1"/>
      <w:numFmt w:val="lowerLetter"/>
      <w:lvlText w:val="%8."/>
      <w:lvlJc w:val="left"/>
      <w:pPr>
        <w:ind w:left="5760" w:hanging="360"/>
      </w:pPr>
    </w:lvl>
    <w:lvl w:ilvl="8" w:tplc="28315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1">
    <w:multiLevelType w:val="hybridMultilevel"/>
    <w:lvl w:ilvl="0" w:tplc="27177424">
      <w:start w:val="1"/>
      <w:numFmt w:val="decimal"/>
      <w:lvlText w:val="%1."/>
      <w:lvlJc w:val="left"/>
      <w:pPr>
        <w:ind w:left="720" w:hanging="360"/>
      </w:pPr>
    </w:lvl>
    <w:lvl w:ilvl="1" w:tplc="27177424" w:tentative="1">
      <w:start w:val="1"/>
      <w:numFmt w:val="lowerLetter"/>
      <w:lvlText w:val="%2."/>
      <w:lvlJc w:val="left"/>
      <w:pPr>
        <w:ind w:left="1440" w:hanging="360"/>
      </w:pPr>
    </w:lvl>
    <w:lvl w:ilvl="2" w:tplc="27177424" w:tentative="1">
      <w:start w:val="1"/>
      <w:numFmt w:val="lowerRoman"/>
      <w:lvlText w:val="%3."/>
      <w:lvlJc w:val="right"/>
      <w:pPr>
        <w:ind w:left="2160" w:hanging="180"/>
      </w:pPr>
    </w:lvl>
    <w:lvl w:ilvl="3" w:tplc="27177424" w:tentative="1">
      <w:start w:val="1"/>
      <w:numFmt w:val="decimal"/>
      <w:lvlText w:val="%4."/>
      <w:lvlJc w:val="left"/>
      <w:pPr>
        <w:ind w:left="2880" w:hanging="360"/>
      </w:pPr>
    </w:lvl>
    <w:lvl w:ilvl="4" w:tplc="27177424" w:tentative="1">
      <w:start w:val="1"/>
      <w:numFmt w:val="lowerLetter"/>
      <w:lvlText w:val="%5."/>
      <w:lvlJc w:val="left"/>
      <w:pPr>
        <w:ind w:left="3600" w:hanging="360"/>
      </w:pPr>
    </w:lvl>
    <w:lvl w:ilvl="5" w:tplc="27177424" w:tentative="1">
      <w:start w:val="1"/>
      <w:numFmt w:val="lowerRoman"/>
      <w:lvlText w:val="%6."/>
      <w:lvlJc w:val="right"/>
      <w:pPr>
        <w:ind w:left="4320" w:hanging="180"/>
      </w:pPr>
    </w:lvl>
    <w:lvl w:ilvl="6" w:tplc="27177424" w:tentative="1">
      <w:start w:val="1"/>
      <w:numFmt w:val="decimal"/>
      <w:lvlText w:val="%7."/>
      <w:lvlJc w:val="left"/>
      <w:pPr>
        <w:ind w:left="5040" w:hanging="360"/>
      </w:pPr>
    </w:lvl>
    <w:lvl w:ilvl="7" w:tplc="27177424" w:tentative="1">
      <w:start w:val="1"/>
      <w:numFmt w:val="lowerLetter"/>
      <w:lvlText w:val="%8."/>
      <w:lvlJc w:val="left"/>
      <w:pPr>
        <w:ind w:left="5760" w:hanging="360"/>
      </w:pPr>
    </w:lvl>
    <w:lvl w:ilvl="8" w:tplc="27177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0">
    <w:multiLevelType w:val="hybridMultilevel"/>
    <w:lvl w:ilvl="0" w:tplc="35973275">
      <w:start w:val="1"/>
      <w:numFmt w:val="decimal"/>
      <w:lvlText w:val="%1."/>
      <w:lvlJc w:val="left"/>
      <w:pPr>
        <w:ind w:left="720" w:hanging="360"/>
      </w:pPr>
    </w:lvl>
    <w:lvl w:ilvl="1" w:tplc="35973275" w:tentative="1">
      <w:start w:val="1"/>
      <w:numFmt w:val="lowerLetter"/>
      <w:lvlText w:val="%2."/>
      <w:lvlJc w:val="left"/>
      <w:pPr>
        <w:ind w:left="1440" w:hanging="360"/>
      </w:pPr>
    </w:lvl>
    <w:lvl w:ilvl="2" w:tplc="35973275" w:tentative="1">
      <w:start w:val="1"/>
      <w:numFmt w:val="lowerRoman"/>
      <w:lvlText w:val="%3."/>
      <w:lvlJc w:val="right"/>
      <w:pPr>
        <w:ind w:left="2160" w:hanging="180"/>
      </w:pPr>
    </w:lvl>
    <w:lvl w:ilvl="3" w:tplc="35973275" w:tentative="1">
      <w:start w:val="1"/>
      <w:numFmt w:val="decimal"/>
      <w:lvlText w:val="%4."/>
      <w:lvlJc w:val="left"/>
      <w:pPr>
        <w:ind w:left="2880" w:hanging="360"/>
      </w:pPr>
    </w:lvl>
    <w:lvl w:ilvl="4" w:tplc="35973275" w:tentative="1">
      <w:start w:val="1"/>
      <w:numFmt w:val="lowerLetter"/>
      <w:lvlText w:val="%5."/>
      <w:lvlJc w:val="left"/>
      <w:pPr>
        <w:ind w:left="3600" w:hanging="360"/>
      </w:pPr>
    </w:lvl>
    <w:lvl w:ilvl="5" w:tplc="35973275" w:tentative="1">
      <w:start w:val="1"/>
      <w:numFmt w:val="lowerRoman"/>
      <w:lvlText w:val="%6."/>
      <w:lvlJc w:val="right"/>
      <w:pPr>
        <w:ind w:left="4320" w:hanging="180"/>
      </w:pPr>
    </w:lvl>
    <w:lvl w:ilvl="6" w:tplc="35973275" w:tentative="1">
      <w:start w:val="1"/>
      <w:numFmt w:val="decimal"/>
      <w:lvlText w:val="%7."/>
      <w:lvlJc w:val="left"/>
      <w:pPr>
        <w:ind w:left="5040" w:hanging="360"/>
      </w:pPr>
    </w:lvl>
    <w:lvl w:ilvl="7" w:tplc="35973275" w:tentative="1">
      <w:start w:val="1"/>
      <w:numFmt w:val="lowerLetter"/>
      <w:lvlText w:val="%8."/>
      <w:lvlJc w:val="left"/>
      <w:pPr>
        <w:ind w:left="5760" w:hanging="360"/>
      </w:pPr>
    </w:lvl>
    <w:lvl w:ilvl="8" w:tplc="35973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9">
    <w:multiLevelType w:val="hybridMultilevel"/>
    <w:lvl w:ilvl="0" w:tplc="38211994">
      <w:start w:val="1"/>
      <w:numFmt w:val="decimal"/>
      <w:lvlText w:val="%1."/>
      <w:lvlJc w:val="left"/>
      <w:pPr>
        <w:ind w:left="720" w:hanging="360"/>
      </w:pPr>
    </w:lvl>
    <w:lvl w:ilvl="1" w:tplc="38211994" w:tentative="1">
      <w:start w:val="1"/>
      <w:numFmt w:val="lowerLetter"/>
      <w:lvlText w:val="%2."/>
      <w:lvlJc w:val="left"/>
      <w:pPr>
        <w:ind w:left="1440" w:hanging="360"/>
      </w:pPr>
    </w:lvl>
    <w:lvl w:ilvl="2" w:tplc="38211994" w:tentative="1">
      <w:start w:val="1"/>
      <w:numFmt w:val="lowerRoman"/>
      <w:lvlText w:val="%3."/>
      <w:lvlJc w:val="right"/>
      <w:pPr>
        <w:ind w:left="2160" w:hanging="180"/>
      </w:pPr>
    </w:lvl>
    <w:lvl w:ilvl="3" w:tplc="38211994" w:tentative="1">
      <w:start w:val="1"/>
      <w:numFmt w:val="decimal"/>
      <w:lvlText w:val="%4."/>
      <w:lvlJc w:val="left"/>
      <w:pPr>
        <w:ind w:left="2880" w:hanging="360"/>
      </w:pPr>
    </w:lvl>
    <w:lvl w:ilvl="4" w:tplc="38211994" w:tentative="1">
      <w:start w:val="1"/>
      <w:numFmt w:val="lowerLetter"/>
      <w:lvlText w:val="%5."/>
      <w:lvlJc w:val="left"/>
      <w:pPr>
        <w:ind w:left="3600" w:hanging="360"/>
      </w:pPr>
    </w:lvl>
    <w:lvl w:ilvl="5" w:tplc="38211994" w:tentative="1">
      <w:start w:val="1"/>
      <w:numFmt w:val="lowerRoman"/>
      <w:lvlText w:val="%6."/>
      <w:lvlJc w:val="right"/>
      <w:pPr>
        <w:ind w:left="4320" w:hanging="180"/>
      </w:pPr>
    </w:lvl>
    <w:lvl w:ilvl="6" w:tplc="38211994" w:tentative="1">
      <w:start w:val="1"/>
      <w:numFmt w:val="decimal"/>
      <w:lvlText w:val="%7."/>
      <w:lvlJc w:val="left"/>
      <w:pPr>
        <w:ind w:left="5040" w:hanging="360"/>
      </w:pPr>
    </w:lvl>
    <w:lvl w:ilvl="7" w:tplc="38211994" w:tentative="1">
      <w:start w:val="1"/>
      <w:numFmt w:val="lowerLetter"/>
      <w:lvlText w:val="%8."/>
      <w:lvlJc w:val="left"/>
      <w:pPr>
        <w:ind w:left="5760" w:hanging="360"/>
      </w:pPr>
    </w:lvl>
    <w:lvl w:ilvl="8" w:tplc="38211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8">
    <w:multiLevelType w:val="hybridMultilevel"/>
    <w:lvl w:ilvl="0" w:tplc="69633716">
      <w:start w:val="1"/>
      <w:numFmt w:val="decimal"/>
      <w:lvlText w:val="%1."/>
      <w:lvlJc w:val="left"/>
      <w:pPr>
        <w:ind w:left="720" w:hanging="360"/>
      </w:pPr>
    </w:lvl>
    <w:lvl w:ilvl="1" w:tplc="69633716" w:tentative="1">
      <w:start w:val="1"/>
      <w:numFmt w:val="lowerLetter"/>
      <w:lvlText w:val="%2."/>
      <w:lvlJc w:val="left"/>
      <w:pPr>
        <w:ind w:left="1440" w:hanging="360"/>
      </w:pPr>
    </w:lvl>
    <w:lvl w:ilvl="2" w:tplc="69633716" w:tentative="1">
      <w:start w:val="1"/>
      <w:numFmt w:val="lowerRoman"/>
      <w:lvlText w:val="%3."/>
      <w:lvlJc w:val="right"/>
      <w:pPr>
        <w:ind w:left="2160" w:hanging="180"/>
      </w:pPr>
    </w:lvl>
    <w:lvl w:ilvl="3" w:tplc="69633716" w:tentative="1">
      <w:start w:val="1"/>
      <w:numFmt w:val="decimal"/>
      <w:lvlText w:val="%4."/>
      <w:lvlJc w:val="left"/>
      <w:pPr>
        <w:ind w:left="2880" w:hanging="360"/>
      </w:pPr>
    </w:lvl>
    <w:lvl w:ilvl="4" w:tplc="69633716" w:tentative="1">
      <w:start w:val="1"/>
      <w:numFmt w:val="lowerLetter"/>
      <w:lvlText w:val="%5."/>
      <w:lvlJc w:val="left"/>
      <w:pPr>
        <w:ind w:left="3600" w:hanging="360"/>
      </w:pPr>
    </w:lvl>
    <w:lvl w:ilvl="5" w:tplc="69633716" w:tentative="1">
      <w:start w:val="1"/>
      <w:numFmt w:val="lowerRoman"/>
      <w:lvlText w:val="%6."/>
      <w:lvlJc w:val="right"/>
      <w:pPr>
        <w:ind w:left="4320" w:hanging="180"/>
      </w:pPr>
    </w:lvl>
    <w:lvl w:ilvl="6" w:tplc="69633716" w:tentative="1">
      <w:start w:val="1"/>
      <w:numFmt w:val="decimal"/>
      <w:lvlText w:val="%7."/>
      <w:lvlJc w:val="left"/>
      <w:pPr>
        <w:ind w:left="5040" w:hanging="360"/>
      </w:pPr>
    </w:lvl>
    <w:lvl w:ilvl="7" w:tplc="69633716" w:tentative="1">
      <w:start w:val="1"/>
      <w:numFmt w:val="lowerLetter"/>
      <w:lvlText w:val="%8."/>
      <w:lvlJc w:val="left"/>
      <w:pPr>
        <w:ind w:left="5760" w:hanging="360"/>
      </w:pPr>
    </w:lvl>
    <w:lvl w:ilvl="8" w:tplc="69633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7">
    <w:multiLevelType w:val="hybridMultilevel"/>
    <w:lvl w:ilvl="0" w:tplc="86054985">
      <w:start w:val="1"/>
      <w:numFmt w:val="decimal"/>
      <w:lvlText w:val="%1."/>
      <w:lvlJc w:val="left"/>
      <w:pPr>
        <w:ind w:left="720" w:hanging="360"/>
      </w:pPr>
    </w:lvl>
    <w:lvl w:ilvl="1" w:tplc="86054985" w:tentative="1">
      <w:start w:val="1"/>
      <w:numFmt w:val="lowerLetter"/>
      <w:lvlText w:val="%2."/>
      <w:lvlJc w:val="left"/>
      <w:pPr>
        <w:ind w:left="1440" w:hanging="360"/>
      </w:pPr>
    </w:lvl>
    <w:lvl w:ilvl="2" w:tplc="86054985" w:tentative="1">
      <w:start w:val="1"/>
      <w:numFmt w:val="lowerRoman"/>
      <w:lvlText w:val="%3."/>
      <w:lvlJc w:val="right"/>
      <w:pPr>
        <w:ind w:left="2160" w:hanging="180"/>
      </w:pPr>
    </w:lvl>
    <w:lvl w:ilvl="3" w:tplc="86054985" w:tentative="1">
      <w:start w:val="1"/>
      <w:numFmt w:val="decimal"/>
      <w:lvlText w:val="%4."/>
      <w:lvlJc w:val="left"/>
      <w:pPr>
        <w:ind w:left="2880" w:hanging="360"/>
      </w:pPr>
    </w:lvl>
    <w:lvl w:ilvl="4" w:tplc="86054985" w:tentative="1">
      <w:start w:val="1"/>
      <w:numFmt w:val="lowerLetter"/>
      <w:lvlText w:val="%5."/>
      <w:lvlJc w:val="left"/>
      <w:pPr>
        <w:ind w:left="3600" w:hanging="360"/>
      </w:pPr>
    </w:lvl>
    <w:lvl w:ilvl="5" w:tplc="86054985" w:tentative="1">
      <w:start w:val="1"/>
      <w:numFmt w:val="lowerRoman"/>
      <w:lvlText w:val="%6."/>
      <w:lvlJc w:val="right"/>
      <w:pPr>
        <w:ind w:left="4320" w:hanging="180"/>
      </w:pPr>
    </w:lvl>
    <w:lvl w:ilvl="6" w:tplc="86054985" w:tentative="1">
      <w:start w:val="1"/>
      <w:numFmt w:val="decimal"/>
      <w:lvlText w:val="%7."/>
      <w:lvlJc w:val="left"/>
      <w:pPr>
        <w:ind w:left="5040" w:hanging="360"/>
      </w:pPr>
    </w:lvl>
    <w:lvl w:ilvl="7" w:tplc="86054985" w:tentative="1">
      <w:start w:val="1"/>
      <w:numFmt w:val="lowerLetter"/>
      <w:lvlText w:val="%8."/>
      <w:lvlJc w:val="left"/>
      <w:pPr>
        <w:ind w:left="5760" w:hanging="360"/>
      </w:pPr>
    </w:lvl>
    <w:lvl w:ilvl="8" w:tplc="86054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6">
    <w:multiLevelType w:val="hybridMultilevel"/>
    <w:lvl w:ilvl="0" w:tplc="14856833">
      <w:start w:val="1"/>
      <w:numFmt w:val="decimal"/>
      <w:lvlText w:val="%1."/>
      <w:lvlJc w:val="left"/>
      <w:pPr>
        <w:ind w:left="720" w:hanging="360"/>
      </w:pPr>
    </w:lvl>
    <w:lvl w:ilvl="1" w:tplc="14856833" w:tentative="1">
      <w:start w:val="1"/>
      <w:numFmt w:val="lowerLetter"/>
      <w:lvlText w:val="%2."/>
      <w:lvlJc w:val="left"/>
      <w:pPr>
        <w:ind w:left="1440" w:hanging="360"/>
      </w:pPr>
    </w:lvl>
    <w:lvl w:ilvl="2" w:tplc="14856833" w:tentative="1">
      <w:start w:val="1"/>
      <w:numFmt w:val="lowerRoman"/>
      <w:lvlText w:val="%3."/>
      <w:lvlJc w:val="right"/>
      <w:pPr>
        <w:ind w:left="2160" w:hanging="180"/>
      </w:pPr>
    </w:lvl>
    <w:lvl w:ilvl="3" w:tplc="14856833" w:tentative="1">
      <w:start w:val="1"/>
      <w:numFmt w:val="decimal"/>
      <w:lvlText w:val="%4."/>
      <w:lvlJc w:val="left"/>
      <w:pPr>
        <w:ind w:left="2880" w:hanging="360"/>
      </w:pPr>
    </w:lvl>
    <w:lvl w:ilvl="4" w:tplc="14856833" w:tentative="1">
      <w:start w:val="1"/>
      <w:numFmt w:val="lowerLetter"/>
      <w:lvlText w:val="%5."/>
      <w:lvlJc w:val="left"/>
      <w:pPr>
        <w:ind w:left="3600" w:hanging="360"/>
      </w:pPr>
    </w:lvl>
    <w:lvl w:ilvl="5" w:tplc="14856833" w:tentative="1">
      <w:start w:val="1"/>
      <w:numFmt w:val="lowerRoman"/>
      <w:lvlText w:val="%6."/>
      <w:lvlJc w:val="right"/>
      <w:pPr>
        <w:ind w:left="4320" w:hanging="180"/>
      </w:pPr>
    </w:lvl>
    <w:lvl w:ilvl="6" w:tplc="14856833" w:tentative="1">
      <w:start w:val="1"/>
      <w:numFmt w:val="decimal"/>
      <w:lvlText w:val="%7."/>
      <w:lvlJc w:val="left"/>
      <w:pPr>
        <w:ind w:left="5040" w:hanging="360"/>
      </w:pPr>
    </w:lvl>
    <w:lvl w:ilvl="7" w:tplc="14856833" w:tentative="1">
      <w:start w:val="1"/>
      <w:numFmt w:val="lowerLetter"/>
      <w:lvlText w:val="%8."/>
      <w:lvlJc w:val="left"/>
      <w:pPr>
        <w:ind w:left="5760" w:hanging="360"/>
      </w:pPr>
    </w:lvl>
    <w:lvl w:ilvl="8" w:tplc="14856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5">
    <w:multiLevelType w:val="hybridMultilevel"/>
    <w:lvl w:ilvl="0" w:tplc="38712198">
      <w:start w:val="1"/>
      <w:numFmt w:val="decimal"/>
      <w:lvlText w:val="%1."/>
      <w:lvlJc w:val="left"/>
      <w:pPr>
        <w:ind w:left="720" w:hanging="360"/>
      </w:pPr>
    </w:lvl>
    <w:lvl w:ilvl="1" w:tplc="38712198" w:tentative="1">
      <w:start w:val="1"/>
      <w:numFmt w:val="lowerLetter"/>
      <w:lvlText w:val="%2."/>
      <w:lvlJc w:val="left"/>
      <w:pPr>
        <w:ind w:left="1440" w:hanging="360"/>
      </w:pPr>
    </w:lvl>
    <w:lvl w:ilvl="2" w:tplc="38712198" w:tentative="1">
      <w:start w:val="1"/>
      <w:numFmt w:val="lowerRoman"/>
      <w:lvlText w:val="%3."/>
      <w:lvlJc w:val="right"/>
      <w:pPr>
        <w:ind w:left="2160" w:hanging="180"/>
      </w:pPr>
    </w:lvl>
    <w:lvl w:ilvl="3" w:tplc="38712198" w:tentative="1">
      <w:start w:val="1"/>
      <w:numFmt w:val="decimal"/>
      <w:lvlText w:val="%4."/>
      <w:lvlJc w:val="left"/>
      <w:pPr>
        <w:ind w:left="2880" w:hanging="360"/>
      </w:pPr>
    </w:lvl>
    <w:lvl w:ilvl="4" w:tplc="38712198" w:tentative="1">
      <w:start w:val="1"/>
      <w:numFmt w:val="lowerLetter"/>
      <w:lvlText w:val="%5."/>
      <w:lvlJc w:val="left"/>
      <w:pPr>
        <w:ind w:left="3600" w:hanging="360"/>
      </w:pPr>
    </w:lvl>
    <w:lvl w:ilvl="5" w:tplc="38712198" w:tentative="1">
      <w:start w:val="1"/>
      <w:numFmt w:val="lowerRoman"/>
      <w:lvlText w:val="%6."/>
      <w:lvlJc w:val="right"/>
      <w:pPr>
        <w:ind w:left="4320" w:hanging="180"/>
      </w:pPr>
    </w:lvl>
    <w:lvl w:ilvl="6" w:tplc="38712198" w:tentative="1">
      <w:start w:val="1"/>
      <w:numFmt w:val="decimal"/>
      <w:lvlText w:val="%7."/>
      <w:lvlJc w:val="left"/>
      <w:pPr>
        <w:ind w:left="5040" w:hanging="360"/>
      </w:pPr>
    </w:lvl>
    <w:lvl w:ilvl="7" w:tplc="38712198" w:tentative="1">
      <w:start w:val="1"/>
      <w:numFmt w:val="lowerLetter"/>
      <w:lvlText w:val="%8."/>
      <w:lvlJc w:val="left"/>
      <w:pPr>
        <w:ind w:left="5760" w:hanging="360"/>
      </w:pPr>
    </w:lvl>
    <w:lvl w:ilvl="8" w:tplc="38712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4">
    <w:multiLevelType w:val="hybridMultilevel"/>
    <w:lvl w:ilvl="0" w:tplc="71692407">
      <w:start w:val="1"/>
      <w:numFmt w:val="decimal"/>
      <w:lvlText w:val="%1."/>
      <w:lvlJc w:val="left"/>
      <w:pPr>
        <w:ind w:left="720" w:hanging="360"/>
      </w:pPr>
    </w:lvl>
    <w:lvl w:ilvl="1" w:tplc="71692407" w:tentative="1">
      <w:start w:val="1"/>
      <w:numFmt w:val="lowerLetter"/>
      <w:lvlText w:val="%2."/>
      <w:lvlJc w:val="left"/>
      <w:pPr>
        <w:ind w:left="1440" w:hanging="360"/>
      </w:pPr>
    </w:lvl>
    <w:lvl w:ilvl="2" w:tplc="71692407" w:tentative="1">
      <w:start w:val="1"/>
      <w:numFmt w:val="lowerRoman"/>
      <w:lvlText w:val="%3."/>
      <w:lvlJc w:val="right"/>
      <w:pPr>
        <w:ind w:left="2160" w:hanging="180"/>
      </w:pPr>
    </w:lvl>
    <w:lvl w:ilvl="3" w:tplc="71692407" w:tentative="1">
      <w:start w:val="1"/>
      <w:numFmt w:val="decimal"/>
      <w:lvlText w:val="%4."/>
      <w:lvlJc w:val="left"/>
      <w:pPr>
        <w:ind w:left="2880" w:hanging="360"/>
      </w:pPr>
    </w:lvl>
    <w:lvl w:ilvl="4" w:tplc="71692407" w:tentative="1">
      <w:start w:val="1"/>
      <w:numFmt w:val="lowerLetter"/>
      <w:lvlText w:val="%5."/>
      <w:lvlJc w:val="left"/>
      <w:pPr>
        <w:ind w:left="3600" w:hanging="360"/>
      </w:pPr>
    </w:lvl>
    <w:lvl w:ilvl="5" w:tplc="71692407" w:tentative="1">
      <w:start w:val="1"/>
      <w:numFmt w:val="lowerRoman"/>
      <w:lvlText w:val="%6."/>
      <w:lvlJc w:val="right"/>
      <w:pPr>
        <w:ind w:left="4320" w:hanging="180"/>
      </w:pPr>
    </w:lvl>
    <w:lvl w:ilvl="6" w:tplc="71692407" w:tentative="1">
      <w:start w:val="1"/>
      <w:numFmt w:val="decimal"/>
      <w:lvlText w:val="%7."/>
      <w:lvlJc w:val="left"/>
      <w:pPr>
        <w:ind w:left="5040" w:hanging="360"/>
      </w:pPr>
    </w:lvl>
    <w:lvl w:ilvl="7" w:tplc="71692407" w:tentative="1">
      <w:start w:val="1"/>
      <w:numFmt w:val="lowerLetter"/>
      <w:lvlText w:val="%8."/>
      <w:lvlJc w:val="left"/>
      <w:pPr>
        <w:ind w:left="5760" w:hanging="360"/>
      </w:pPr>
    </w:lvl>
    <w:lvl w:ilvl="8" w:tplc="71692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3">
    <w:multiLevelType w:val="hybridMultilevel"/>
    <w:lvl w:ilvl="0" w:tplc="69253348">
      <w:start w:val="1"/>
      <w:numFmt w:val="decimal"/>
      <w:lvlText w:val="%1."/>
      <w:lvlJc w:val="left"/>
      <w:pPr>
        <w:ind w:left="720" w:hanging="360"/>
      </w:pPr>
    </w:lvl>
    <w:lvl w:ilvl="1" w:tplc="69253348" w:tentative="1">
      <w:start w:val="1"/>
      <w:numFmt w:val="lowerLetter"/>
      <w:lvlText w:val="%2."/>
      <w:lvlJc w:val="left"/>
      <w:pPr>
        <w:ind w:left="1440" w:hanging="360"/>
      </w:pPr>
    </w:lvl>
    <w:lvl w:ilvl="2" w:tplc="69253348" w:tentative="1">
      <w:start w:val="1"/>
      <w:numFmt w:val="lowerRoman"/>
      <w:lvlText w:val="%3."/>
      <w:lvlJc w:val="right"/>
      <w:pPr>
        <w:ind w:left="2160" w:hanging="180"/>
      </w:pPr>
    </w:lvl>
    <w:lvl w:ilvl="3" w:tplc="69253348" w:tentative="1">
      <w:start w:val="1"/>
      <w:numFmt w:val="decimal"/>
      <w:lvlText w:val="%4."/>
      <w:lvlJc w:val="left"/>
      <w:pPr>
        <w:ind w:left="2880" w:hanging="360"/>
      </w:pPr>
    </w:lvl>
    <w:lvl w:ilvl="4" w:tplc="69253348" w:tentative="1">
      <w:start w:val="1"/>
      <w:numFmt w:val="lowerLetter"/>
      <w:lvlText w:val="%5."/>
      <w:lvlJc w:val="left"/>
      <w:pPr>
        <w:ind w:left="3600" w:hanging="360"/>
      </w:pPr>
    </w:lvl>
    <w:lvl w:ilvl="5" w:tplc="69253348" w:tentative="1">
      <w:start w:val="1"/>
      <w:numFmt w:val="lowerRoman"/>
      <w:lvlText w:val="%6."/>
      <w:lvlJc w:val="right"/>
      <w:pPr>
        <w:ind w:left="4320" w:hanging="180"/>
      </w:pPr>
    </w:lvl>
    <w:lvl w:ilvl="6" w:tplc="69253348" w:tentative="1">
      <w:start w:val="1"/>
      <w:numFmt w:val="decimal"/>
      <w:lvlText w:val="%7."/>
      <w:lvlJc w:val="left"/>
      <w:pPr>
        <w:ind w:left="5040" w:hanging="360"/>
      </w:pPr>
    </w:lvl>
    <w:lvl w:ilvl="7" w:tplc="69253348" w:tentative="1">
      <w:start w:val="1"/>
      <w:numFmt w:val="lowerLetter"/>
      <w:lvlText w:val="%8."/>
      <w:lvlJc w:val="left"/>
      <w:pPr>
        <w:ind w:left="5760" w:hanging="360"/>
      </w:pPr>
    </w:lvl>
    <w:lvl w:ilvl="8" w:tplc="69253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2">
    <w:multiLevelType w:val="hybridMultilevel"/>
    <w:lvl w:ilvl="0" w:tplc="61305879">
      <w:start w:val="1"/>
      <w:numFmt w:val="decimal"/>
      <w:lvlText w:val="%1."/>
      <w:lvlJc w:val="left"/>
      <w:pPr>
        <w:ind w:left="720" w:hanging="360"/>
      </w:pPr>
    </w:lvl>
    <w:lvl w:ilvl="1" w:tplc="61305879" w:tentative="1">
      <w:start w:val="1"/>
      <w:numFmt w:val="lowerLetter"/>
      <w:lvlText w:val="%2."/>
      <w:lvlJc w:val="left"/>
      <w:pPr>
        <w:ind w:left="1440" w:hanging="360"/>
      </w:pPr>
    </w:lvl>
    <w:lvl w:ilvl="2" w:tplc="61305879" w:tentative="1">
      <w:start w:val="1"/>
      <w:numFmt w:val="lowerRoman"/>
      <w:lvlText w:val="%3."/>
      <w:lvlJc w:val="right"/>
      <w:pPr>
        <w:ind w:left="2160" w:hanging="180"/>
      </w:pPr>
    </w:lvl>
    <w:lvl w:ilvl="3" w:tplc="61305879" w:tentative="1">
      <w:start w:val="1"/>
      <w:numFmt w:val="decimal"/>
      <w:lvlText w:val="%4."/>
      <w:lvlJc w:val="left"/>
      <w:pPr>
        <w:ind w:left="2880" w:hanging="360"/>
      </w:pPr>
    </w:lvl>
    <w:lvl w:ilvl="4" w:tplc="61305879" w:tentative="1">
      <w:start w:val="1"/>
      <w:numFmt w:val="lowerLetter"/>
      <w:lvlText w:val="%5."/>
      <w:lvlJc w:val="left"/>
      <w:pPr>
        <w:ind w:left="3600" w:hanging="360"/>
      </w:pPr>
    </w:lvl>
    <w:lvl w:ilvl="5" w:tplc="61305879" w:tentative="1">
      <w:start w:val="1"/>
      <w:numFmt w:val="lowerRoman"/>
      <w:lvlText w:val="%6."/>
      <w:lvlJc w:val="right"/>
      <w:pPr>
        <w:ind w:left="4320" w:hanging="180"/>
      </w:pPr>
    </w:lvl>
    <w:lvl w:ilvl="6" w:tplc="61305879" w:tentative="1">
      <w:start w:val="1"/>
      <w:numFmt w:val="decimal"/>
      <w:lvlText w:val="%7."/>
      <w:lvlJc w:val="left"/>
      <w:pPr>
        <w:ind w:left="5040" w:hanging="360"/>
      </w:pPr>
    </w:lvl>
    <w:lvl w:ilvl="7" w:tplc="61305879" w:tentative="1">
      <w:start w:val="1"/>
      <w:numFmt w:val="lowerLetter"/>
      <w:lvlText w:val="%8."/>
      <w:lvlJc w:val="left"/>
      <w:pPr>
        <w:ind w:left="5760" w:hanging="360"/>
      </w:pPr>
    </w:lvl>
    <w:lvl w:ilvl="8" w:tplc="61305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1">
    <w:multiLevelType w:val="hybridMultilevel"/>
    <w:lvl w:ilvl="0" w:tplc="13039851">
      <w:start w:val="1"/>
      <w:numFmt w:val="decimal"/>
      <w:lvlText w:val="%1."/>
      <w:lvlJc w:val="left"/>
      <w:pPr>
        <w:ind w:left="720" w:hanging="360"/>
      </w:pPr>
    </w:lvl>
    <w:lvl w:ilvl="1" w:tplc="13039851" w:tentative="1">
      <w:start w:val="1"/>
      <w:numFmt w:val="lowerLetter"/>
      <w:lvlText w:val="%2."/>
      <w:lvlJc w:val="left"/>
      <w:pPr>
        <w:ind w:left="1440" w:hanging="360"/>
      </w:pPr>
    </w:lvl>
    <w:lvl w:ilvl="2" w:tplc="13039851" w:tentative="1">
      <w:start w:val="1"/>
      <w:numFmt w:val="lowerRoman"/>
      <w:lvlText w:val="%3."/>
      <w:lvlJc w:val="right"/>
      <w:pPr>
        <w:ind w:left="2160" w:hanging="180"/>
      </w:pPr>
    </w:lvl>
    <w:lvl w:ilvl="3" w:tplc="13039851" w:tentative="1">
      <w:start w:val="1"/>
      <w:numFmt w:val="decimal"/>
      <w:lvlText w:val="%4."/>
      <w:lvlJc w:val="left"/>
      <w:pPr>
        <w:ind w:left="2880" w:hanging="360"/>
      </w:pPr>
    </w:lvl>
    <w:lvl w:ilvl="4" w:tplc="13039851" w:tentative="1">
      <w:start w:val="1"/>
      <w:numFmt w:val="lowerLetter"/>
      <w:lvlText w:val="%5."/>
      <w:lvlJc w:val="left"/>
      <w:pPr>
        <w:ind w:left="3600" w:hanging="360"/>
      </w:pPr>
    </w:lvl>
    <w:lvl w:ilvl="5" w:tplc="13039851" w:tentative="1">
      <w:start w:val="1"/>
      <w:numFmt w:val="lowerRoman"/>
      <w:lvlText w:val="%6."/>
      <w:lvlJc w:val="right"/>
      <w:pPr>
        <w:ind w:left="4320" w:hanging="180"/>
      </w:pPr>
    </w:lvl>
    <w:lvl w:ilvl="6" w:tplc="13039851" w:tentative="1">
      <w:start w:val="1"/>
      <w:numFmt w:val="decimal"/>
      <w:lvlText w:val="%7."/>
      <w:lvlJc w:val="left"/>
      <w:pPr>
        <w:ind w:left="5040" w:hanging="360"/>
      </w:pPr>
    </w:lvl>
    <w:lvl w:ilvl="7" w:tplc="13039851" w:tentative="1">
      <w:start w:val="1"/>
      <w:numFmt w:val="lowerLetter"/>
      <w:lvlText w:val="%8."/>
      <w:lvlJc w:val="left"/>
      <w:pPr>
        <w:ind w:left="5760" w:hanging="360"/>
      </w:pPr>
    </w:lvl>
    <w:lvl w:ilvl="8" w:tplc="13039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0">
    <w:multiLevelType w:val="hybridMultilevel"/>
    <w:lvl w:ilvl="0" w:tplc="16755873">
      <w:start w:val="1"/>
      <w:numFmt w:val="decimal"/>
      <w:lvlText w:val="%1."/>
      <w:lvlJc w:val="left"/>
      <w:pPr>
        <w:ind w:left="720" w:hanging="360"/>
      </w:pPr>
    </w:lvl>
    <w:lvl w:ilvl="1" w:tplc="16755873" w:tentative="1">
      <w:start w:val="1"/>
      <w:numFmt w:val="lowerLetter"/>
      <w:lvlText w:val="%2."/>
      <w:lvlJc w:val="left"/>
      <w:pPr>
        <w:ind w:left="1440" w:hanging="360"/>
      </w:pPr>
    </w:lvl>
    <w:lvl w:ilvl="2" w:tplc="16755873" w:tentative="1">
      <w:start w:val="1"/>
      <w:numFmt w:val="lowerRoman"/>
      <w:lvlText w:val="%3."/>
      <w:lvlJc w:val="right"/>
      <w:pPr>
        <w:ind w:left="2160" w:hanging="180"/>
      </w:pPr>
    </w:lvl>
    <w:lvl w:ilvl="3" w:tplc="16755873" w:tentative="1">
      <w:start w:val="1"/>
      <w:numFmt w:val="decimal"/>
      <w:lvlText w:val="%4."/>
      <w:lvlJc w:val="left"/>
      <w:pPr>
        <w:ind w:left="2880" w:hanging="360"/>
      </w:pPr>
    </w:lvl>
    <w:lvl w:ilvl="4" w:tplc="16755873" w:tentative="1">
      <w:start w:val="1"/>
      <w:numFmt w:val="lowerLetter"/>
      <w:lvlText w:val="%5."/>
      <w:lvlJc w:val="left"/>
      <w:pPr>
        <w:ind w:left="3600" w:hanging="360"/>
      </w:pPr>
    </w:lvl>
    <w:lvl w:ilvl="5" w:tplc="16755873" w:tentative="1">
      <w:start w:val="1"/>
      <w:numFmt w:val="lowerRoman"/>
      <w:lvlText w:val="%6."/>
      <w:lvlJc w:val="right"/>
      <w:pPr>
        <w:ind w:left="4320" w:hanging="180"/>
      </w:pPr>
    </w:lvl>
    <w:lvl w:ilvl="6" w:tplc="16755873" w:tentative="1">
      <w:start w:val="1"/>
      <w:numFmt w:val="decimal"/>
      <w:lvlText w:val="%7."/>
      <w:lvlJc w:val="left"/>
      <w:pPr>
        <w:ind w:left="5040" w:hanging="360"/>
      </w:pPr>
    </w:lvl>
    <w:lvl w:ilvl="7" w:tplc="16755873" w:tentative="1">
      <w:start w:val="1"/>
      <w:numFmt w:val="lowerLetter"/>
      <w:lvlText w:val="%8."/>
      <w:lvlJc w:val="left"/>
      <w:pPr>
        <w:ind w:left="5760" w:hanging="360"/>
      </w:pPr>
    </w:lvl>
    <w:lvl w:ilvl="8" w:tplc="16755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9">
    <w:multiLevelType w:val="hybridMultilevel"/>
    <w:lvl w:ilvl="0" w:tplc="91853813">
      <w:start w:val="1"/>
      <w:numFmt w:val="decimal"/>
      <w:lvlText w:val="%1."/>
      <w:lvlJc w:val="left"/>
      <w:pPr>
        <w:ind w:left="720" w:hanging="360"/>
      </w:pPr>
    </w:lvl>
    <w:lvl w:ilvl="1" w:tplc="91853813" w:tentative="1">
      <w:start w:val="1"/>
      <w:numFmt w:val="lowerLetter"/>
      <w:lvlText w:val="%2."/>
      <w:lvlJc w:val="left"/>
      <w:pPr>
        <w:ind w:left="1440" w:hanging="360"/>
      </w:pPr>
    </w:lvl>
    <w:lvl w:ilvl="2" w:tplc="91853813" w:tentative="1">
      <w:start w:val="1"/>
      <w:numFmt w:val="lowerRoman"/>
      <w:lvlText w:val="%3."/>
      <w:lvlJc w:val="right"/>
      <w:pPr>
        <w:ind w:left="2160" w:hanging="180"/>
      </w:pPr>
    </w:lvl>
    <w:lvl w:ilvl="3" w:tplc="91853813" w:tentative="1">
      <w:start w:val="1"/>
      <w:numFmt w:val="decimal"/>
      <w:lvlText w:val="%4."/>
      <w:lvlJc w:val="left"/>
      <w:pPr>
        <w:ind w:left="2880" w:hanging="360"/>
      </w:pPr>
    </w:lvl>
    <w:lvl w:ilvl="4" w:tplc="91853813" w:tentative="1">
      <w:start w:val="1"/>
      <w:numFmt w:val="lowerLetter"/>
      <w:lvlText w:val="%5."/>
      <w:lvlJc w:val="left"/>
      <w:pPr>
        <w:ind w:left="3600" w:hanging="360"/>
      </w:pPr>
    </w:lvl>
    <w:lvl w:ilvl="5" w:tplc="91853813" w:tentative="1">
      <w:start w:val="1"/>
      <w:numFmt w:val="lowerRoman"/>
      <w:lvlText w:val="%6."/>
      <w:lvlJc w:val="right"/>
      <w:pPr>
        <w:ind w:left="4320" w:hanging="180"/>
      </w:pPr>
    </w:lvl>
    <w:lvl w:ilvl="6" w:tplc="91853813" w:tentative="1">
      <w:start w:val="1"/>
      <w:numFmt w:val="decimal"/>
      <w:lvlText w:val="%7."/>
      <w:lvlJc w:val="left"/>
      <w:pPr>
        <w:ind w:left="5040" w:hanging="360"/>
      </w:pPr>
    </w:lvl>
    <w:lvl w:ilvl="7" w:tplc="91853813" w:tentative="1">
      <w:start w:val="1"/>
      <w:numFmt w:val="lowerLetter"/>
      <w:lvlText w:val="%8."/>
      <w:lvlJc w:val="left"/>
      <w:pPr>
        <w:ind w:left="5760" w:hanging="360"/>
      </w:pPr>
    </w:lvl>
    <w:lvl w:ilvl="8" w:tplc="91853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8">
    <w:multiLevelType w:val="hybridMultilevel"/>
    <w:lvl w:ilvl="0" w:tplc="97571763">
      <w:start w:val="1"/>
      <w:numFmt w:val="decimal"/>
      <w:lvlText w:val="%1."/>
      <w:lvlJc w:val="left"/>
      <w:pPr>
        <w:ind w:left="720" w:hanging="360"/>
      </w:pPr>
    </w:lvl>
    <w:lvl w:ilvl="1" w:tplc="97571763" w:tentative="1">
      <w:start w:val="1"/>
      <w:numFmt w:val="lowerLetter"/>
      <w:lvlText w:val="%2."/>
      <w:lvlJc w:val="left"/>
      <w:pPr>
        <w:ind w:left="1440" w:hanging="360"/>
      </w:pPr>
    </w:lvl>
    <w:lvl w:ilvl="2" w:tplc="97571763" w:tentative="1">
      <w:start w:val="1"/>
      <w:numFmt w:val="lowerRoman"/>
      <w:lvlText w:val="%3."/>
      <w:lvlJc w:val="right"/>
      <w:pPr>
        <w:ind w:left="2160" w:hanging="180"/>
      </w:pPr>
    </w:lvl>
    <w:lvl w:ilvl="3" w:tplc="97571763" w:tentative="1">
      <w:start w:val="1"/>
      <w:numFmt w:val="decimal"/>
      <w:lvlText w:val="%4."/>
      <w:lvlJc w:val="left"/>
      <w:pPr>
        <w:ind w:left="2880" w:hanging="360"/>
      </w:pPr>
    </w:lvl>
    <w:lvl w:ilvl="4" w:tplc="97571763" w:tentative="1">
      <w:start w:val="1"/>
      <w:numFmt w:val="lowerLetter"/>
      <w:lvlText w:val="%5."/>
      <w:lvlJc w:val="left"/>
      <w:pPr>
        <w:ind w:left="3600" w:hanging="360"/>
      </w:pPr>
    </w:lvl>
    <w:lvl w:ilvl="5" w:tplc="97571763" w:tentative="1">
      <w:start w:val="1"/>
      <w:numFmt w:val="lowerRoman"/>
      <w:lvlText w:val="%6."/>
      <w:lvlJc w:val="right"/>
      <w:pPr>
        <w:ind w:left="4320" w:hanging="180"/>
      </w:pPr>
    </w:lvl>
    <w:lvl w:ilvl="6" w:tplc="97571763" w:tentative="1">
      <w:start w:val="1"/>
      <w:numFmt w:val="decimal"/>
      <w:lvlText w:val="%7."/>
      <w:lvlJc w:val="left"/>
      <w:pPr>
        <w:ind w:left="5040" w:hanging="360"/>
      </w:pPr>
    </w:lvl>
    <w:lvl w:ilvl="7" w:tplc="97571763" w:tentative="1">
      <w:start w:val="1"/>
      <w:numFmt w:val="lowerLetter"/>
      <w:lvlText w:val="%8."/>
      <w:lvlJc w:val="left"/>
      <w:pPr>
        <w:ind w:left="5760" w:hanging="360"/>
      </w:pPr>
    </w:lvl>
    <w:lvl w:ilvl="8" w:tplc="97571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7">
    <w:multiLevelType w:val="hybridMultilevel"/>
    <w:lvl w:ilvl="0" w:tplc="47276599">
      <w:start w:val="1"/>
      <w:numFmt w:val="decimal"/>
      <w:lvlText w:val="%1."/>
      <w:lvlJc w:val="left"/>
      <w:pPr>
        <w:ind w:left="720" w:hanging="360"/>
      </w:pPr>
    </w:lvl>
    <w:lvl w:ilvl="1" w:tplc="47276599" w:tentative="1">
      <w:start w:val="1"/>
      <w:numFmt w:val="lowerLetter"/>
      <w:lvlText w:val="%2."/>
      <w:lvlJc w:val="left"/>
      <w:pPr>
        <w:ind w:left="1440" w:hanging="360"/>
      </w:pPr>
    </w:lvl>
    <w:lvl w:ilvl="2" w:tplc="47276599" w:tentative="1">
      <w:start w:val="1"/>
      <w:numFmt w:val="lowerRoman"/>
      <w:lvlText w:val="%3."/>
      <w:lvlJc w:val="right"/>
      <w:pPr>
        <w:ind w:left="2160" w:hanging="180"/>
      </w:pPr>
    </w:lvl>
    <w:lvl w:ilvl="3" w:tplc="47276599" w:tentative="1">
      <w:start w:val="1"/>
      <w:numFmt w:val="decimal"/>
      <w:lvlText w:val="%4."/>
      <w:lvlJc w:val="left"/>
      <w:pPr>
        <w:ind w:left="2880" w:hanging="360"/>
      </w:pPr>
    </w:lvl>
    <w:lvl w:ilvl="4" w:tplc="47276599" w:tentative="1">
      <w:start w:val="1"/>
      <w:numFmt w:val="lowerLetter"/>
      <w:lvlText w:val="%5."/>
      <w:lvlJc w:val="left"/>
      <w:pPr>
        <w:ind w:left="3600" w:hanging="360"/>
      </w:pPr>
    </w:lvl>
    <w:lvl w:ilvl="5" w:tplc="47276599" w:tentative="1">
      <w:start w:val="1"/>
      <w:numFmt w:val="lowerRoman"/>
      <w:lvlText w:val="%6."/>
      <w:lvlJc w:val="right"/>
      <w:pPr>
        <w:ind w:left="4320" w:hanging="180"/>
      </w:pPr>
    </w:lvl>
    <w:lvl w:ilvl="6" w:tplc="47276599" w:tentative="1">
      <w:start w:val="1"/>
      <w:numFmt w:val="decimal"/>
      <w:lvlText w:val="%7."/>
      <w:lvlJc w:val="left"/>
      <w:pPr>
        <w:ind w:left="5040" w:hanging="360"/>
      </w:pPr>
    </w:lvl>
    <w:lvl w:ilvl="7" w:tplc="47276599" w:tentative="1">
      <w:start w:val="1"/>
      <w:numFmt w:val="lowerLetter"/>
      <w:lvlText w:val="%8."/>
      <w:lvlJc w:val="left"/>
      <w:pPr>
        <w:ind w:left="5760" w:hanging="360"/>
      </w:pPr>
    </w:lvl>
    <w:lvl w:ilvl="8" w:tplc="47276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6">
    <w:multiLevelType w:val="hybridMultilevel"/>
    <w:lvl w:ilvl="0" w:tplc="50061979">
      <w:start w:val="1"/>
      <w:numFmt w:val="decimal"/>
      <w:lvlText w:val="%1."/>
      <w:lvlJc w:val="left"/>
      <w:pPr>
        <w:ind w:left="720" w:hanging="360"/>
      </w:pPr>
    </w:lvl>
    <w:lvl w:ilvl="1" w:tplc="50061979" w:tentative="1">
      <w:start w:val="1"/>
      <w:numFmt w:val="lowerLetter"/>
      <w:lvlText w:val="%2."/>
      <w:lvlJc w:val="left"/>
      <w:pPr>
        <w:ind w:left="1440" w:hanging="360"/>
      </w:pPr>
    </w:lvl>
    <w:lvl w:ilvl="2" w:tplc="50061979" w:tentative="1">
      <w:start w:val="1"/>
      <w:numFmt w:val="lowerRoman"/>
      <w:lvlText w:val="%3."/>
      <w:lvlJc w:val="right"/>
      <w:pPr>
        <w:ind w:left="2160" w:hanging="180"/>
      </w:pPr>
    </w:lvl>
    <w:lvl w:ilvl="3" w:tplc="50061979" w:tentative="1">
      <w:start w:val="1"/>
      <w:numFmt w:val="decimal"/>
      <w:lvlText w:val="%4."/>
      <w:lvlJc w:val="left"/>
      <w:pPr>
        <w:ind w:left="2880" w:hanging="360"/>
      </w:pPr>
    </w:lvl>
    <w:lvl w:ilvl="4" w:tplc="50061979" w:tentative="1">
      <w:start w:val="1"/>
      <w:numFmt w:val="lowerLetter"/>
      <w:lvlText w:val="%5."/>
      <w:lvlJc w:val="left"/>
      <w:pPr>
        <w:ind w:left="3600" w:hanging="360"/>
      </w:pPr>
    </w:lvl>
    <w:lvl w:ilvl="5" w:tplc="50061979" w:tentative="1">
      <w:start w:val="1"/>
      <w:numFmt w:val="lowerRoman"/>
      <w:lvlText w:val="%6."/>
      <w:lvlJc w:val="right"/>
      <w:pPr>
        <w:ind w:left="4320" w:hanging="180"/>
      </w:pPr>
    </w:lvl>
    <w:lvl w:ilvl="6" w:tplc="50061979" w:tentative="1">
      <w:start w:val="1"/>
      <w:numFmt w:val="decimal"/>
      <w:lvlText w:val="%7."/>
      <w:lvlJc w:val="left"/>
      <w:pPr>
        <w:ind w:left="5040" w:hanging="360"/>
      </w:pPr>
    </w:lvl>
    <w:lvl w:ilvl="7" w:tplc="50061979" w:tentative="1">
      <w:start w:val="1"/>
      <w:numFmt w:val="lowerLetter"/>
      <w:lvlText w:val="%8."/>
      <w:lvlJc w:val="left"/>
      <w:pPr>
        <w:ind w:left="5760" w:hanging="360"/>
      </w:pPr>
    </w:lvl>
    <w:lvl w:ilvl="8" w:tplc="50061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5">
    <w:multiLevelType w:val="hybridMultilevel"/>
    <w:lvl w:ilvl="0" w:tplc="55759297">
      <w:start w:val="1"/>
      <w:numFmt w:val="decimal"/>
      <w:lvlText w:val="%1."/>
      <w:lvlJc w:val="left"/>
      <w:pPr>
        <w:ind w:left="720" w:hanging="360"/>
      </w:pPr>
    </w:lvl>
    <w:lvl w:ilvl="1" w:tplc="55759297" w:tentative="1">
      <w:start w:val="1"/>
      <w:numFmt w:val="lowerLetter"/>
      <w:lvlText w:val="%2."/>
      <w:lvlJc w:val="left"/>
      <w:pPr>
        <w:ind w:left="1440" w:hanging="360"/>
      </w:pPr>
    </w:lvl>
    <w:lvl w:ilvl="2" w:tplc="55759297" w:tentative="1">
      <w:start w:val="1"/>
      <w:numFmt w:val="lowerRoman"/>
      <w:lvlText w:val="%3."/>
      <w:lvlJc w:val="right"/>
      <w:pPr>
        <w:ind w:left="2160" w:hanging="180"/>
      </w:pPr>
    </w:lvl>
    <w:lvl w:ilvl="3" w:tplc="55759297" w:tentative="1">
      <w:start w:val="1"/>
      <w:numFmt w:val="decimal"/>
      <w:lvlText w:val="%4."/>
      <w:lvlJc w:val="left"/>
      <w:pPr>
        <w:ind w:left="2880" w:hanging="360"/>
      </w:pPr>
    </w:lvl>
    <w:lvl w:ilvl="4" w:tplc="55759297" w:tentative="1">
      <w:start w:val="1"/>
      <w:numFmt w:val="lowerLetter"/>
      <w:lvlText w:val="%5."/>
      <w:lvlJc w:val="left"/>
      <w:pPr>
        <w:ind w:left="3600" w:hanging="360"/>
      </w:pPr>
    </w:lvl>
    <w:lvl w:ilvl="5" w:tplc="55759297" w:tentative="1">
      <w:start w:val="1"/>
      <w:numFmt w:val="lowerRoman"/>
      <w:lvlText w:val="%6."/>
      <w:lvlJc w:val="right"/>
      <w:pPr>
        <w:ind w:left="4320" w:hanging="180"/>
      </w:pPr>
    </w:lvl>
    <w:lvl w:ilvl="6" w:tplc="55759297" w:tentative="1">
      <w:start w:val="1"/>
      <w:numFmt w:val="decimal"/>
      <w:lvlText w:val="%7."/>
      <w:lvlJc w:val="left"/>
      <w:pPr>
        <w:ind w:left="5040" w:hanging="360"/>
      </w:pPr>
    </w:lvl>
    <w:lvl w:ilvl="7" w:tplc="55759297" w:tentative="1">
      <w:start w:val="1"/>
      <w:numFmt w:val="lowerLetter"/>
      <w:lvlText w:val="%8."/>
      <w:lvlJc w:val="left"/>
      <w:pPr>
        <w:ind w:left="5760" w:hanging="360"/>
      </w:pPr>
    </w:lvl>
    <w:lvl w:ilvl="8" w:tplc="55759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4">
    <w:multiLevelType w:val="hybridMultilevel"/>
    <w:lvl w:ilvl="0" w:tplc="28498379">
      <w:start w:val="1"/>
      <w:numFmt w:val="decimal"/>
      <w:lvlText w:val="%1."/>
      <w:lvlJc w:val="left"/>
      <w:pPr>
        <w:ind w:left="720" w:hanging="360"/>
      </w:pPr>
    </w:lvl>
    <w:lvl w:ilvl="1" w:tplc="28498379" w:tentative="1">
      <w:start w:val="1"/>
      <w:numFmt w:val="lowerLetter"/>
      <w:lvlText w:val="%2."/>
      <w:lvlJc w:val="left"/>
      <w:pPr>
        <w:ind w:left="1440" w:hanging="360"/>
      </w:pPr>
    </w:lvl>
    <w:lvl w:ilvl="2" w:tplc="28498379" w:tentative="1">
      <w:start w:val="1"/>
      <w:numFmt w:val="lowerRoman"/>
      <w:lvlText w:val="%3."/>
      <w:lvlJc w:val="right"/>
      <w:pPr>
        <w:ind w:left="2160" w:hanging="180"/>
      </w:pPr>
    </w:lvl>
    <w:lvl w:ilvl="3" w:tplc="28498379" w:tentative="1">
      <w:start w:val="1"/>
      <w:numFmt w:val="decimal"/>
      <w:lvlText w:val="%4."/>
      <w:lvlJc w:val="left"/>
      <w:pPr>
        <w:ind w:left="2880" w:hanging="360"/>
      </w:pPr>
    </w:lvl>
    <w:lvl w:ilvl="4" w:tplc="28498379" w:tentative="1">
      <w:start w:val="1"/>
      <w:numFmt w:val="lowerLetter"/>
      <w:lvlText w:val="%5."/>
      <w:lvlJc w:val="left"/>
      <w:pPr>
        <w:ind w:left="3600" w:hanging="360"/>
      </w:pPr>
    </w:lvl>
    <w:lvl w:ilvl="5" w:tplc="28498379" w:tentative="1">
      <w:start w:val="1"/>
      <w:numFmt w:val="lowerRoman"/>
      <w:lvlText w:val="%6."/>
      <w:lvlJc w:val="right"/>
      <w:pPr>
        <w:ind w:left="4320" w:hanging="180"/>
      </w:pPr>
    </w:lvl>
    <w:lvl w:ilvl="6" w:tplc="28498379" w:tentative="1">
      <w:start w:val="1"/>
      <w:numFmt w:val="decimal"/>
      <w:lvlText w:val="%7."/>
      <w:lvlJc w:val="left"/>
      <w:pPr>
        <w:ind w:left="5040" w:hanging="360"/>
      </w:pPr>
    </w:lvl>
    <w:lvl w:ilvl="7" w:tplc="28498379" w:tentative="1">
      <w:start w:val="1"/>
      <w:numFmt w:val="lowerLetter"/>
      <w:lvlText w:val="%8."/>
      <w:lvlJc w:val="left"/>
      <w:pPr>
        <w:ind w:left="5760" w:hanging="360"/>
      </w:pPr>
    </w:lvl>
    <w:lvl w:ilvl="8" w:tplc="28498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3">
    <w:multiLevelType w:val="hybridMultilevel"/>
    <w:lvl w:ilvl="0" w:tplc="45975662">
      <w:start w:val="1"/>
      <w:numFmt w:val="decimal"/>
      <w:lvlText w:val="%1."/>
      <w:lvlJc w:val="left"/>
      <w:pPr>
        <w:ind w:left="720" w:hanging="360"/>
      </w:pPr>
    </w:lvl>
    <w:lvl w:ilvl="1" w:tplc="45975662" w:tentative="1">
      <w:start w:val="1"/>
      <w:numFmt w:val="lowerLetter"/>
      <w:lvlText w:val="%2."/>
      <w:lvlJc w:val="left"/>
      <w:pPr>
        <w:ind w:left="1440" w:hanging="360"/>
      </w:pPr>
    </w:lvl>
    <w:lvl w:ilvl="2" w:tplc="45975662" w:tentative="1">
      <w:start w:val="1"/>
      <w:numFmt w:val="lowerRoman"/>
      <w:lvlText w:val="%3."/>
      <w:lvlJc w:val="right"/>
      <w:pPr>
        <w:ind w:left="2160" w:hanging="180"/>
      </w:pPr>
    </w:lvl>
    <w:lvl w:ilvl="3" w:tplc="45975662" w:tentative="1">
      <w:start w:val="1"/>
      <w:numFmt w:val="decimal"/>
      <w:lvlText w:val="%4."/>
      <w:lvlJc w:val="left"/>
      <w:pPr>
        <w:ind w:left="2880" w:hanging="360"/>
      </w:pPr>
    </w:lvl>
    <w:lvl w:ilvl="4" w:tplc="45975662" w:tentative="1">
      <w:start w:val="1"/>
      <w:numFmt w:val="lowerLetter"/>
      <w:lvlText w:val="%5."/>
      <w:lvlJc w:val="left"/>
      <w:pPr>
        <w:ind w:left="3600" w:hanging="360"/>
      </w:pPr>
    </w:lvl>
    <w:lvl w:ilvl="5" w:tplc="45975662" w:tentative="1">
      <w:start w:val="1"/>
      <w:numFmt w:val="lowerRoman"/>
      <w:lvlText w:val="%6."/>
      <w:lvlJc w:val="right"/>
      <w:pPr>
        <w:ind w:left="4320" w:hanging="180"/>
      </w:pPr>
    </w:lvl>
    <w:lvl w:ilvl="6" w:tplc="45975662" w:tentative="1">
      <w:start w:val="1"/>
      <w:numFmt w:val="decimal"/>
      <w:lvlText w:val="%7."/>
      <w:lvlJc w:val="left"/>
      <w:pPr>
        <w:ind w:left="5040" w:hanging="360"/>
      </w:pPr>
    </w:lvl>
    <w:lvl w:ilvl="7" w:tplc="45975662" w:tentative="1">
      <w:start w:val="1"/>
      <w:numFmt w:val="lowerLetter"/>
      <w:lvlText w:val="%8."/>
      <w:lvlJc w:val="left"/>
      <w:pPr>
        <w:ind w:left="5760" w:hanging="360"/>
      </w:pPr>
    </w:lvl>
    <w:lvl w:ilvl="8" w:tplc="45975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2">
    <w:multiLevelType w:val="hybridMultilevel"/>
    <w:lvl w:ilvl="0" w:tplc="23550393">
      <w:start w:val="1"/>
      <w:numFmt w:val="decimal"/>
      <w:lvlText w:val="%1."/>
      <w:lvlJc w:val="left"/>
      <w:pPr>
        <w:ind w:left="720" w:hanging="360"/>
      </w:pPr>
    </w:lvl>
    <w:lvl w:ilvl="1" w:tplc="23550393" w:tentative="1">
      <w:start w:val="1"/>
      <w:numFmt w:val="lowerLetter"/>
      <w:lvlText w:val="%2."/>
      <w:lvlJc w:val="left"/>
      <w:pPr>
        <w:ind w:left="1440" w:hanging="360"/>
      </w:pPr>
    </w:lvl>
    <w:lvl w:ilvl="2" w:tplc="23550393" w:tentative="1">
      <w:start w:val="1"/>
      <w:numFmt w:val="lowerRoman"/>
      <w:lvlText w:val="%3."/>
      <w:lvlJc w:val="right"/>
      <w:pPr>
        <w:ind w:left="2160" w:hanging="180"/>
      </w:pPr>
    </w:lvl>
    <w:lvl w:ilvl="3" w:tplc="23550393" w:tentative="1">
      <w:start w:val="1"/>
      <w:numFmt w:val="decimal"/>
      <w:lvlText w:val="%4."/>
      <w:lvlJc w:val="left"/>
      <w:pPr>
        <w:ind w:left="2880" w:hanging="360"/>
      </w:pPr>
    </w:lvl>
    <w:lvl w:ilvl="4" w:tplc="23550393" w:tentative="1">
      <w:start w:val="1"/>
      <w:numFmt w:val="lowerLetter"/>
      <w:lvlText w:val="%5."/>
      <w:lvlJc w:val="left"/>
      <w:pPr>
        <w:ind w:left="3600" w:hanging="360"/>
      </w:pPr>
    </w:lvl>
    <w:lvl w:ilvl="5" w:tplc="23550393" w:tentative="1">
      <w:start w:val="1"/>
      <w:numFmt w:val="lowerRoman"/>
      <w:lvlText w:val="%6."/>
      <w:lvlJc w:val="right"/>
      <w:pPr>
        <w:ind w:left="4320" w:hanging="180"/>
      </w:pPr>
    </w:lvl>
    <w:lvl w:ilvl="6" w:tplc="23550393" w:tentative="1">
      <w:start w:val="1"/>
      <w:numFmt w:val="decimal"/>
      <w:lvlText w:val="%7."/>
      <w:lvlJc w:val="left"/>
      <w:pPr>
        <w:ind w:left="5040" w:hanging="360"/>
      </w:pPr>
    </w:lvl>
    <w:lvl w:ilvl="7" w:tplc="23550393" w:tentative="1">
      <w:start w:val="1"/>
      <w:numFmt w:val="lowerLetter"/>
      <w:lvlText w:val="%8."/>
      <w:lvlJc w:val="left"/>
      <w:pPr>
        <w:ind w:left="5760" w:hanging="360"/>
      </w:pPr>
    </w:lvl>
    <w:lvl w:ilvl="8" w:tplc="23550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1">
    <w:multiLevelType w:val="hybridMultilevel"/>
    <w:lvl w:ilvl="0" w:tplc="87838761">
      <w:start w:val="1"/>
      <w:numFmt w:val="decimal"/>
      <w:lvlText w:val="%1."/>
      <w:lvlJc w:val="left"/>
      <w:pPr>
        <w:ind w:left="720" w:hanging="360"/>
      </w:pPr>
    </w:lvl>
    <w:lvl w:ilvl="1" w:tplc="87838761" w:tentative="1">
      <w:start w:val="1"/>
      <w:numFmt w:val="lowerLetter"/>
      <w:lvlText w:val="%2."/>
      <w:lvlJc w:val="left"/>
      <w:pPr>
        <w:ind w:left="1440" w:hanging="360"/>
      </w:pPr>
    </w:lvl>
    <w:lvl w:ilvl="2" w:tplc="87838761" w:tentative="1">
      <w:start w:val="1"/>
      <w:numFmt w:val="lowerRoman"/>
      <w:lvlText w:val="%3."/>
      <w:lvlJc w:val="right"/>
      <w:pPr>
        <w:ind w:left="2160" w:hanging="180"/>
      </w:pPr>
    </w:lvl>
    <w:lvl w:ilvl="3" w:tplc="87838761" w:tentative="1">
      <w:start w:val="1"/>
      <w:numFmt w:val="decimal"/>
      <w:lvlText w:val="%4."/>
      <w:lvlJc w:val="left"/>
      <w:pPr>
        <w:ind w:left="2880" w:hanging="360"/>
      </w:pPr>
    </w:lvl>
    <w:lvl w:ilvl="4" w:tplc="87838761" w:tentative="1">
      <w:start w:val="1"/>
      <w:numFmt w:val="lowerLetter"/>
      <w:lvlText w:val="%5."/>
      <w:lvlJc w:val="left"/>
      <w:pPr>
        <w:ind w:left="3600" w:hanging="360"/>
      </w:pPr>
    </w:lvl>
    <w:lvl w:ilvl="5" w:tplc="87838761" w:tentative="1">
      <w:start w:val="1"/>
      <w:numFmt w:val="lowerRoman"/>
      <w:lvlText w:val="%6."/>
      <w:lvlJc w:val="right"/>
      <w:pPr>
        <w:ind w:left="4320" w:hanging="180"/>
      </w:pPr>
    </w:lvl>
    <w:lvl w:ilvl="6" w:tplc="87838761" w:tentative="1">
      <w:start w:val="1"/>
      <w:numFmt w:val="decimal"/>
      <w:lvlText w:val="%7."/>
      <w:lvlJc w:val="left"/>
      <w:pPr>
        <w:ind w:left="5040" w:hanging="360"/>
      </w:pPr>
    </w:lvl>
    <w:lvl w:ilvl="7" w:tplc="87838761" w:tentative="1">
      <w:start w:val="1"/>
      <w:numFmt w:val="lowerLetter"/>
      <w:lvlText w:val="%8."/>
      <w:lvlJc w:val="left"/>
      <w:pPr>
        <w:ind w:left="5760" w:hanging="360"/>
      </w:pPr>
    </w:lvl>
    <w:lvl w:ilvl="8" w:tplc="87838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0">
    <w:multiLevelType w:val="hybridMultilevel"/>
    <w:lvl w:ilvl="0" w:tplc="41237339">
      <w:start w:val="1"/>
      <w:numFmt w:val="decimal"/>
      <w:lvlText w:val="%1."/>
      <w:lvlJc w:val="left"/>
      <w:pPr>
        <w:ind w:left="720" w:hanging="360"/>
      </w:pPr>
    </w:lvl>
    <w:lvl w:ilvl="1" w:tplc="41237339" w:tentative="1">
      <w:start w:val="1"/>
      <w:numFmt w:val="lowerLetter"/>
      <w:lvlText w:val="%2."/>
      <w:lvlJc w:val="left"/>
      <w:pPr>
        <w:ind w:left="1440" w:hanging="360"/>
      </w:pPr>
    </w:lvl>
    <w:lvl w:ilvl="2" w:tplc="41237339" w:tentative="1">
      <w:start w:val="1"/>
      <w:numFmt w:val="lowerRoman"/>
      <w:lvlText w:val="%3."/>
      <w:lvlJc w:val="right"/>
      <w:pPr>
        <w:ind w:left="2160" w:hanging="180"/>
      </w:pPr>
    </w:lvl>
    <w:lvl w:ilvl="3" w:tplc="41237339" w:tentative="1">
      <w:start w:val="1"/>
      <w:numFmt w:val="decimal"/>
      <w:lvlText w:val="%4."/>
      <w:lvlJc w:val="left"/>
      <w:pPr>
        <w:ind w:left="2880" w:hanging="360"/>
      </w:pPr>
    </w:lvl>
    <w:lvl w:ilvl="4" w:tplc="41237339" w:tentative="1">
      <w:start w:val="1"/>
      <w:numFmt w:val="lowerLetter"/>
      <w:lvlText w:val="%5."/>
      <w:lvlJc w:val="left"/>
      <w:pPr>
        <w:ind w:left="3600" w:hanging="360"/>
      </w:pPr>
    </w:lvl>
    <w:lvl w:ilvl="5" w:tplc="41237339" w:tentative="1">
      <w:start w:val="1"/>
      <w:numFmt w:val="lowerRoman"/>
      <w:lvlText w:val="%6."/>
      <w:lvlJc w:val="right"/>
      <w:pPr>
        <w:ind w:left="4320" w:hanging="180"/>
      </w:pPr>
    </w:lvl>
    <w:lvl w:ilvl="6" w:tplc="41237339" w:tentative="1">
      <w:start w:val="1"/>
      <w:numFmt w:val="decimal"/>
      <w:lvlText w:val="%7."/>
      <w:lvlJc w:val="left"/>
      <w:pPr>
        <w:ind w:left="5040" w:hanging="360"/>
      </w:pPr>
    </w:lvl>
    <w:lvl w:ilvl="7" w:tplc="41237339" w:tentative="1">
      <w:start w:val="1"/>
      <w:numFmt w:val="lowerLetter"/>
      <w:lvlText w:val="%8."/>
      <w:lvlJc w:val="left"/>
      <w:pPr>
        <w:ind w:left="5760" w:hanging="360"/>
      </w:pPr>
    </w:lvl>
    <w:lvl w:ilvl="8" w:tplc="41237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9">
    <w:multiLevelType w:val="hybridMultilevel"/>
    <w:lvl w:ilvl="0" w:tplc="63831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489">
    <w:abstractNumId w:val="3489"/>
  </w:num>
  <w:num w:numId="3490">
    <w:abstractNumId w:val="3490"/>
  </w:num>
  <w:num w:numId="3491">
    <w:abstractNumId w:val="3491"/>
  </w:num>
  <w:num w:numId="3492">
    <w:abstractNumId w:val="3492"/>
  </w:num>
  <w:num w:numId="3493">
    <w:abstractNumId w:val="3493"/>
  </w:num>
  <w:num w:numId="3494">
    <w:abstractNumId w:val="3494"/>
  </w:num>
  <w:num w:numId="3495">
    <w:abstractNumId w:val="3495"/>
  </w:num>
  <w:num w:numId="3496">
    <w:abstractNumId w:val="3496"/>
  </w:num>
  <w:num w:numId="3497">
    <w:abstractNumId w:val="3497"/>
  </w:num>
  <w:num w:numId="3498">
    <w:abstractNumId w:val="3498"/>
  </w:num>
  <w:num w:numId="3499">
    <w:abstractNumId w:val="3499"/>
  </w:num>
  <w:num w:numId="3500">
    <w:abstractNumId w:val="3500"/>
  </w:num>
  <w:num w:numId="3501">
    <w:abstractNumId w:val="3501"/>
  </w:num>
  <w:num w:numId="3502">
    <w:abstractNumId w:val="3502"/>
  </w:num>
  <w:num w:numId="3503">
    <w:abstractNumId w:val="3503"/>
  </w:num>
  <w:num w:numId="3504">
    <w:abstractNumId w:val="3504"/>
  </w:num>
  <w:num w:numId="3505">
    <w:abstractNumId w:val="3505"/>
  </w:num>
  <w:num w:numId="3506">
    <w:abstractNumId w:val="3506"/>
  </w:num>
  <w:num w:numId="3507">
    <w:abstractNumId w:val="3507"/>
  </w:num>
  <w:num w:numId="3508">
    <w:abstractNumId w:val="3508"/>
  </w:num>
  <w:num w:numId="3509">
    <w:abstractNumId w:val="3509"/>
  </w:num>
  <w:num w:numId="3510">
    <w:abstractNumId w:val="3510"/>
  </w:num>
  <w:num w:numId="3511">
    <w:abstractNumId w:val="3511"/>
  </w:num>
  <w:num w:numId="3512">
    <w:abstractNumId w:val="3512"/>
  </w:num>
  <w:num w:numId="3513">
    <w:abstractNumId w:val="3513"/>
  </w:num>
  <w:num w:numId="3514">
    <w:abstractNumId w:val="3514"/>
  </w:num>
  <w:num w:numId="3515">
    <w:abstractNumId w:val="3515"/>
  </w:num>
  <w:num w:numId="3516">
    <w:abstractNumId w:val="3516"/>
  </w:num>
  <w:num w:numId="3517">
    <w:abstractNumId w:val="3517"/>
  </w:num>
  <w:num w:numId="3518">
    <w:abstractNumId w:val="3518"/>
  </w:num>
  <w:num w:numId="3519">
    <w:abstractNumId w:val="3519"/>
  </w:num>
  <w:num w:numId="3520">
    <w:abstractNumId w:val="3520"/>
  </w:num>
  <w:num w:numId="3521">
    <w:abstractNumId w:val="3521"/>
  </w:num>
  <w:num w:numId="3522">
    <w:abstractNumId w:val="3522"/>
  </w:num>
  <w:num w:numId="3523">
    <w:abstractNumId w:val="3523"/>
  </w:num>
  <w:num w:numId="3524">
    <w:abstractNumId w:val="3524"/>
  </w:num>
  <w:num w:numId="3525">
    <w:abstractNumId w:val="3525"/>
  </w:num>
  <w:num w:numId="3526">
    <w:abstractNumId w:val="3526"/>
  </w:num>
  <w:num w:numId="3527">
    <w:abstractNumId w:val="3527"/>
  </w:num>
  <w:num w:numId="3528">
    <w:abstractNumId w:val="3528"/>
  </w:num>
  <w:num w:numId="3529">
    <w:abstractNumId w:val="3529"/>
  </w:num>
  <w:num w:numId="3530">
    <w:abstractNumId w:val="3530"/>
  </w:num>
  <w:num w:numId="3531">
    <w:abstractNumId w:val="3531"/>
  </w:num>
  <w:num w:numId="3532">
    <w:abstractNumId w:val="3532"/>
  </w:num>
  <w:num w:numId="3533">
    <w:abstractNumId w:val="3533"/>
  </w:num>
  <w:num w:numId="3534">
    <w:abstractNumId w:val="3534"/>
  </w:num>
  <w:num w:numId="3535">
    <w:abstractNumId w:val="3535"/>
  </w:num>
  <w:num w:numId="3536">
    <w:abstractNumId w:val="3536"/>
  </w:num>
  <w:num w:numId="3537">
    <w:abstractNumId w:val="3537"/>
  </w:num>
  <w:num w:numId="3538">
    <w:abstractNumId w:val="3538"/>
  </w:num>
  <w:num w:numId="3539">
    <w:abstractNumId w:val="3539"/>
  </w:num>
  <w:num w:numId="3540">
    <w:abstractNumId w:val="3540"/>
  </w:num>
  <w:num w:numId="3541">
    <w:abstractNumId w:val="3541"/>
  </w:num>
  <w:num w:numId="3542">
    <w:abstractNumId w:val="3542"/>
  </w:num>
  <w:num w:numId="3543">
    <w:abstractNumId w:val="3543"/>
  </w:num>
  <w:num w:numId="3544">
    <w:abstractNumId w:val="3544"/>
  </w:num>
  <w:num w:numId="3545">
    <w:abstractNumId w:val="3545"/>
  </w:num>
  <w:num w:numId="3546">
    <w:abstractNumId w:val="3546"/>
  </w:num>
  <w:num w:numId="3547">
    <w:abstractNumId w:val="3547"/>
  </w:num>
  <w:num w:numId="3548">
    <w:abstractNumId w:val="3548"/>
  </w:num>
  <w:num w:numId="3549">
    <w:abstractNumId w:val="3549"/>
  </w:num>
  <w:num w:numId="3550">
    <w:abstractNumId w:val="3550"/>
  </w:num>
  <w:num w:numId="3551">
    <w:abstractNumId w:val="3551"/>
  </w:num>
  <w:num w:numId="3552">
    <w:abstractNumId w:val="3552"/>
  </w:num>
  <w:num w:numId="3553">
    <w:abstractNumId w:val="3553"/>
  </w:num>
  <w:num w:numId="3554">
    <w:abstractNumId w:val="3554"/>
  </w:num>
  <w:num w:numId="3555">
    <w:abstractNumId w:val="3555"/>
  </w:num>
  <w:num w:numId="3556">
    <w:abstractNumId w:val="3556"/>
  </w:num>
  <w:num w:numId="3557">
    <w:abstractNumId w:val="3557"/>
  </w:num>
  <w:num w:numId="3558">
    <w:abstractNumId w:val="3558"/>
  </w:num>
  <w:num w:numId="3559">
    <w:abstractNumId w:val="3559"/>
  </w:num>
  <w:num w:numId="3560">
    <w:abstractNumId w:val="3560"/>
  </w:num>
  <w:num w:numId="3561">
    <w:abstractNumId w:val="3561"/>
  </w:num>
  <w:num w:numId="3562">
    <w:abstractNumId w:val="3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3132445" Type="http://schemas.openxmlformats.org/officeDocument/2006/relationships/comments" Target="comments.xml"/><Relationship Id="rId724533934" Type="http://schemas.microsoft.com/office/2011/relationships/commentsExtended" Target="commentsExtended.xml"/><Relationship Id="rId51722623" Type="http://schemas.openxmlformats.org/officeDocument/2006/relationships/image" Target="media/imgrId51722623.jpg"/><Relationship Id="rId38176a463dec19af2" Type="http://schemas.openxmlformats.org/officeDocument/2006/relationships/hyperlink" Target="https://iservice.lombardini.it/jsp/Template2/manuale.jsp?id=198&amp;parent=1000" TargetMode="External"/><Relationship Id="rId18766a463dec19dae" Type="http://schemas.openxmlformats.org/officeDocument/2006/relationships/hyperlink" Target="https://iservice.lombardini.it/jsp/Template2/manuale.jsp?id=103&amp;parent=1000&amp;txts=2.9.8" TargetMode="External"/><Relationship Id="rId64246a463dec19f28" Type="http://schemas.openxmlformats.org/officeDocument/2006/relationships/hyperlink" Target="https://iservice.lombardini.it/jsp/Template2/manuale.jsp?id=112&amp;parent=1000&amp;txts=2.9.8" TargetMode="External"/><Relationship Id="rId48086a463dec1a31e" Type="http://schemas.openxmlformats.org/officeDocument/2006/relationships/hyperlink" Target="https://iservice.lombardini.it/jsp/Template2/manuale.jsp?id=822&amp;parent=1000" TargetMode="External"/><Relationship Id="rId77236a463dec302c4" Type="http://schemas.openxmlformats.org/officeDocument/2006/relationships/hyperlink" Target="https://iservice.lombardini.it/jsp/Template2/manuale.jsp?id=103&amp;parent=1088" TargetMode="External"/><Relationship Id="rId59066a463dec3f629" Type="http://schemas.openxmlformats.org/officeDocument/2006/relationships/hyperlink" Target="https://iservice.lombardini.it/jsp/Template2/manuale.jsp?id=199&amp;parent=1000" TargetMode="External"/><Relationship Id="rId24556a463dec42fa5" Type="http://schemas.openxmlformats.org/officeDocument/2006/relationships/hyperlink" Target="https://iservice.lombardini.it/jsp/Template2/manuale.jsp?id=103&amp;parent=1000&amp;txts=2.9.8" TargetMode="External"/><Relationship Id="rId98096a463dec4ed4c" Type="http://schemas.openxmlformats.org/officeDocument/2006/relationships/hyperlink" Target="https://iservice.lombardini.it/jsp/Template2/manuale.jsp?id=103&amp;parent=1000" TargetMode="External"/><Relationship Id="rId46166a463dec5d4e7" Type="http://schemas.openxmlformats.org/officeDocument/2006/relationships/hyperlink" Target="https://www.youtube.com/embed/QQZtx2i75AY?rel=0" TargetMode="External"/><Relationship Id="rId86476a463dec95614" Type="http://schemas.openxmlformats.org/officeDocument/2006/relationships/hyperlink" Target="https://www.youtube.com/embed/ArOgFV739EU?rel=0" TargetMode="External"/><Relationship Id="rId82866a463dec9abd4" Type="http://schemas.openxmlformats.org/officeDocument/2006/relationships/hyperlink" Target="https://iservice.lombardini.it/jsp/Template2/manuale.jsp?id=199&amp;parent=1000" TargetMode="External"/><Relationship Id="rId18556a463dec9e695" Type="http://schemas.openxmlformats.org/officeDocument/2006/relationships/hyperlink" Target="https://iservice.lombardini.it/jsp/Template2/manuale.jsp?id=198&amp;parent=1000" TargetMode="External"/><Relationship Id="rId82436a463dec9ea4f" Type="http://schemas.openxmlformats.org/officeDocument/2006/relationships/hyperlink" Target="https://iservice.lombardini.it/jsp/Template2/manuale.jsp?id=822&amp;parent=1000" TargetMode="External"/><Relationship Id="rId86436a463dec9ebdd" Type="http://schemas.openxmlformats.org/officeDocument/2006/relationships/hyperlink" Target="https://iservice.lombardini.it/jsp/Template2/manuale.jsp?id=103&amp;parent=1000&amp;txts=2.9.8" TargetMode="External"/><Relationship Id="rId98956a463dec9ed18" Type="http://schemas.openxmlformats.org/officeDocument/2006/relationships/hyperlink" Target="https://iservice.lombardini.it/jsp/Template2/manuale.jsp?id=112&amp;parent=1000&amp;txts=2.9.8" TargetMode="External"/><Relationship Id="rId50136a463decbd799" Type="http://schemas.openxmlformats.org/officeDocument/2006/relationships/hyperlink" Target="https://iservice.lombardini.it/jsp/Template2/manuale.jsp?id=136&amp;parent=1000" TargetMode="External"/><Relationship Id="rId23946a463decbd887" Type="http://schemas.openxmlformats.org/officeDocument/2006/relationships/hyperlink" Target="https://iservice.lombardini.it/jsp/Template2/manuale.jsp?id=822&amp;parent=1000" TargetMode="External"/><Relationship Id="rId17746a463decbd98d" Type="http://schemas.openxmlformats.org/officeDocument/2006/relationships/hyperlink" Target="https://iservice.lombardini.it/jsp/Template2/manuale.jsp?id=140&amp;parent=1000" TargetMode="External"/><Relationship Id="rId49146a463decbdbb6" Type="http://schemas.openxmlformats.org/officeDocument/2006/relationships/hyperlink" Target="https://iservice.lombardini.it/jsp/Template2/manuale.jsp?id=822&amp;parent=1000" TargetMode="External"/><Relationship Id="rId17516a463decc89f8" Type="http://schemas.openxmlformats.org/officeDocument/2006/relationships/hyperlink" Target="https://iservice.lombardini.it/jsp/Template2/manuale.jsp?id=822&amp;parent=1000" TargetMode="External"/><Relationship Id="rId52326a463decd41b7" Type="http://schemas.openxmlformats.org/officeDocument/2006/relationships/hyperlink" Target="https://iservice.lombardini.it/jsp/Template2/manuale.jsp?id=112&amp;parent=1000" TargetMode="External"/><Relationship Id="rId69996a463decd4341" Type="http://schemas.openxmlformats.org/officeDocument/2006/relationships/hyperlink" Target="https://iservice.lombardini.it/jsp/Template2/manuale.jsp?id=103&amp;parent=1000&amp;txts=2.9.8" TargetMode="External"/><Relationship Id="rId52336a463decd4c9c" Type="http://schemas.openxmlformats.org/officeDocument/2006/relationships/hyperlink" Target="https://iservice.lombardini.it/jsp/Template2/manuale.jsp?id=822&amp;parent=1000" TargetMode="External"/><Relationship Id="rId43956a463decd5202" Type="http://schemas.openxmlformats.org/officeDocument/2006/relationships/hyperlink" Target="https://iservice.lombardini.it/jsp/Template2/manuale.jsp?id=822&amp;parent=1000" TargetMode="External"/><Relationship Id="rId81976a463dece755f" Type="http://schemas.openxmlformats.org/officeDocument/2006/relationships/hyperlink" Target="https://www.youtube.com/embed/UaZgKyWrP48?rel=0" TargetMode="External"/><Relationship Id="rId93646a463deceb073" Type="http://schemas.openxmlformats.org/officeDocument/2006/relationships/hyperlink" Target="https://iservice.lombardini.it/jsp/Template2/manuale.jsp?id=112&amp;parent=1000" TargetMode="External"/><Relationship Id="rId43976a463deceb3bc" Type="http://schemas.openxmlformats.org/officeDocument/2006/relationships/hyperlink" Target="https://iservice.lombardini.it/jsp/Template2/manuale.jsp?id=822&amp;parent=1000" TargetMode="External"/><Relationship Id="rId82526a463ded305cc" Type="http://schemas.openxmlformats.org/officeDocument/2006/relationships/hyperlink" Target="https://iservice.lombardini.it/jsp/Template2/manuale.jsp?id=822&amp;parent=1000" TargetMode="External"/><Relationship Id="rId98786a463ded38f29" Type="http://schemas.openxmlformats.org/officeDocument/2006/relationships/hyperlink" Target="https://iservice.lombardini.it/jsp/Template2/manuale.jsp?id=822&amp;parent=1000" TargetMode="External"/><Relationship Id="rId77656a463ded3927c" Type="http://schemas.openxmlformats.org/officeDocument/2006/relationships/hyperlink" Target="https://iservice.lombardini.it/jsp/Template2/manuale.jsp?id=822&amp;parent=1000" TargetMode="External"/><Relationship Id="rId13456a463ded41630" Type="http://schemas.openxmlformats.org/officeDocument/2006/relationships/hyperlink" Target="https://www.youtube.com/embed/o3h6Say9sc4?rel=0" TargetMode="External"/><Relationship Id="rId42386a463ded47f45" Type="http://schemas.openxmlformats.org/officeDocument/2006/relationships/hyperlink" Target="https://iservice.lombardini.it/jsp/Template2/manuale.jsp?id=198&amp;parent=1000" TargetMode="External"/><Relationship Id="rId75926a463ded480d8" Type="http://schemas.openxmlformats.org/officeDocument/2006/relationships/hyperlink" Target="https://iservice.lombardini.it/jsp/Template2/manuale.jsp?id=112&amp;parent=1088" TargetMode="External"/><Relationship Id="rId60476a463ded4836e" Type="http://schemas.openxmlformats.org/officeDocument/2006/relationships/hyperlink" Target="https://iservice.lombardini.it/jsp/Template2/manuale.jsp?id=120&amp;parent=1000" TargetMode="External"/><Relationship Id="rId77286a463ded5af1b" Type="http://schemas.openxmlformats.org/officeDocument/2006/relationships/hyperlink" Target="https://iservice.lombardini.it/jsp/Template2/manuale.jsp?id=822&amp;parent=1000" TargetMode="External"/><Relationship Id="rId35516a463ded62c77" Type="http://schemas.openxmlformats.org/officeDocument/2006/relationships/hyperlink" Target="https://www.youtube.com/embed/xGWUnc-V1YY?rel=0" TargetMode="External"/><Relationship Id="rId22706a463ded63381" Type="http://schemas.openxmlformats.org/officeDocument/2006/relationships/hyperlink" Target="https://iservice.lombardini.it/jsp/Template2/manuale.jsp?id=822&amp;parent=1000" TargetMode="External"/><Relationship Id="rId12596a463ded72ca2" Type="http://schemas.openxmlformats.org/officeDocument/2006/relationships/hyperlink" Target="https://iservice.lombardini.it/jsp/Template2/manuale.jsp?id=822&amp;parent=1000" TargetMode="External"/><Relationship Id="rId62656a463ded72e9a" Type="http://schemas.openxmlformats.org/officeDocument/2006/relationships/hyperlink" Target="https://iservice.lombardini.it/jsp/Template2/manuale.jsp?id=175&amp;parent=1000" TargetMode="External"/><Relationship Id="rId19396a463ded7d0b0" Type="http://schemas.openxmlformats.org/officeDocument/2006/relationships/hyperlink" Target="https://www.youtube.com/embed/XSTfzyJa-9Q?rel=0" TargetMode="External"/><Relationship Id="rId93566a463ded80b65" Type="http://schemas.openxmlformats.org/officeDocument/2006/relationships/hyperlink" Target="https://iservice.lombardini.it/jsp/Template2/manuale.jsp?id=198&amp;parent=1000" TargetMode="External"/><Relationship Id="rId12056a463ded80d45" Type="http://schemas.openxmlformats.org/officeDocument/2006/relationships/hyperlink" Target="https://iservice.lombardini.it/jsp/Template2/manuale.jsp?id=120&amp;parent=1000" TargetMode="External"/><Relationship Id="rId62396a463ded88989" Type="http://schemas.openxmlformats.org/officeDocument/2006/relationships/hyperlink" Target="https://www.youtube.com/embed/lZlk78GFzsg?rel=0" TargetMode="External"/><Relationship Id="rId95376a463ded8c808" Type="http://schemas.openxmlformats.org/officeDocument/2006/relationships/hyperlink" Target="https://iservice.lombardini.it/jsp/Template2/manuale.jsp?id=112&amp;parent=1000&amp;txts=2.9.8" TargetMode="External"/><Relationship Id="rId55076a463ded93df1" Type="http://schemas.openxmlformats.org/officeDocument/2006/relationships/hyperlink" Target="https://iservice.lombardini.it/jsp/Template2/manuale.jsp?id=175&amp;parent=1000" TargetMode="External"/><Relationship Id="rId39236a463ded9c4e6" Type="http://schemas.openxmlformats.org/officeDocument/2006/relationships/hyperlink" Target="https://www.youtube.com/embed/KGHm0dnsQdc?rel=0" TargetMode="External"/><Relationship Id="rId17076a463ded9caaf" Type="http://schemas.openxmlformats.org/officeDocument/2006/relationships/hyperlink" Target="https://iservice.lombardini.it/jsp/Template2/manuale.jsp?id=120&amp;parent=1000" TargetMode="External"/><Relationship Id="rId61776a463ded9f656" Type="http://schemas.openxmlformats.org/officeDocument/2006/relationships/hyperlink" Target="https://iservice.lombardini.it/jsp/Template2/manuale.jsp?id=283&amp;parent=1136" TargetMode="External"/><Relationship Id="rId82796a463ded9f7f9" Type="http://schemas.openxmlformats.org/officeDocument/2006/relationships/hyperlink" Target="https://iservice.lombardini.it/jsp/Template2/manuale.jsp?id=178&amp;parent=1000" TargetMode="External"/><Relationship Id="rId67756a463dedb60bb" Type="http://schemas.openxmlformats.org/officeDocument/2006/relationships/hyperlink" Target="https://www.youtube.com/embed/_QESHZf50PU?rel=0" TargetMode="External"/><Relationship Id="rId56416a463dedba309" Type="http://schemas.openxmlformats.org/officeDocument/2006/relationships/hyperlink" Target="https://iservice.lombardini.it/jsp/Template2/manuale.jsp?id=178&amp;parent=1000" TargetMode="External"/><Relationship Id="rId52206a463dedba4af" Type="http://schemas.openxmlformats.org/officeDocument/2006/relationships/hyperlink" Target="https://iservice.lombardini.it/jsp/Template2/manuale.jsp?id=112&amp;parent=1088" TargetMode="External"/><Relationship Id="rId14156a463dedd0b22" Type="http://schemas.openxmlformats.org/officeDocument/2006/relationships/hyperlink" Target="https://www.youtube.com/embed/GbvNS15R9SQ?rel=0" TargetMode="External"/><Relationship Id="rId55366a463dedd49d4" Type="http://schemas.openxmlformats.org/officeDocument/2006/relationships/hyperlink" Target="https://iservice.lombardini.it/jsp/Template2/manuale.jsp?id=198&amp;parent=1000" TargetMode="External"/><Relationship Id="rId36856a463dedd4d19" Type="http://schemas.openxmlformats.org/officeDocument/2006/relationships/hyperlink" Target="https://iservice.lombardini.it/jsp/Template2/manuale.jsp?id=127&amp;parent=1000" TargetMode="External"/><Relationship Id="rId67786a463deddb479" Type="http://schemas.openxmlformats.org/officeDocument/2006/relationships/hyperlink" Target="https://iservice.lombardini.it/jsp/Template2/manuale.jsp?id=822&amp;parent=1000" TargetMode="External"/><Relationship Id="rId52876a463dee06619" Type="http://schemas.openxmlformats.org/officeDocument/2006/relationships/hyperlink" Target="https://iservice.lombardini.it/jsp/Template2/manuale.jsp?id=129&amp;parent=1000" TargetMode="External"/><Relationship Id="rId70586a463dee06782" Type="http://schemas.openxmlformats.org/officeDocument/2006/relationships/hyperlink" Target="https://iservice.lombardini.it/jsp/Template2/manuale.jsp?id=127&amp;parent=1000" TargetMode="External"/><Relationship Id="rId39196a463dee12358" Type="http://schemas.openxmlformats.org/officeDocument/2006/relationships/hyperlink" Target="https://iservice.lombardini.it/jsp/Template2/manuale.jsp?id=198&amp;parent=1000" TargetMode="External"/><Relationship Id="rId65656a463dee1277d" Type="http://schemas.openxmlformats.org/officeDocument/2006/relationships/hyperlink" Target="https://iservice.lombardini.it/jsp/Template2/manuale.jsp?id=127&amp;parent=1000" TargetMode="External"/><Relationship Id="rId34716a463dee12a86" Type="http://schemas.openxmlformats.org/officeDocument/2006/relationships/hyperlink" Target="https://iservice.lombardini.it/jsp/Template2/manuale.jsp?id=128&amp;parent=1000" TargetMode="External"/><Relationship Id="rId57146a463dee1d9ad" Type="http://schemas.openxmlformats.org/officeDocument/2006/relationships/hyperlink" Target="https://iservice.lombardini.it/jsp/Template2/manuale.jsp?id=121&amp;parent=1000" TargetMode="External"/><Relationship Id="rId28716a463dee1dd07" Type="http://schemas.openxmlformats.org/officeDocument/2006/relationships/hyperlink" Target="https://iservice.lombardini.it/jsp/Template2/manuale.jsp?id=822&amp;parent=1000" TargetMode="External"/><Relationship Id="rId41086a463dee23305" Type="http://schemas.openxmlformats.org/officeDocument/2006/relationships/hyperlink" Target="https://iservice.lombardini.it/jsp/Template2/manuale.jsp?id=822&amp;parent=1000" TargetMode="External"/><Relationship Id="rId43726a463dee33c01" Type="http://schemas.openxmlformats.org/officeDocument/2006/relationships/hyperlink" Target="https://iservice.lombardini.it/jsp/Template2/manuale.jsp?id=157&amp;parent=1000" TargetMode="External"/><Relationship Id="rId83786a463dee344bc" Type="http://schemas.openxmlformats.org/officeDocument/2006/relationships/hyperlink" Target="https://iservice.lombardini.it/jsp/Template2/manuale.jsp?id=104&amp;parent=1000" TargetMode="External"/><Relationship Id="rId29646a463dee34be7" Type="http://schemas.openxmlformats.org/officeDocument/2006/relationships/hyperlink" Target="https://iservice.lombardini.it/jsp/Template2/manuale.jsp?id=822&amp;parent=1000" TargetMode="External"/><Relationship Id="rId37756a463dee5001b" Type="http://schemas.openxmlformats.org/officeDocument/2006/relationships/hyperlink" Target="https://iservice.lombardini.it/jsp/Template2/manuale.jsp?id=822&amp;parent=1000" TargetMode="External"/><Relationship Id="rId58616a463dee716f9" Type="http://schemas.openxmlformats.org/officeDocument/2006/relationships/hyperlink" Target="https://iservice.lombardini.it/jsp/Template2/manuale.jsp?id=822&amp;parent=1000" TargetMode="External"/><Relationship Id="rId91986a463dee784db" Type="http://schemas.openxmlformats.org/officeDocument/2006/relationships/hyperlink" Target="https://iservice.lombardini.it/jsp/Template2/manuale.jsp?id=822&amp;parent=1000" TargetMode="External"/><Relationship Id="rId88546a463dee78672" Type="http://schemas.openxmlformats.org/officeDocument/2006/relationships/hyperlink" Target="https://iservice.lombardini.it/jsp/Template2/manuale.jsp?id=128&amp;parent=1000" TargetMode="External"/><Relationship Id="rId30746a463dee79109" Type="http://schemas.openxmlformats.org/officeDocument/2006/relationships/hyperlink" Target="https://iservice.lombardini.it/jsp/Template2/manuale.jsp?id=822&amp;parent=1000" TargetMode="External"/><Relationship Id="rId30196a463dee7921f" Type="http://schemas.openxmlformats.org/officeDocument/2006/relationships/hyperlink" Target="https://iservice.lombardini.it/jsp/Template2/manuale.jsp?id=128&amp;parent=1000" TargetMode="External"/><Relationship Id="rId14286a463dee8174e" Type="http://schemas.openxmlformats.org/officeDocument/2006/relationships/hyperlink" Target="https://iservice.lombardini.it/jsp/Template2/manuale.jsp?id=168&amp;parent=1000" TargetMode="External"/><Relationship Id="rId36456a463dee81f36" Type="http://schemas.openxmlformats.org/officeDocument/2006/relationships/hyperlink" Target="https://iservice.lombardini.it/jsp/Template2/manuale.jsp?id=127&amp;parent=1088" TargetMode="External"/><Relationship Id="rId76026a463dee98ccb" Type="http://schemas.openxmlformats.org/officeDocument/2006/relationships/hyperlink" Target="https://iservice.lombardini.it/jsp/Template2/manuale.jsp?id=198&amp;parent=1000" TargetMode="External"/><Relationship Id="rId76296a463deeb0602" Type="http://schemas.openxmlformats.org/officeDocument/2006/relationships/hyperlink" Target="https://iservice.lombardini.it/jsp/Template2/manuale.jsp?id=198&amp;parent=1000" TargetMode="External"/><Relationship Id="rId83326a463deee3ebf" Type="http://schemas.openxmlformats.org/officeDocument/2006/relationships/hyperlink" Target="https://iservice.lombardini.it/jsp/Template2/manuale.jsp?id=198&amp;parent=1000" TargetMode="External"/><Relationship Id="rId84946a463deee404c" Type="http://schemas.openxmlformats.org/officeDocument/2006/relationships/hyperlink" Target="https://iservice.lombardini.it/jsp/Template2/manuale.jsp?id=120&amp;parent=1000" TargetMode="External"/><Relationship Id="rId11116a463deee40ee" Type="http://schemas.openxmlformats.org/officeDocument/2006/relationships/hyperlink" Target="https://iservice.lombardini.it/jsp/Template2/manuale.jsp?id=121&amp;parent=1000" TargetMode="External"/><Relationship Id="rId90786a463def32d7e" Type="http://schemas.openxmlformats.org/officeDocument/2006/relationships/hyperlink" Target="https://iservice.lombardini.it/jsp/Template2/manuale.jsp?id=198&amp;parent=1000" TargetMode="External"/><Relationship Id="rId78686a463dec19708" Type="http://schemas.openxmlformats.org/officeDocument/2006/relationships/image" Target="media/imgrId78686a463dec19708.jpg"/><Relationship Id="rId25446a463dec23970" Type="http://schemas.openxmlformats.org/officeDocument/2006/relationships/image" Target="media/imgrId25446a463dec23970.jpg"/><Relationship Id="rId57886a463dec2cd6e" Type="http://schemas.openxmlformats.org/officeDocument/2006/relationships/image" Target="media/imgrId57886a463dec2cd6e.jpg"/><Relationship Id="rId56336a463dec2fdd7" Type="http://schemas.openxmlformats.org/officeDocument/2006/relationships/image" Target="media/imgrId56336a463dec2fdd7.jpg"/><Relationship Id="rId34076a463dec38a90" Type="http://schemas.openxmlformats.org/officeDocument/2006/relationships/image" Target="media/imgrId34076a463dec38a90.jpg"/><Relationship Id="rId15226a463dec3f2d9" Type="http://schemas.openxmlformats.org/officeDocument/2006/relationships/image" Target="media/imgrId15226a463dec3f2d9.jpg"/><Relationship Id="rId11546a463dec42ba3" Type="http://schemas.openxmlformats.org/officeDocument/2006/relationships/image" Target="media/imgrId11546a463dec42ba3.jpg"/><Relationship Id="rId52196a463dec4b3e7" Type="http://schemas.openxmlformats.org/officeDocument/2006/relationships/image" Target="media/imgrId52196a463dec4b3e7.jpg"/><Relationship Id="rId60836a463dec4e513" Type="http://schemas.openxmlformats.org/officeDocument/2006/relationships/image" Target="media/imgrId60836a463dec4e513.jpg"/><Relationship Id="rId60806a463dec56790" Type="http://schemas.openxmlformats.org/officeDocument/2006/relationships/image" Target="media/imgrId60806a463dec56790.jpg"/><Relationship Id="rId54486a463dec5d25a" Type="http://schemas.openxmlformats.org/officeDocument/2006/relationships/image" Target="media/imgrId54486a463dec5d25a.jpg"/><Relationship Id="rId70156a463dec613a5" Type="http://schemas.openxmlformats.org/officeDocument/2006/relationships/image" Target="media/imgrId70156a463dec613a5.jpg"/><Relationship Id="rId51386a463dec6aad2" Type="http://schemas.openxmlformats.org/officeDocument/2006/relationships/image" Target="media/imgrId51386a463dec6aad2.jpg"/><Relationship Id="rId99806a463dec6d58f" Type="http://schemas.openxmlformats.org/officeDocument/2006/relationships/image" Target="media/imgrId99806a463dec6d58f.jpg"/><Relationship Id="rId63826a463dec74fd0" Type="http://schemas.openxmlformats.org/officeDocument/2006/relationships/image" Target="media/imgrId63826a463dec74fd0.jpg"/><Relationship Id="rId78006a463dec78e20" Type="http://schemas.openxmlformats.org/officeDocument/2006/relationships/image" Target="media/imgrId78006a463dec78e20.jpg"/><Relationship Id="rId69806a463dec8034a" Type="http://schemas.openxmlformats.org/officeDocument/2006/relationships/image" Target="media/imgrId69806a463dec8034a.jpg"/><Relationship Id="rId38516a463dec86ec1" Type="http://schemas.openxmlformats.org/officeDocument/2006/relationships/image" Target="media/imgrId38516a463dec86ec1.jpg"/><Relationship Id="rId91076a463dec8b774" Type="http://schemas.openxmlformats.org/officeDocument/2006/relationships/image" Target="media/imgrId91076a463dec8b774.jpg"/><Relationship Id="rId53366a463dec953ba" Type="http://schemas.openxmlformats.org/officeDocument/2006/relationships/image" Target="media/imgrId53366a463dec953ba.png"/><Relationship Id="rId72836a463dec9a88e" Type="http://schemas.openxmlformats.org/officeDocument/2006/relationships/image" Target="media/imgrId72836a463dec9a88e.jpg"/><Relationship Id="rId17226a463dec9e35b" Type="http://schemas.openxmlformats.org/officeDocument/2006/relationships/image" Target="media/imgrId17226a463dec9e35b.jpg"/><Relationship Id="rId63376a463deca50e9" Type="http://schemas.openxmlformats.org/officeDocument/2006/relationships/image" Target="media/imgrId63376a463deca50e9.jpg"/><Relationship Id="rId83786a463decad77f" Type="http://schemas.openxmlformats.org/officeDocument/2006/relationships/image" Target="media/imgrId83786a463decad77f.jpg"/><Relationship Id="rId42286a463decb52d8" Type="http://schemas.openxmlformats.org/officeDocument/2006/relationships/image" Target="media/imgrId42286a463decb52d8.jpg"/><Relationship Id="rId88206a463decbd3d2" Type="http://schemas.openxmlformats.org/officeDocument/2006/relationships/image" Target="media/imgrId88206a463decbd3d2.jpg"/><Relationship Id="rId98296a463decc4341" Type="http://schemas.openxmlformats.org/officeDocument/2006/relationships/image" Target="media/imgrId98296a463decc4341.jpg"/><Relationship Id="rId90996a463decc8532" Type="http://schemas.openxmlformats.org/officeDocument/2006/relationships/image" Target="media/imgrId90996a463decc8532.jpg"/><Relationship Id="rId37006a463decd0148" Type="http://schemas.openxmlformats.org/officeDocument/2006/relationships/image" Target="media/imgrId37006a463decd0148.jpg"/><Relationship Id="rId37556a463decd3c95" Type="http://schemas.openxmlformats.org/officeDocument/2006/relationships/image" Target="media/imgrId37556a463decd3c95.jpg"/><Relationship Id="rId55926a463decdf9d7" Type="http://schemas.openxmlformats.org/officeDocument/2006/relationships/image" Target="media/imgrId55926a463decdf9d7.jpg"/><Relationship Id="rId14836a463dece72d8" Type="http://schemas.openxmlformats.org/officeDocument/2006/relationships/image" Target="media/imgrId14836a463dece72d8.jpg"/><Relationship Id="rId82896a463deceacd3" Type="http://schemas.openxmlformats.org/officeDocument/2006/relationships/image" Target="media/imgrId82896a463deceacd3.jpg"/><Relationship Id="rId54836a463decf3062" Type="http://schemas.openxmlformats.org/officeDocument/2006/relationships/image" Target="media/imgrId54836a463decf3062.jpg"/><Relationship Id="rId18226a463ded05c9a" Type="http://schemas.openxmlformats.org/officeDocument/2006/relationships/image" Target="media/imgrId18226a463ded05c9a.jpg"/><Relationship Id="rId18996a463ded09948" Type="http://schemas.openxmlformats.org/officeDocument/2006/relationships/image" Target="media/imgrId18996a463ded09948.jpg"/><Relationship Id="rId71446a463ded11fe6" Type="http://schemas.openxmlformats.org/officeDocument/2006/relationships/image" Target="media/imgrId71446a463ded11fe6.jpg"/><Relationship Id="rId99966a463ded1522b" Type="http://schemas.openxmlformats.org/officeDocument/2006/relationships/image" Target="media/imgrId99966a463ded1522b.jpg"/><Relationship Id="rId52926a463ded1ce26" Type="http://schemas.openxmlformats.org/officeDocument/2006/relationships/image" Target="media/imgrId52926a463ded1ce26.jpg"/><Relationship Id="rId74646a463ded24656" Type="http://schemas.openxmlformats.org/officeDocument/2006/relationships/image" Target="media/imgrId74646a463ded24656.jpg"/><Relationship Id="rId38506a463ded2811f" Type="http://schemas.openxmlformats.org/officeDocument/2006/relationships/image" Target="media/imgrId38506a463ded2811f.jpg"/><Relationship Id="rId81306a463ded2ff22" Type="http://schemas.openxmlformats.org/officeDocument/2006/relationships/image" Target="media/imgrId81306a463ded2ff22.jpg"/><Relationship Id="rId78656a463ded386a5" Type="http://schemas.openxmlformats.org/officeDocument/2006/relationships/image" Target="media/imgrId78656a463ded386a5.jpg"/><Relationship Id="rId75006a463ded4138e" Type="http://schemas.openxmlformats.org/officeDocument/2006/relationships/image" Target="media/imgrId75006a463ded4138e.jpg"/><Relationship Id="rId36476a463ded47b54" Type="http://schemas.openxmlformats.org/officeDocument/2006/relationships/image" Target="media/imgrId36476a463ded47b54.jpg"/><Relationship Id="rId29266a463ded52c4c" Type="http://schemas.openxmlformats.org/officeDocument/2006/relationships/image" Target="media/imgrId29266a463ded52c4c.jpg"/><Relationship Id="rId47756a463ded5aab2" Type="http://schemas.openxmlformats.org/officeDocument/2006/relationships/image" Target="media/imgrId47756a463ded5aab2.jpg"/><Relationship Id="rId12786a463ded629b4" Type="http://schemas.openxmlformats.org/officeDocument/2006/relationships/image" Target="media/imgrId12786a463ded629b4.jpg"/><Relationship Id="rId80226a463ded6a9dc" Type="http://schemas.openxmlformats.org/officeDocument/2006/relationships/image" Target="media/imgrId80226a463ded6a9dc.jpg"/><Relationship Id="rId31976a463ded72301" Type="http://schemas.openxmlformats.org/officeDocument/2006/relationships/image" Target="media/imgrId31976a463ded72301.jpg"/><Relationship Id="rId60046a463ded7cded" Type="http://schemas.openxmlformats.org/officeDocument/2006/relationships/image" Target="media/imgrId60046a463ded7cded.jpg"/><Relationship Id="rId35316a463ded80797" Type="http://schemas.openxmlformats.org/officeDocument/2006/relationships/image" Target="media/imgrId35316a463ded80797.jpg"/><Relationship Id="rId17216a463ded886b1" Type="http://schemas.openxmlformats.org/officeDocument/2006/relationships/image" Target="media/imgrId17216a463ded886b1.jpg"/><Relationship Id="rId20346a463ded8c227" Type="http://schemas.openxmlformats.org/officeDocument/2006/relationships/image" Target="media/imgrId20346a463ded8c227.jpg"/><Relationship Id="rId12876a463ded938a7" Type="http://schemas.openxmlformats.org/officeDocument/2006/relationships/image" Target="media/imgrId12876a463ded938a7.jpg"/><Relationship Id="rId98366a463ded9c1f0" Type="http://schemas.openxmlformats.org/officeDocument/2006/relationships/image" Target="media/imgrId98366a463ded9c1f0.jpg"/><Relationship Id="rId19406a463ded9f275" Type="http://schemas.openxmlformats.org/officeDocument/2006/relationships/image" Target="media/imgrId19406a463ded9f275.jpg"/><Relationship Id="rId95796a463deda6960" Type="http://schemas.openxmlformats.org/officeDocument/2006/relationships/image" Target="media/imgrId95796a463deda6960.jpg"/><Relationship Id="rId30256a463dedaf228" Type="http://schemas.openxmlformats.org/officeDocument/2006/relationships/image" Target="media/imgrId30256a463dedaf228.jpg"/><Relationship Id="rId65436a463dedb5d95" Type="http://schemas.openxmlformats.org/officeDocument/2006/relationships/image" Target="media/imgrId65436a463dedb5d95.jpg"/><Relationship Id="rId38386a463dedb9ca7" Type="http://schemas.openxmlformats.org/officeDocument/2006/relationships/image" Target="media/imgrId38386a463dedb9ca7.jpg"/><Relationship Id="rId12116a463dedc1cb8" Type="http://schemas.openxmlformats.org/officeDocument/2006/relationships/image" Target="media/imgrId12116a463dedc1cb8.jpg"/><Relationship Id="rId69746a463dedc8b34" Type="http://schemas.openxmlformats.org/officeDocument/2006/relationships/image" Target="media/imgrId69746a463dedc8b34.jpg"/><Relationship Id="rId39856a463dedd07fd" Type="http://schemas.openxmlformats.org/officeDocument/2006/relationships/image" Target="media/imgrId39856a463dedd07fd.jpg"/><Relationship Id="rId68866a463dedd4605" Type="http://schemas.openxmlformats.org/officeDocument/2006/relationships/image" Target="media/imgrId68866a463dedd4605.jpg"/><Relationship Id="rId31146a463deddb0ca" Type="http://schemas.openxmlformats.org/officeDocument/2006/relationships/image" Target="media/imgrId31146a463deddb0ca.jpg"/><Relationship Id="rId90216a463dede37f4" Type="http://schemas.openxmlformats.org/officeDocument/2006/relationships/image" Target="media/imgrId90216a463dede37f4.jpg"/><Relationship Id="rId96566a463dedeb10c" Type="http://schemas.openxmlformats.org/officeDocument/2006/relationships/image" Target="media/imgrId96566a463dedeb10c.jpg"/><Relationship Id="rId43696a463dedf2a34" Type="http://schemas.openxmlformats.org/officeDocument/2006/relationships/image" Target="media/imgrId43696a463dedf2a34.jpg"/><Relationship Id="rId86446a463dee0591e" Type="http://schemas.openxmlformats.org/officeDocument/2006/relationships/image" Target="media/imgrId86446a463dee0591e.jpg"/><Relationship Id="rId82986a463dee0da6c" Type="http://schemas.openxmlformats.org/officeDocument/2006/relationships/image" Target="media/imgrId82986a463dee0da6c.jpg"/><Relationship Id="rId52966a463dee11fb1" Type="http://schemas.openxmlformats.org/officeDocument/2006/relationships/image" Target="media/imgrId52966a463dee11fb1.jpg"/><Relationship Id="rId80326a463dee19ac4" Type="http://schemas.openxmlformats.org/officeDocument/2006/relationships/image" Target="media/imgrId80326a463dee19ac4.jpg"/><Relationship Id="rId24486a463dee1d665" Type="http://schemas.openxmlformats.org/officeDocument/2006/relationships/image" Target="media/imgrId24486a463dee1d665.jpg"/><Relationship Id="rId33036a463dee22eaf" Type="http://schemas.openxmlformats.org/officeDocument/2006/relationships/image" Target="media/imgrId33036a463dee22eaf.jpg"/><Relationship Id="rId67046a463dee2c8f9" Type="http://schemas.openxmlformats.org/officeDocument/2006/relationships/image" Target="media/imgrId67046a463dee2c8f9.jpg"/><Relationship Id="rId94306a463dee3375d" Type="http://schemas.openxmlformats.org/officeDocument/2006/relationships/image" Target="media/imgrId94306a463dee3375d.jpg"/><Relationship Id="rId56046a463dee3b2e1" Type="http://schemas.openxmlformats.org/officeDocument/2006/relationships/image" Target="media/imgrId56046a463dee3b2e1.jpg"/><Relationship Id="rId53146a463dee43d5a" Type="http://schemas.openxmlformats.org/officeDocument/2006/relationships/image" Target="media/imgrId53146a463dee43d5a.jpg"/><Relationship Id="rId59206a463dee478bc" Type="http://schemas.openxmlformats.org/officeDocument/2006/relationships/image" Target="media/imgrId59206a463dee478bc.jpg"/><Relationship Id="rId13036a463dee4fb41" Type="http://schemas.openxmlformats.org/officeDocument/2006/relationships/image" Target="media/imgrId13036a463dee4fb41.jpg"/><Relationship Id="rId37166a463dee5b311" Type="http://schemas.openxmlformats.org/officeDocument/2006/relationships/image" Target="media/imgrId37166a463dee5b311.jpg"/><Relationship Id="rId38736a463dee711ba" Type="http://schemas.openxmlformats.org/officeDocument/2006/relationships/image" Target="media/imgrId38736a463dee711ba.jpg"/><Relationship Id="rId69356a463dee78120" Type="http://schemas.openxmlformats.org/officeDocument/2006/relationships/image" Target="media/imgrId69356a463dee78120.jpg"/><Relationship Id="rId86346a463dee8120d" Type="http://schemas.openxmlformats.org/officeDocument/2006/relationships/image" Target="media/imgrId86346a463dee8120d.jpg"/><Relationship Id="rId51396a463dee92772" Type="http://schemas.openxmlformats.org/officeDocument/2006/relationships/image" Target="media/imgrId51396a463dee92772.jpg"/><Relationship Id="rId83456a463dee988ee" Type="http://schemas.openxmlformats.org/officeDocument/2006/relationships/image" Target="media/imgrId83456a463dee988ee.jpg"/><Relationship Id="rId40346a463deea0513" Type="http://schemas.openxmlformats.org/officeDocument/2006/relationships/image" Target="media/imgrId40346a463deea0513.jpg"/><Relationship Id="rId88566a463deeaad11" Type="http://schemas.openxmlformats.org/officeDocument/2006/relationships/image" Target="media/imgrId88566a463deeaad11.jpg"/><Relationship Id="rId83596a463deeb0231" Type="http://schemas.openxmlformats.org/officeDocument/2006/relationships/image" Target="media/imgrId83596a463deeb0231.jpg"/><Relationship Id="rId23876a463deeb6e96" Type="http://schemas.openxmlformats.org/officeDocument/2006/relationships/image" Target="media/imgrId23876a463deeb6e96.jpg"/><Relationship Id="rId74036a463deec1b8e" Type="http://schemas.openxmlformats.org/officeDocument/2006/relationships/image" Target="media/imgrId74036a463deec1b8e.jpg"/><Relationship Id="rId31486a463deec5392" Type="http://schemas.openxmlformats.org/officeDocument/2006/relationships/image" Target="media/imgrId31486a463deec5392.jpg"/><Relationship Id="rId40076a463deed51a0" Type="http://schemas.openxmlformats.org/officeDocument/2006/relationships/image" Target="media/imgrId40076a463deed51a0.jpg"/><Relationship Id="rId70526a463deededc7" Type="http://schemas.openxmlformats.org/officeDocument/2006/relationships/image" Target="media/imgrId70526a463deededc7.jpg"/><Relationship Id="rId91136a463deee3b6e" Type="http://schemas.openxmlformats.org/officeDocument/2006/relationships/image" Target="media/imgrId91136a463deee3b6e.jpg"/><Relationship Id="rId93766a463deeec26e" Type="http://schemas.openxmlformats.org/officeDocument/2006/relationships/image" Target="media/imgrId93766a463deeec26e.jpg"/><Relationship Id="rId11186a463deef0cb2" Type="http://schemas.openxmlformats.org/officeDocument/2006/relationships/image" Target="media/imgrId11186a463deef0cb2.jpg"/><Relationship Id="rId73876a463def0435d" Type="http://schemas.openxmlformats.org/officeDocument/2006/relationships/image" Target="media/imgrId73876a463def0435d.jpg"/><Relationship Id="rId45656a463def0afe0" Type="http://schemas.openxmlformats.org/officeDocument/2006/relationships/image" Target="media/imgrId45656a463def0afe0.jpg"/><Relationship Id="rId22216a463def1194c" Type="http://schemas.openxmlformats.org/officeDocument/2006/relationships/image" Target="media/imgrId22216a463def1194c.jpg"/><Relationship Id="rId69706a463def191ef" Type="http://schemas.openxmlformats.org/officeDocument/2006/relationships/image" Target="media/imgrId69706a463def191ef.jpg"/><Relationship Id="rId32616a463def1f0e5" Type="http://schemas.openxmlformats.org/officeDocument/2006/relationships/image" Target="media/imgrId32616a463def1f0e5.jpg"/><Relationship Id="rId14816a463def25016" Type="http://schemas.openxmlformats.org/officeDocument/2006/relationships/image" Target="media/imgrId14816a463def25016.jpg"/><Relationship Id="rId95326a463def2c468" Type="http://schemas.openxmlformats.org/officeDocument/2006/relationships/image" Target="media/imgrId95326a463def2c468.jpg"/><Relationship Id="rId66466a463def329a6" Type="http://schemas.openxmlformats.org/officeDocument/2006/relationships/image" Target="media/imgrId66466a463def329a6.jpg"/><Relationship Id="rId56366a463def35e57" Type="http://schemas.openxmlformats.org/officeDocument/2006/relationships/image" Target="media/imgrId56366a463def35e57.jpg"/><Relationship Id="rId78216a463def3d1d2" Type="http://schemas.openxmlformats.org/officeDocument/2006/relationships/image" Target="media/imgrId78216a463def3d1d2.jpg"/><Relationship Id="rId90026a463def44bb7" Type="http://schemas.openxmlformats.org/officeDocument/2006/relationships/image" Target="media/imgrId90026a463def44bb7.jpg"/><Relationship Id="rId33456a463def476b9" Type="http://schemas.openxmlformats.org/officeDocument/2006/relationships/image" Target="media/imgrId33456a463def476b9.jpg"/><Relationship Id="rId78516a463def4efcb" Type="http://schemas.openxmlformats.org/officeDocument/2006/relationships/image" Target="media/imgrId78516a463def4efcb.png"/><Relationship Id="rId77006a463def56539" Type="http://schemas.openxmlformats.org/officeDocument/2006/relationships/image" Target="media/imgrId77006a463def56539.png"/><Relationship Id="rId38926a463def5f5e5" Type="http://schemas.openxmlformats.org/officeDocument/2006/relationships/image" Target="media/imgrId38926a463def5f5e5.jpg"/><Relationship Id="rId71916a463def6717a" Type="http://schemas.openxmlformats.org/officeDocument/2006/relationships/image" Target="media/imgrId71916a463def6717a.jpg"/><Relationship Id="rId48786a463def6b579" Type="http://schemas.openxmlformats.org/officeDocument/2006/relationships/image" Target="media/imgrId48786a463def6b579.jpg"/><Relationship Id="rId34306a463def72c3a" Type="http://schemas.openxmlformats.org/officeDocument/2006/relationships/image" Target="media/imgrId34306a463def72c3a.jpg"/><Relationship Id="rId81206a463def7b351" Type="http://schemas.openxmlformats.org/officeDocument/2006/relationships/image" Target="media/imgrId81206a463def7b351.jpg"/><Relationship Id="rId26846a463def81fd2" Type="http://schemas.openxmlformats.org/officeDocument/2006/relationships/image" Target="media/imgrId26846a463def81fd2.jpg"/><Relationship Id="rId16526a463def87116" Type="http://schemas.openxmlformats.org/officeDocument/2006/relationships/image" Target="media/imgrId16526a463def87116.jpg"/><Relationship Id="rId91636a463def8db2f" Type="http://schemas.openxmlformats.org/officeDocument/2006/relationships/image" Target="media/imgrId91636a463def8db2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722623" Type="http://schemas.openxmlformats.org/officeDocument/2006/relationships/image" Target="media/imgrId5172262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722623" Type="http://schemas.openxmlformats.org/officeDocument/2006/relationships/image" Target="media/imgrId5172262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722623" Type="http://schemas.openxmlformats.org/officeDocument/2006/relationships/image" Target="media/imgrId5172262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722623" Type="http://schemas.openxmlformats.org/officeDocument/2006/relationships/image" Target="media/imgrId5172262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722623" Type="http://schemas.openxmlformats.org/officeDocument/2006/relationships/image" Target="media/imgrId5172262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1722623" Type="http://schemas.openxmlformats.org/officeDocument/2006/relationships/image" Target="media/imgrId5172262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