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use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Owner Manual (Rev_22)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6156603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02507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2504tcr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1904732" w:name="ctxt"/>
    <w:bookmarkEnd w:id="9190473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use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Pre-start check</w:t>
      </w:r>
    </w:p>
    <w:p>
      <w:pPr>
        <w:numPr>
          <w:ilvl w:val="0"/>
          <w:numId w:val="195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Read carefully the following pages and carry out the operations described below in accordance with the instructions specified.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6363445" name="name14156a46455938949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26706a464559389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95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compliance with the operations described in the following pages involves the risk of damages to the engine and vehicle on which it is installed as well as personal and/or property damage.</w:t>
      </w:r>
    </w:p>
    <w:p>
      <w:pPr>
        <w:numPr>
          <w:ilvl w:val="0"/>
          <w:numId w:val="195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Increase the frequency of maintenance operations in heavy working conditions (engine starts but stops, very dusty and hot environments, etc..).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Running-in period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 For the first 50 hours of engine operation, it is advisable not to exceed 75% of the maximum power supplied.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Starting and turning off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4.3.1 Starting</w:t>
      </w:r>
    </w:p>
    <w:p>
      <w:pPr>
        <w:numPr>
          <w:ilvl w:val="0"/>
          <w:numId w:val="1957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Check the level of the engine oil, fuel and coolant and fill if necessary ( </w:t>
      </w:r>
      <w:hyperlink r:id="rId95716a4645593932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4.5</w:t>
        </w:r>
      </w:hyperlink>
      <w:r>
        <w:rPr>
          <w:color w:val="00274C"/>
          <w:sz w:val="20"/>
          <w:szCs w:val="20"/>
          <w:u w:val="none"/>
        </w:rPr>
        <w:t xml:space="preserve"> e </w:t>
      </w:r>
      <w:hyperlink r:id="rId74626a464559393f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4.6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957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Put the ignition key in the ignition switch (if supplied).</w:t>
      </w:r>
    </w:p>
    <w:p>
      <w:pPr>
        <w:numPr>
          <w:ilvl w:val="0"/>
          <w:numId w:val="1957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Tun the key to </w:t>
      </w:r>
      <w:r>
        <w:rPr>
          <w:b/>
          <w:bCs/>
          <w:color w:val="00274C"/>
          <w:sz w:val="20"/>
          <w:szCs w:val="20"/>
          <w:u w:val="none"/>
        </w:rPr>
        <w:t xml:space="preserve">ON</w:t>
      </w:r>
      <w:r>
        <w:rPr>
          <w:color w:val="00274C"/>
          <w:sz w:val="20"/>
          <w:szCs w:val="20"/>
          <w:u w:val="none"/>
        </w:rPr>
        <w:t xml:space="preserve"> position.</w:t>
      </w:r>
    </w:p>
    <w:p>
      <w:pPr>
        <w:numPr>
          <w:ilvl w:val="0"/>
          <w:numId w:val="1957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Turn the key beyond the </w:t>
      </w:r>
      <w:r>
        <w:rPr>
          <w:b/>
          <w:bCs/>
          <w:color w:val="00274C"/>
          <w:sz w:val="20"/>
          <w:szCs w:val="20"/>
          <w:u w:val="none"/>
        </w:rPr>
        <w:t xml:space="preserve">ON</w:t>
      </w:r>
      <w:r>
        <w:rPr>
          <w:color w:val="00274C"/>
          <w:sz w:val="20"/>
          <w:szCs w:val="20"/>
          <w:u w:val="none"/>
        </w:rPr>
        <w:t xml:space="preserve"> position and release it when the engine starts (the key will return into ON position automatically).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2068536" name="name71336a4645593fb0f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79876a4645593fb0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95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At the first fuelling or if the tank was empty filling the fuel system  </w:t>
      </w:r>
      <w:r>
        <w:rPr>
          <w:b/>
          <w:bCs/>
          <w:color w:val="00274C"/>
          <w:sz w:val="20"/>
          <w:szCs w:val="20"/>
          <w:u w:val="none"/>
        </w:rPr>
        <w:t xml:space="preserve">( </w:t>
      </w:r>
      <w:hyperlink r:id="rId86156a4645593ff0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6.4 point 8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95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actuate the starter for more than 15 seconds at a time. If the engine does not start, wait for one minute before repeating attempt.</w:t>
      </w:r>
    </w:p>
    <w:p>
      <w:pPr>
        <w:numPr>
          <w:ilvl w:val="0"/>
          <w:numId w:val="195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engine does not start after two attempts see </w:t>
      </w:r>
      <w:hyperlink r:id="rId92396a4645594016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Tab. 7.1 and Tab. 7.2</w:t>
        </w:r>
      </w:hyperlink>
      <w:r>
        <w:rPr>
          <w:color w:val="00274C"/>
          <w:sz w:val="20"/>
          <w:szCs w:val="20"/>
          <w:u w:val="none"/>
        </w:rPr>
        <w:t xml:space="preserve"> to found the cause.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4.3.2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After starting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4323562" name="name40676a46455943ec3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53566a46455943ec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95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Make sure that all the warning lights on the control panel are off when the engine is running.</w:t>
      </w:r>
    </w:p>
    <w:p>
      <w:pPr>
        <w:numPr>
          <w:ilvl w:val="0"/>
          <w:numId w:val="195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Run at minimum speed for a few minutes according to table (except constant speed engine).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NOTE:</w:t>
      </w:r>
      <w:r>
        <w:rPr>
          <w:color w:val="00274C"/>
          <w:sz w:val="20"/>
          <w:szCs w:val="20"/>
          <w:u w:val="none"/>
        </w:rPr>
        <w:t xml:space="preserve"> To avoid damaging the engine do not use it mostly at idle for a long time ( </w:t>
      </w:r>
      <w:r>
        <w:rPr>
          <w:b/>
          <w:bCs/>
          <w:color w:val="00274C"/>
          <w:sz w:val="20"/>
          <w:szCs w:val="20"/>
          <w:u w:val="none"/>
        </w:rPr>
        <w:t xml:space="preserve">MAX 30min.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AMBIENT TEMPERATURE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TIME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≤ -20°C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minutes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from -20°C a -10°C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minutes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from -10°C a -5°C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 seconds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from -5°C a 5°C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seconds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≥ 5°C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 seconds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4.3.3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Turning off</w:t>
      </w:r>
    </w:p>
    <w:p>
      <w:pPr>
        <w:numPr>
          <w:ilvl w:val="0"/>
          <w:numId w:val="195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turn off the engine when it is running at the maximum rotation speed (except constant speed engine).</w:t>
      </w:r>
    </w:p>
    <w:p>
      <w:pPr>
        <w:numPr>
          <w:ilvl w:val="0"/>
          <w:numId w:val="195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turning it off, keep it idle at minimum speed for about 1 minute.</w:t>
      </w:r>
    </w:p>
    <w:p>
      <w:pPr>
        <w:numPr>
          <w:ilvl w:val="0"/>
          <w:numId w:val="195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Turn the key to </w:t>
      </w:r>
      <w:r>
        <w:rPr>
          <w:b/>
          <w:bCs/>
          <w:color w:val="00274C"/>
          <w:sz w:val="20"/>
          <w:szCs w:val="20"/>
          <w:u w:val="none"/>
        </w:rPr>
        <w:t xml:space="preserve">OFF</w:t>
      </w:r>
      <w:r>
        <w:rPr>
          <w:color w:val="00274C"/>
          <w:sz w:val="20"/>
          <w:szCs w:val="20"/>
          <w:u w:val="none"/>
        </w:rPr>
        <w:t xml:space="preserve"> position.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Refuelling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5178655" name="name82556a4645594b0c0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36626a4645594b0b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95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read  </w:t>
      </w:r>
      <w:hyperlink r:id="rId90466a4645594b45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3.2.2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7302473" name="name63796a4645594f709" descr="Z_Pericolo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Pericolo.jpg"/>
                    <pic:cNvPicPr/>
                  </pic:nvPicPr>
                  <pic:blipFill>
                    <a:blip r:embed="rId60096a4645594f7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Danger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95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Fill the engine off.</w:t>
      </w:r>
    </w:p>
    <w:p>
      <w:pPr>
        <w:numPr>
          <w:ilvl w:val="0"/>
          <w:numId w:val="195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only approved fuels are those listed in </w:t>
      </w:r>
      <w:hyperlink r:id="rId97846a4645594fb2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Tab. 2.3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95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those countries where fuel has a high sulphur content, its is advisable to lubricate the engine with a high alkaline oil or alternatively to replace the lubricating oil recommended by  </w:t>
      </w:r>
      <w:r>
        <w:rPr>
          <w:b/>
          <w:bCs/>
          <w:color w:val="000000"/>
          <w:sz w:val="20"/>
          <w:szCs w:val="20"/>
          <w:u w:val="none"/>
        </w:rPr>
        <w:t xml:space="preserve">REHLKO </w:t>
      </w:r>
      <w:r>
        <w:rPr>
          <w:color w:val="00274C"/>
          <w:sz w:val="20"/>
          <w:szCs w:val="20"/>
          <w:u w:val="none"/>
        </w:rPr>
        <w:t xml:space="preserve"> more frequently.</w:t>
      </w:r>
    </w:p>
    <w:p>
      <w:pPr>
        <w:numPr>
          <w:ilvl w:val="0"/>
          <w:numId w:val="195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avoid explosions or fire outbreaks, do not smoke or use open flames during the operations.</w:t>
      </w:r>
    </w:p>
    <w:p>
      <w:pPr>
        <w:numPr>
          <w:ilvl w:val="0"/>
          <w:numId w:val="195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Fuel vapours are highly toxic. Only carry out the operations outdoors or in a well ventilated place.</w:t>
      </w:r>
    </w:p>
    <w:p>
      <w:pPr>
        <w:numPr>
          <w:ilvl w:val="0"/>
          <w:numId w:val="195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Keep your face well away from the fuel fill to prevent harmful vapours from being inhaled.</w:t>
      </w:r>
    </w:p>
    <w:p>
      <w:pPr>
        <w:numPr>
          <w:ilvl w:val="0"/>
          <w:numId w:val="195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Dispose of fuel in the correct way and do not litter as it is highly polluting.</w:t>
      </w:r>
    </w:p>
    <w:p>
      <w:pPr>
        <w:numPr>
          <w:ilvl w:val="0"/>
          <w:numId w:val="195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refuelling, it is advisable to use a funnel to prevent fuel from spilling out.The fuel should also be filtered to prevent dust or dirt from entering the tank.</w:t>
      </w:r>
    </w:p>
    <w:p>
      <w:pPr>
        <w:numPr>
          <w:ilvl w:val="0"/>
          <w:numId w:val="195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overfill the fuel tank. Leave room for the fuel to expand.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NOTE:</w:t>
      </w:r>
      <w:r>
        <w:rPr>
          <w:color w:val="00274C"/>
          <w:sz w:val="20"/>
          <w:szCs w:val="20"/>
          <w:u w:val="none"/>
        </w:rPr>
        <w:t xml:space="preserve"> At the first fuelling or if the tank was empty filling the fuel system  </w:t>
      </w:r>
      <w:r>
        <w:rPr>
          <w:b/>
          <w:bCs/>
          <w:color w:val="00274C"/>
          <w:sz w:val="20"/>
          <w:szCs w:val="20"/>
          <w:u w:val="none"/>
        </w:rPr>
        <w:t xml:space="preserve">( </w:t>
      </w:r>
      <w:hyperlink r:id="rId68706a4645595033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6.4 point 8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filling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294272" name="name53436a4645595773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036a464559577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safety precautions see </w:t>
            </w:r>
            <w:hyperlink r:id="rId72416a46455957a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0386a46455957c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3.2.2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use the engine with the oil level below the minimum.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oil filler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the oil filler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accessible.</w:t>
            </w:r>
          </w:p>
          <w:p>
            <w:pPr>
              <w:numPr>
                <w:ilvl w:val="0"/>
                <w:numId w:val="19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Add the oil of type recommended ( </w:t>
            </w:r>
            <w:hyperlink r:id="rId19346a464559581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Tab. 2.1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72456a464559581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Tab. 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1116000" cy="1677600"/>
                  <wp:effectExtent b="0" l="0" r="0" t="0"/>
                  <wp:docPr id="96639238" name="name24996a46455963bec" descr="Cap_4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1.png"/>
                          <pic:cNvPicPr/>
                        </pic:nvPicPr>
                        <pic:blipFill>
                          <a:blip r:embed="rId77306a46455963b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position w:val="-258"/>
              </w:rPr>
              <w:drawing>
                <wp:inline distT="0" distB="0" distL="0" distR="0">
                  <wp:extent cx="1116000" cy="1677600"/>
                  <wp:effectExtent b="0" l="0" r="0" t="0"/>
                  <wp:docPr id="3851738" name="name47346a4645596c4c0" descr="Cap_4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2.png"/>
                          <pic:cNvPicPr/>
                        </pic:nvPicPr>
                        <pic:blipFill>
                          <a:blip r:embed="rId95866a4645596c4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4.1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checking oil engine needs to be level.</w:t>
            </w:r>
          </w:p>
          <w:p>
            <w:pPr>
              <w:numPr>
                <w:ilvl w:val="0"/>
                <w:numId w:val="19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level is up to but does not exceed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level is not at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level, add additional oil.</w:t>
            </w:r>
          </w:p>
          <w:p>
            <w:pPr>
              <w:numPr>
                <w:ilvl w:val="0"/>
                <w:numId w:val="19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Re-tighten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or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0552342" name="name30676a4645597508e" descr="Cap_4_03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3_04.png"/>
                          <pic:cNvPicPr/>
                        </pic:nvPicPr>
                        <pic:blipFill>
                          <a:blip r:embed="rId81296a464559750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4.2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filling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7614685" name="name46936a46455978da2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78706a46455978d9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95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read  </w:t>
      </w:r>
      <w:hyperlink r:id="rId76066a464559790e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3.2.2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6089862" name="name63546a4645597cb9c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83076a4645597cb9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95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An anti-freeze protection liquid (ANTIFREEZE) - mixed with decalcified water - must be used.</w:t>
      </w:r>
    </w:p>
    <w:p>
      <w:pPr>
        <w:numPr>
          <w:ilvl w:val="0"/>
          <w:numId w:val="195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freezing point of the refrigerant mixture depends on the amount concentration in water.</w:t>
      </w:r>
    </w:p>
    <w:p>
      <w:pPr>
        <w:numPr>
          <w:ilvl w:val="0"/>
          <w:numId w:val="195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As well as lowering the freezing point, the antifreeze also raises the boiling point.</w:t>
      </w:r>
    </w:p>
    <w:p>
      <w:pPr>
        <w:numPr>
          <w:ilvl w:val="0"/>
          <w:numId w:val="1956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 50% mixture is recommended to ensure a general level at protection prevents the formation of rust, galvanic currents and calcium deposits.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any operation on the engine, stop it and allow it to cool.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662092" name="name68886a4645598455d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5766a464559845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Presence of steam pressurized coolant danger of burns.</w:t>
            </w:r>
          </w:p>
          <w:p>
            <w:pPr>
              <w:numPr>
                <w:ilvl w:val="0"/>
                <w:numId w:val="19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Loosen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fill the radiator with coolant composed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50% ANTIFREEZE and 50% decalcified water.</w:t>
            </w:r>
          </w:p>
          <w:p>
            <w:pPr>
              <w:numPr>
                <w:ilvl w:val="0"/>
                <w:numId w:val="19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Top liquid up until the pipes inside the radiator are covered by about 5 mm. Do not overfill the radiator, but leave room for the coolant to expand.</w:t>
            </w:r>
          </w:p>
          <w:p>
            <w:pPr>
              <w:numPr>
                <w:ilvl w:val="0"/>
                <w:numId w:val="19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engines equipped with expansion tank, pour in fluid until reaching the max level mark.</w:t>
            </w:r>
          </w:p>
          <w:p>
            <w:pPr>
              <w:numPr>
                <w:ilvl w:val="0"/>
                <w:numId w:val="19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release any air and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Nm - Fig. 4.6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Re-tighten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a few hours of operator, stop the engine and allow the liquid to cool returns to a ambient temperature and check the coolant level again.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9092901" name="name30926a4645598d0fa" descr="Cap_4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5.png"/>
                          <pic:cNvPicPr/>
                        </pic:nvPicPr>
                        <pic:blipFill>
                          <a:blip r:embed="rId94166a4645598d0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Fig. 4.3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4780817" name="name38256a4645599a77c" descr="Cap_4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6.png"/>
                          <pic:cNvPicPr/>
                        </pic:nvPicPr>
                        <pic:blipFill>
                          <a:blip r:embed="rId76466a4645599a7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4.4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9"/>
              </w:rPr>
              <w:drawing>
                <wp:inline distT="0" distB="0" distL="0" distR="0">
                  <wp:extent cx="4464000" cy="1677600"/>
                  <wp:effectExtent b="0" l="0" r="0" t="0"/>
                  <wp:docPr id="3374923" name="name66056a464559a7a57" descr="Cap_4_07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7_08.png"/>
                          <pic:cNvPicPr/>
                        </pic:nvPicPr>
                        <pic:blipFill>
                          <a:blip r:embed="rId14986a464559a7a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4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4.5 - Fig. 4.6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ATS regeneration strategy (only for Stage V configurations)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Only for Stage V configurations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hyperlink r:id="rId48756a464559a7f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(see Par. ATS)</w:t>
              </w:r>
            </w:hyperlink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You can intervene on the machine control panel for the DPF regeneration operations "only if requested by means of specific warning lights or messages on the control panel".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Tab. 4.11 describes the level of particulate accumulation, the relationship with the warning lights that will light up on the panel, the performance limitations of the engine and the operator’s options intervention.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Forced regeneration must be executed in accordance with the machine instructions.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4.11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SOOT LEVEL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WARNING LAMPS *1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ENGINE DE-RATE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OPERATOR POSSIBLE ACTIONS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OPERATING CONDITIONS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 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/>
                <w:p/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956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No condition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position w:val="-38"/>
                    </w:rPr>
                    <w:drawing>
                      <wp:inline distT="0" distB="0" distL="0" distR="0">
                        <wp:extent cx="1108800" cy="554400"/>
                        <wp:effectExtent b="0" l="0" r="0" t="0"/>
                        <wp:docPr id="20824199" name="name83346a464559af9b5" descr="DPF_high_soo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DPF_high_soot.png"/>
                                <pic:cNvPicPr/>
                              </pic:nvPicPr>
                              <pic:blipFill>
                                <a:blip r:embed="rId58726a464559af9b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8800" cy="554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Fixed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Forced Regeneration is Necessary.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956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Coolant temperature at 60 °C </w:t>
                  </w:r>
                </w:p>
                <w:p>
                  <w:pPr>
                    <w:numPr>
                      <w:ilvl w:val="0"/>
                      <w:numId w:val="1956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Do not switch the engine off </w:t>
                  </w:r>
                </w:p>
                <w:p>
                  <w:pPr>
                    <w:numPr>
                      <w:ilvl w:val="0"/>
                      <w:numId w:val="1956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Stationary vehicle </w:t>
                  </w:r>
                </w:p>
                <w:p>
                  <w:pPr>
                    <w:numPr>
                      <w:ilvl w:val="0"/>
                      <w:numId w:val="1956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No load applied to the engine *2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position w:val="-38"/>
                    </w:rPr>
                    <w:drawing>
                      <wp:inline distT="0" distB="0" distL="0" distR="0">
                        <wp:extent cx="1108800" cy="554400"/>
                        <wp:effectExtent b="0" l="0" r="0" t="0"/>
                        <wp:docPr id="95005972" name="name87566a464559b6729" descr="DPF_high_soo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DPF_high_soot.png"/>
                                <pic:cNvPicPr/>
                              </pic:nvPicPr>
                              <pic:blipFill>
                                <a:blip r:embed="rId74796a464559b67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8800" cy="554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Flashing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Engine de-rate.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Forced Regeneration is Necessary.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956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Coolant temperature at 60 °C </w:t>
                  </w:r>
                </w:p>
                <w:p>
                  <w:pPr>
                    <w:numPr>
                      <w:ilvl w:val="0"/>
                      <w:numId w:val="1956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Do not switch the engine off </w:t>
                  </w:r>
                </w:p>
                <w:p>
                  <w:pPr>
                    <w:numPr>
                      <w:ilvl w:val="0"/>
                      <w:numId w:val="1956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Stationary vehicle </w:t>
                  </w:r>
                </w:p>
                <w:p>
                  <w:pPr>
                    <w:numPr>
                      <w:ilvl w:val="0"/>
                      <w:numId w:val="1956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No load applied to the engine *2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Level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position w:val="-36"/>
                    </w:rPr>
                    <w:drawing>
                      <wp:inline distT="0" distB="0" distL="0" distR="0">
                        <wp:extent cx="1065600" cy="532800"/>
                        <wp:effectExtent b="0" l="0" r="0" t="0"/>
                        <wp:docPr id="78028449" name="name33106a464559bb529" descr="DPF_STO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DPF_STOP.png"/>
                                <pic:cNvPicPr/>
                              </pic:nvPicPr>
                              <pic:blipFill>
                                <a:blip r:embed="rId69166a464559bb5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5600" cy="5328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Flashing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Strong Engine de-rate.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Contact an authorized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workshop.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Service Regeneration Required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REGENERATION via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software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*1: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warning lights be different – consult the machine manual.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*2: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Unless stated otherwise in the machine manual.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849417" name="name25136a464559c1e38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1956a464559c1e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Forced regenerations must only be executed if required by the ECU when the "HIGH SOOT" warning light goes on (due to a Level 3 - 5 particulate accumulation).</w:t>
            </w:r>
          </w:p>
          <w:p>
            <w:pPr>
              <w:numPr>
                <w:ilvl w:val="0"/>
                <w:numId w:val="19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execute the forced regenerations if not required by the ECU (due to a Level 0 - 2 particulate accumulation).</w:t>
            </w:r>
          </w:p>
          <w:p>
            <w:pPr>
              <w:numPr>
                <w:ilvl w:val="0"/>
                <w:numId w:val="19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minimum engine speed increases during the forced regeneration phases.</w:t>
            </w:r>
          </w:p>
          <w:p>
            <w:pPr>
              <w:numPr>
                <w:ilvl w:val="0"/>
                <w:numId w:val="19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Repeated forced regenerations cause significant engine oil contamination by the fuel.</w:t>
            </w:r>
          </w:p>
          <w:p>
            <w:pPr>
              <w:numPr>
                <w:ilvl w:val="0"/>
                <w:numId w:val="19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operations described in Par. 5.3 or 5.4 must be executed after every forced regeneration.</w:t>
            </w:r>
          </w:p>
          <w:p>
            <w:pPr>
              <w:numPr>
                <w:ilvl w:val="0"/>
                <w:numId w:val="19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regeneration inhibition function is misused, the particulate accumulation level will increase within a short time.</w:t>
            </w:r>
          </w:p>
          <w:p>
            <w:pPr>
              <w:numPr>
                <w:ilvl w:val="0"/>
                <w:numId w:val="19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engine oil filter and oil must be changed after a Service Regeneration is completed via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software</w:t>
            </w:r>
          </w:p>
          <w:p>
            <w:pPr>
              <w:numPr>
                <w:ilvl w:val="0"/>
                <w:numId w:val="19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(Level 5 Particulate accumulation).</w:t>
            </w:r>
          </w:p>
          <w:p>
            <w:pPr>
              <w:numPr>
                <w:ilvl w:val="0"/>
                <w:numId w:val="19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Fuel contamination allowed in the engine oil is 3% MAX.</w:t>
            </w:r>
          </w:p>
          <w:p>
            <w:pPr>
              <w:numPr>
                <w:ilvl w:val="0"/>
                <w:numId w:val="19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Any engine load must be eliminated during forced regeneration so as to prevent damaging the ATS *2 system. </w:t>
            </w:r>
          </w:p>
          <w:p>
            <w:pPr>
              <w:numPr>
                <w:ilvl w:val="0"/>
                <w:numId w:val="19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switch the engine off during level 3, 4 and 5 regeneration so as to prevent damaging the ATS system.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9575">
    <w:multiLevelType w:val="hybridMultilevel"/>
    <w:lvl w:ilvl="0" w:tplc="74091638">
      <w:start w:val="1"/>
      <w:numFmt w:val="decimal"/>
      <w:lvlText w:val="%1."/>
      <w:lvlJc w:val="left"/>
      <w:pPr>
        <w:ind w:left="720" w:hanging="360"/>
      </w:pPr>
    </w:lvl>
    <w:lvl w:ilvl="1" w:tplc="74091638" w:tentative="1">
      <w:start w:val="1"/>
      <w:numFmt w:val="lowerLetter"/>
      <w:lvlText w:val="%2."/>
      <w:lvlJc w:val="left"/>
      <w:pPr>
        <w:ind w:left="1440" w:hanging="360"/>
      </w:pPr>
    </w:lvl>
    <w:lvl w:ilvl="2" w:tplc="74091638" w:tentative="1">
      <w:start w:val="1"/>
      <w:numFmt w:val="lowerRoman"/>
      <w:lvlText w:val="%3."/>
      <w:lvlJc w:val="right"/>
      <w:pPr>
        <w:ind w:left="2160" w:hanging="180"/>
      </w:pPr>
    </w:lvl>
    <w:lvl w:ilvl="3" w:tplc="74091638" w:tentative="1">
      <w:start w:val="1"/>
      <w:numFmt w:val="decimal"/>
      <w:lvlText w:val="%4."/>
      <w:lvlJc w:val="left"/>
      <w:pPr>
        <w:ind w:left="2880" w:hanging="360"/>
      </w:pPr>
    </w:lvl>
    <w:lvl w:ilvl="4" w:tplc="74091638" w:tentative="1">
      <w:start w:val="1"/>
      <w:numFmt w:val="lowerLetter"/>
      <w:lvlText w:val="%5."/>
      <w:lvlJc w:val="left"/>
      <w:pPr>
        <w:ind w:left="3600" w:hanging="360"/>
      </w:pPr>
    </w:lvl>
    <w:lvl w:ilvl="5" w:tplc="74091638" w:tentative="1">
      <w:start w:val="1"/>
      <w:numFmt w:val="lowerRoman"/>
      <w:lvlText w:val="%6."/>
      <w:lvlJc w:val="right"/>
      <w:pPr>
        <w:ind w:left="4320" w:hanging="180"/>
      </w:pPr>
    </w:lvl>
    <w:lvl w:ilvl="6" w:tplc="74091638" w:tentative="1">
      <w:start w:val="1"/>
      <w:numFmt w:val="decimal"/>
      <w:lvlText w:val="%7."/>
      <w:lvlJc w:val="left"/>
      <w:pPr>
        <w:ind w:left="5040" w:hanging="360"/>
      </w:pPr>
    </w:lvl>
    <w:lvl w:ilvl="7" w:tplc="74091638" w:tentative="1">
      <w:start w:val="1"/>
      <w:numFmt w:val="lowerLetter"/>
      <w:lvlText w:val="%8."/>
      <w:lvlJc w:val="left"/>
      <w:pPr>
        <w:ind w:left="5760" w:hanging="360"/>
      </w:pPr>
    </w:lvl>
    <w:lvl w:ilvl="8" w:tplc="740916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74">
    <w:multiLevelType w:val="hybridMultilevel"/>
    <w:lvl w:ilvl="0" w:tplc="25687204">
      <w:start w:val="1"/>
      <w:numFmt w:val="decimal"/>
      <w:lvlText w:val="%1."/>
      <w:lvlJc w:val="left"/>
      <w:pPr>
        <w:ind w:left="720" w:hanging="360"/>
      </w:pPr>
    </w:lvl>
    <w:lvl w:ilvl="1" w:tplc="25687204" w:tentative="1">
      <w:start w:val="1"/>
      <w:numFmt w:val="lowerLetter"/>
      <w:lvlText w:val="%2."/>
      <w:lvlJc w:val="left"/>
      <w:pPr>
        <w:ind w:left="1440" w:hanging="360"/>
      </w:pPr>
    </w:lvl>
    <w:lvl w:ilvl="2" w:tplc="25687204" w:tentative="1">
      <w:start w:val="1"/>
      <w:numFmt w:val="lowerRoman"/>
      <w:lvlText w:val="%3."/>
      <w:lvlJc w:val="right"/>
      <w:pPr>
        <w:ind w:left="2160" w:hanging="180"/>
      </w:pPr>
    </w:lvl>
    <w:lvl w:ilvl="3" w:tplc="25687204" w:tentative="1">
      <w:start w:val="1"/>
      <w:numFmt w:val="decimal"/>
      <w:lvlText w:val="%4."/>
      <w:lvlJc w:val="left"/>
      <w:pPr>
        <w:ind w:left="2880" w:hanging="360"/>
      </w:pPr>
    </w:lvl>
    <w:lvl w:ilvl="4" w:tplc="25687204" w:tentative="1">
      <w:start w:val="1"/>
      <w:numFmt w:val="lowerLetter"/>
      <w:lvlText w:val="%5."/>
      <w:lvlJc w:val="left"/>
      <w:pPr>
        <w:ind w:left="3600" w:hanging="360"/>
      </w:pPr>
    </w:lvl>
    <w:lvl w:ilvl="5" w:tplc="25687204" w:tentative="1">
      <w:start w:val="1"/>
      <w:numFmt w:val="lowerRoman"/>
      <w:lvlText w:val="%6."/>
      <w:lvlJc w:val="right"/>
      <w:pPr>
        <w:ind w:left="4320" w:hanging="180"/>
      </w:pPr>
    </w:lvl>
    <w:lvl w:ilvl="6" w:tplc="25687204" w:tentative="1">
      <w:start w:val="1"/>
      <w:numFmt w:val="decimal"/>
      <w:lvlText w:val="%7."/>
      <w:lvlJc w:val="left"/>
      <w:pPr>
        <w:ind w:left="5040" w:hanging="360"/>
      </w:pPr>
    </w:lvl>
    <w:lvl w:ilvl="7" w:tplc="25687204" w:tentative="1">
      <w:start w:val="1"/>
      <w:numFmt w:val="lowerLetter"/>
      <w:lvlText w:val="%8."/>
      <w:lvlJc w:val="left"/>
      <w:pPr>
        <w:ind w:left="5760" w:hanging="360"/>
      </w:pPr>
    </w:lvl>
    <w:lvl w:ilvl="8" w:tplc="256872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73">
    <w:multiLevelType w:val="hybridMultilevel"/>
    <w:lvl w:ilvl="0" w:tplc="50697718">
      <w:start w:val="1"/>
      <w:numFmt w:val="decimal"/>
      <w:lvlText w:val="%1."/>
      <w:lvlJc w:val="left"/>
      <w:pPr>
        <w:ind w:left="720" w:hanging="360"/>
      </w:pPr>
    </w:lvl>
    <w:lvl w:ilvl="1" w:tplc="50697718" w:tentative="1">
      <w:start w:val="1"/>
      <w:numFmt w:val="lowerLetter"/>
      <w:lvlText w:val="%2."/>
      <w:lvlJc w:val="left"/>
      <w:pPr>
        <w:ind w:left="1440" w:hanging="360"/>
      </w:pPr>
    </w:lvl>
    <w:lvl w:ilvl="2" w:tplc="50697718" w:tentative="1">
      <w:start w:val="1"/>
      <w:numFmt w:val="lowerRoman"/>
      <w:lvlText w:val="%3."/>
      <w:lvlJc w:val="right"/>
      <w:pPr>
        <w:ind w:left="2160" w:hanging="180"/>
      </w:pPr>
    </w:lvl>
    <w:lvl w:ilvl="3" w:tplc="50697718" w:tentative="1">
      <w:start w:val="1"/>
      <w:numFmt w:val="decimal"/>
      <w:lvlText w:val="%4."/>
      <w:lvlJc w:val="left"/>
      <w:pPr>
        <w:ind w:left="2880" w:hanging="360"/>
      </w:pPr>
    </w:lvl>
    <w:lvl w:ilvl="4" w:tplc="50697718" w:tentative="1">
      <w:start w:val="1"/>
      <w:numFmt w:val="lowerLetter"/>
      <w:lvlText w:val="%5."/>
      <w:lvlJc w:val="left"/>
      <w:pPr>
        <w:ind w:left="3600" w:hanging="360"/>
      </w:pPr>
    </w:lvl>
    <w:lvl w:ilvl="5" w:tplc="50697718" w:tentative="1">
      <w:start w:val="1"/>
      <w:numFmt w:val="lowerRoman"/>
      <w:lvlText w:val="%6."/>
      <w:lvlJc w:val="right"/>
      <w:pPr>
        <w:ind w:left="4320" w:hanging="180"/>
      </w:pPr>
    </w:lvl>
    <w:lvl w:ilvl="6" w:tplc="50697718" w:tentative="1">
      <w:start w:val="1"/>
      <w:numFmt w:val="decimal"/>
      <w:lvlText w:val="%7."/>
      <w:lvlJc w:val="left"/>
      <w:pPr>
        <w:ind w:left="5040" w:hanging="360"/>
      </w:pPr>
    </w:lvl>
    <w:lvl w:ilvl="7" w:tplc="50697718" w:tentative="1">
      <w:start w:val="1"/>
      <w:numFmt w:val="lowerLetter"/>
      <w:lvlText w:val="%8."/>
      <w:lvlJc w:val="left"/>
      <w:pPr>
        <w:ind w:left="5760" w:hanging="360"/>
      </w:pPr>
    </w:lvl>
    <w:lvl w:ilvl="8" w:tplc="506977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72">
    <w:multiLevelType w:val="hybridMultilevel"/>
    <w:lvl w:ilvl="0" w:tplc="13405444">
      <w:start w:val="1"/>
      <w:numFmt w:val="decimal"/>
      <w:lvlText w:val="%1."/>
      <w:lvlJc w:val="left"/>
      <w:pPr>
        <w:ind w:left="720" w:hanging="360"/>
      </w:pPr>
    </w:lvl>
    <w:lvl w:ilvl="1" w:tplc="13405444" w:tentative="1">
      <w:start w:val="1"/>
      <w:numFmt w:val="lowerLetter"/>
      <w:lvlText w:val="%2."/>
      <w:lvlJc w:val="left"/>
      <w:pPr>
        <w:ind w:left="1440" w:hanging="360"/>
      </w:pPr>
    </w:lvl>
    <w:lvl w:ilvl="2" w:tplc="13405444" w:tentative="1">
      <w:start w:val="1"/>
      <w:numFmt w:val="lowerRoman"/>
      <w:lvlText w:val="%3."/>
      <w:lvlJc w:val="right"/>
      <w:pPr>
        <w:ind w:left="2160" w:hanging="180"/>
      </w:pPr>
    </w:lvl>
    <w:lvl w:ilvl="3" w:tplc="13405444" w:tentative="1">
      <w:start w:val="1"/>
      <w:numFmt w:val="decimal"/>
      <w:lvlText w:val="%4."/>
      <w:lvlJc w:val="left"/>
      <w:pPr>
        <w:ind w:left="2880" w:hanging="360"/>
      </w:pPr>
    </w:lvl>
    <w:lvl w:ilvl="4" w:tplc="13405444" w:tentative="1">
      <w:start w:val="1"/>
      <w:numFmt w:val="lowerLetter"/>
      <w:lvlText w:val="%5."/>
      <w:lvlJc w:val="left"/>
      <w:pPr>
        <w:ind w:left="3600" w:hanging="360"/>
      </w:pPr>
    </w:lvl>
    <w:lvl w:ilvl="5" w:tplc="13405444" w:tentative="1">
      <w:start w:val="1"/>
      <w:numFmt w:val="lowerRoman"/>
      <w:lvlText w:val="%6."/>
      <w:lvlJc w:val="right"/>
      <w:pPr>
        <w:ind w:left="4320" w:hanging="180"/>
      </w:pPr>
    </w:lvl>
    <w:lvl w:ilvl="6" w:tplc="13405444" w:tentative="1">
      <w:start w:val="1"/>
      <w:numFmt w:val="decimal"/>
      <w:lvlText w:val="%7."/>
      <w:lvlJc w:val="left"/>
      <w:pPr>
        <w:ind w:left="5040" w:hanging="360"/>
      </w:pPr>
    </w:lvl>
    <w:lvl w:ilvl="7" w:tplc="13405444" w:tentative="1">
      <w:start w:val="1"/>
      <w:numFmt w:val="lowerLetter"/>
      <w:lvlText w:val="%8."/>
      <w:lvlJc w:val="left"/>
      <w:pPr>
        <w:ind w:left="5760" w:hanging="360"/>
      </w:pPr>
    </w:lvl>
    <w:lvl w:ilvl="8" w:tplc="134054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71">
    <w:multiLevelType w:val="hybridMultilevel"/>
    <w:lvl w:ilvl="0" w:tplc="59334445">
      <w:start w:val="1"/>
      <w:numFmt w:val="decimal"/>
      <w:lvlText w:val="%1."/>
      <w:lvlJc w:val="left"/>
      <w:pPr>
        <w:ind w:left="720" w:hanging="360"/>
      </w:pPr>
    </w:lvl>
    <w:lvl w:ilvl="1" w:tplc="59334445" w:tentative="1">
      <w:start w:val="1"/>
      <w:numFmt w:val="lowerLetter"/>
      <w:lvlText w:val="%2."/>
      <w:lvlJc w:val="left"/>
      <w:pPr>
        <w:ind w:left="1440" w:hanging="360"/>
      </w:pPr>
    </w:lvl>
    <w:lvl w:ilvl="2" w:tplc="59334445" w:tentative="1">
      <w:start w:val="1"/>
      <w:numFmt w:val="lowerRoman"/>
      <w:lvlText w:val="%3."/>
      <w:lvlJc w:val="right"/>
      <w:pPr>
        <w:ind w:left="2160" w:hanging="180"/>
      </w:pPr>
    </w:lvl>
    <w:lvl w:ilvl="3" w:tplc="59334445" w:tentative="1">
      <w:start w:val="1"/>
      <w:numFmt w:val="decimal"/>
      <w:lvlText w:val="%4."/>
      <w:lvlJc w:val="left"/>
      <w:pPr>
        <w:ind w:left="2880" w:hanging="360"/>
      </w:pPr>
    </w:lvl>
    <w:lvl w:ilvl="4" w:tplc="59334445" w:tentative="1">
      <w:start w:val="1"/>
      <w:numFmt w:val="lowerLetter"/>
      <w:lvlText w:val="%5."/>
      <w:lvlJc w:val="left"/>
      <w:pPr>
        <w:ind w:left="3600" w:hanging="360"/>
      </w:pPr>
    </w:lvl>
    <w:lvl w:ilvl="5" w:tplc="59334445" w:tentative="1">
      <w:start w:val="1"/>
      <w:numFmt w:val="lowerRoman"/>
      <w:lvlText w:val="%6."/>
      <w:lvlJc w:val="right"/>
      <w:pPr>
        <w:ind w:left="4320" w:hanging="180"/>
      </w:pPr>
    </w:lvl>
    <w:lvl w:ilvl="6" w:tplc="59334445" w:tentative="1">
      <w:start w:val="1"/>
      <w:numFmt w:val="decimal"/>
      <w:lvlText w:val="%7."/>
      <w:lvlJc w:val="left"/>
      <w:pPr>
        <w:ind w:left="5040" w:hanging="360"/>
      </w:pPr>
    </w:lvl>
    <w:lvl w:ilvl="7" w:tplc="59334445" w:tentative="1">
      <w:start w:val="1"/>
      <w:numFmt w:val="lowerLetter"/>
      <w:lvlText w:val="%8."/>
      <w:lvlJc w:val="left"/>
      <w:pPr>
        <w:ind w:left="5760" w:hanging="360"/>
      </w:pPr>
    </w:lvl>
    <w:lvl w:ilvl="8" w:tplc="593344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70">
    <w:multiLevelType w:val="hybridMultilevel"/>
    <w:lvl w:ilvl="0" w:tplc="20561175">
      <w:start w:val="1"/>
      <w:numFmt w:val="decimal"/>
      <w:lvlText w:val="%1."/>
      <w:lvlJc w:val="left"/>
      <w:pPr>
        <w:ind w:left="720" w:hanging="360"/>
      </w:pPr>
    </w:lvl>
    <w:lvl w:ilvl="1" w:tplc="20561175" w:tentative="1">
      <w:start w:val="1"/>
      <w:numFmt w:val="lowerLetter"/>
      <w:lvlText w:val="%2."/>
      <w:lvlJc w:val="left"/>
      <w:pPr>
        <w:ind w:left="1440" w:hanging="360"/>
      </w:pPr>
    </w:lvl>
    <w:lvl w:ilvl="2" w:tplc="20561175" w:tentative="1">
      <w:start w:val="1"/>
      <w:numFmt w:val="lowerRoman"/>
      <w:lvlText w:val="%3."/>
      <w:lvlJc w:val="right"/>
      <w:pPr>
        <w:ind w:left="2160" w:hanging="180"/>
      </w:pPr>
    </w:lvl>
    <w:lvl w:ilvl="3" w:tplc="20561175" w:tentative="1">
      <w:start w:val="1"/>
      <w:numFmt w:val="decimal"/>
      <w:lvlText w:val="%4."/>
      <w:lvlJc w:val="left"/>
      <w:pPr>
        <w:ind w:left="2880" w:hanging="360"/>
      </w:pPr>
    </w:lvl>
    <w:lvl w:ilvl="4" w:tplc="20561175" w:tentative="1">
      <w:start w:val="1"/>
      <w:numFmt w:val="lowerLetter"/>
      <w:lvlText w:val="%5."/>
      <w:lvlJc w:val="left"/>
      <w:pPr>
        <w:ind w:left="3600" w:hanging="360"/>
      </w:pPr>
    </w:lvl>
    <w:lvl w:ilvl="5" w:tplc="20561175" w:tentative="1">
      <w:start w:val="1"/>
      <w:numFmt w:val="lowerRoman"/>
      <w:lvlText w:val="%6."/>
      <w:lvlJc w:val="right"/>
      <w:pPr>
        <w:ind w:left="4320" w:hanging="180"/>
      </w:pPr>
    </w:lvl>
    <w:lvl w:ilvl="6" w:tplc="20561175" w:tentative="1">
      <w:start w:val="1"/>
      <w:numFmt w:val="decimal"/>
      <w:lvlText w:val="%7."/>
      <w:lvlJc w:val="left"/>
      <w:pPr>
        <w:ind w:left="5040" w:hanging="360"/>
      </w:pPr>
    </w:lvl>
    <w:lvl w:ilvl="7" w:tplc="20561175" w:tentative="1">
      <w:start w:val="1"/>
      <w:numFmt w:val="lowerLetter"/>
      <w:lvlText w:val="%8."/>
      <w:lvlJc w:val="left"/>
      <w:pPr>
        <w:ind w:left="5760" w:hanging="360"/>
      </w:pPr>
    </w:lvl>
    <w:lvl w:ilvl="8" w:tplc="205611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69">
    <w:multiLevelType w:val="hybridMultilevel"/>
    <w:lvl w:ilvl="0" w:tplc="403513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9569">
    <w:abstractNumId w:val="19569"/>
  </w:num>
  <w:num w:numId="19570">
    <w:abstractNumId w:val="19570"/>
  </w:num>
  <w:num w:numId="19571">
    <w:abstractNumId w:val="19571"/>
  </w:num>
  <w:num w:numId="19572">
    <w:abstractNumId w:val="19572"/>
  </w:num>
  <w:num w:numId="19573">
    <w:abstractNumId w:val="19573"/>
  </w:num>
  <w:num w:numId="19574">
    <w:abstractNumId w:val="19574"/>
  </w:num>
  <w:num w:numId="19575">
    <w:abstractNumId w:val="195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78325564" Type="http://schemas.openxmlformats.org/officeDocument/2006/relationships/comments" Target="comments.xml"/><Relationship Id="rId588416239" Type="http://schemas.microsoft.com/office/2011/relationships/commentsExtended" Target="commentsExtended.xml"/><Relationship Id="rId80250792" Type="http://schemas.openxmlformats.org/officeDocument/2006/relationships/image" Target="media/imgrId80250792.jpg"/><Relationship Id="rId95716a46455939328" Type="http://schemas.openxmlformats.org/officeDocument/2006/relationships/hyperlink" Target="https://iservice.lombardini.it/jsp/Template2/manuale.jsp?id=71&amp;parent=962" TargetMode="External"/><Relationship Id="rId74626a464559393f1" Type="http://schemas.openxmlformats.org/officeDocument/2006/relationships/hyperlink" Target="https://iservice.lombardini.it/jsp/Template2/manuale.jsp?id=70&amp;parent=962" TargetMode="External"/><Relationship Id="rId86156a4645593ff03" Type="http://schemas.openxmlformats.org/officeDocument/2006/relationships/hyperlink" Target="https://iservice.lombardini.it/jsp/Template2/manuale.jsp?id=86&amp;parent=962" TargetMode="External"/><Relationship Id="rId92396a4645594016e" Type="http://schemas.openxmlformats.org/officeDocument/2006/relationships/hyperlink" Target="https://iservice.lombardini.it/jsp/Template2/manuale.jsp?id=89&amp;parent=962" TargetMode="External"/><Relationship Id="rId90466a4645594b45b" Type="http://schemas.openxmlformats.org/officeDocument/2006/relationships/hyperlink" Target="https://iservice.lombardini.it/jsp/Template2/manuale.jsp?id=60&amp;parent=962" TargetMode="External"/><Relationship Id="rId97846a4645594fb24" Type="http://schemas.openxmlformats.org/officeDocument/2006/relationships/hyperlink" Target="https://iservice.lombardini.it/jsp/Template2/manuale.jsp?id=56&amp;parent=962" TargetMode="External"/><Relationship Id="rId68706a46455950331" Type="http://schemas.openxmlformats.org/officeDocument/2006/relationships/hyperlink" Target="https://iservice.lombardini.it/jsp/Template2/manuale.jsp?id=86&amp;parent=962" TargetMode="External"/><Relationship Id="rId72416a46455957a7b" Type="http://schemas.openxmlformats.org/officeDocument/2006/relationships/hyperlink" Target="https://iservice.lombardini.it/jsp/Template2/manuale.jsp?id=55&amp;parent=962" TargetMode="External"/><Relationship Id="rId10386a46455957c11" Type="http://schemas.openxmlformats.org/officeDocument/2006/relationships/hyperlink" Target="https://iservice.lombardini.it/jsp/Template2/manuale.jsp?id=60&amp;parent=962" TargetMode="External"/><Relationship Id="rId19346a46455958139" Type="http://schemas.openxmlformats.org/officeDocument/2006/relationships/hyperlink" Target="https://iservice.lombardini.it/jsp/Template2/manuale.jsp?id=53&amp;parent=962" TargetMode="External"/><Relationship Id="rId72456a464559581f3" Type="http://schemas.openxmlformats.org/officeDocument/2006/relationships/hyperlink" Target="https://iservice.lombardini.it/jsp/Template2/manuale.jsp?id=55&amp;parent=962" TargetMode="External"/><Relationship Id="rId76066a464559790e0" Type="http://schemas.openxmlformats.org/officeDocument/2006/relationships/hyperlink" Target="https://iservice.lombardini.it/jsp/Template2/manuale.jsp?id=60&amp;parent=962" TargetMode="External"/><Relationship Id="rId48756a464559a7fd0" Type="http://schemas.openxmlformats.org/officeDocument/2006/relationships/hyperlink" Target="https://iservice.lombardini.it/jsp/Template4/manuale.jsp?id=2664&amp;parent=962" TargetMode="External"/><Relationship Id="rId26706a46455938946" Type="http://schemas.openxmlformats.org/officeDocument/2006/relationships/image" Target="media/imgrId26706a46455938946.jpg"/><Relationship Id="rId79876a4645593fb0d" Type="http://schemas.openxmlformats.org/officeDocument/2006/relationships/image" Target="media/imgrId79876a4645593fb0d.jpg"/><Relationship Id="rId53566a46455943ec1" Type="http://schemas.openxmlformats.org/officeDocument/2006/relationships/image" Target="media/imgrId53566a46455943ec1.jpg"/><Relationship Id="rId36626a4645594b0be" Type="http://schemas.openxmlformats.org/officeDocument/2006/relationships/image" Target="media/imgrId36626a4645594b0be.jpg"/><Relationship Id="rId60096a4645594f707" Type="http://schemas.openxmlformats.org/officeDocument/2006/relationships/image" Target="media/imgrId60096a4645594f707.jpg"/><Relationship Id="rId39036a46455957734" Type="http://schemas.openxmlformats.org/officeDocument/2006/relationships/image" Target="media/imgrId39036a46455957734.jpg"/><Relationship Id="rId77306a46455963bea" Type="http://schemas.openxmlformats.org/officeDocument/2006/relationships/image" Target="media/imgrId77306a46455963bea.png"/><Relationship Id="rId95866a4645596c4bd" Type="http://schemas.openxmlformats.org/officeDocument/2006/relationships/image" Target="media/imgrId95866a4645596c4bd.png"/><Relationship Id="rId81296a4645597508b" Type="http://schemas.openxmlformats.org/officeDocument/2006/relationships/image" Target="media/imgrId81296a4645597508b.png"/><Relationship Id="rId78706a46455978d9f" Type="http://schemas.openxmlformats.org/officeDocument/2006/relationships/image" Target="media/imgrId78706a46455978d9f.jpg"/><Relationship Id="rId83076a4645597cb9a" Type="http://schemas.openxmlformats.org/officeDocument/2006/relationships/image" Target="media/imgrId83076a4645597cb9a.jpg"/><Relationship Id="rId65766a4645598455b" Type="http://schemas.openxmlformats.org/officeDocument/2006/relationships/image" Target="media/imgrId65766a4645598455b.jpg"/><Relationship Id="rId94166a4645598d0f8" Type="http://schemas.openxmlformats.org/officeDocument/2006/relationships/image" Target="media/imgrId94166a4645598d0f8.png"/><Relationship Id="rId76466a4645599a77a" Type="http://schemas.openxmlformats.org/officeDocument/2006/relationships/image" Target="media/imgrId76466a4645599a77a.png"/><Relationship Id="rId14986a464559a7a54" Type="http://schemas.openxmlformats.org/officeDocument/2006/relationships/image" Target="media/imgrId14986a464559a7a54.png"/><Relationship Id="rId58726a464559af9b3" Type="http://schemas.openxmlformats.org/officeDocument/2006/relationships/image" Target="media/imgrId58726a464559af9b3.png"/><Relationship Id="rId74796a464559b6727" Type="http://schemas.openxmlformats.org/officeDocument/2006/relationships/image" Target="media/imgrId74796a464559b6727.png"/><Relationship Id="rId69166a464559bb526" Type="http://schemas.openxmlformats.org/officeDocument/2006/relationships/image" Target="media/imgrId69166a464559bb526.png"/><Relationship Id="rId21956a464559c1e36" Type="http://schemas.openxmlformats.org/officeDocument/2006/relationships/image" Target="media/imgrId21956a464559c1e36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250792" Type="http://schemas.openxmlformats.org/officeDocument/2006/relationships/image" Target="media/imgrId8025079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250792" Type="http://schemas.openxmlformats.org/officeDocument/2006/relationships/image" Target="media/imgrId8025079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250792" Type="http://schemas.openxmlformats.org/officeDocument/2006/relationships/image" Target="media/imgrId8025079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250792" Type="http://schemas.openxmlformats.org/officeDocument/2006/relationships/image" Target="media/imgrId8025079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250792" Type="http://schemas.openxmlformats.org/officeDocument/2006/relationships/image" Target="media/imgrId8025079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250792" Type="http://schemas.openxmlformats.org/officeDocument/2006/relationships/image" Target="media/imgrId8025079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