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Op?e informacije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01063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21537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932884" w:name="ctxt"/>
    <w:bookmarkEnd w:id="2793288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43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643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43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6346a466a8b6eb31"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8266a466a8b6ebd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643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4736a466a8b6eff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4908860" name="name41786a466a8b7e3a3"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66256a466a8b7e3a1"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617610" name="name54036a466a8b8eb45"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76066a466a8b8eb4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2800652" name="name84676a466a8b9fc7e"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79966a466a8b9fc7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1224266" name="name60416a466a8bb34b3"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9446a466a8bb34b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1130198" name="name66056a466a8bc1e9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6756a466a8bc1e9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1354322" name="name95576a466a8bd6dab"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9776a466a8bd6da8"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9604476" name="name17446a466a8be095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5956a466a8be0958"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95454070" name="name75956a466a8bed1c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4616a466a8bed1cb"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437">
    <w:multiLevelType w:val="hybridMultilevel"/>
    <w:lvl w:ilvl="0" w:tplc="70318835">
      <w:start w:val="1"/>
      <w:numFmt w:val="decimal"/>
      <w:lvlText w:val="%1."/>
      <w:lvlJc w:val="left"/>
      <w:pPr>
        <w:ind w:left="720" w:hanging="360"/>
      </w:pPr>
    </w:lvl>
    <w:lvl w:ilvl="1" w:tplc="70318835" w:tentative="1">
      <w:start w:val="1"/>
      <w:numFmt w:val="lowerLetter"/>
      <w:lvlText w:val="%2."/>
      <w:lvlJc w:val="left"/>
      <w:pPr>
        <w:ind w:left="1440" w:hanging="360"/>
      </w:pPr>
    </w:lvl>
    <w:lvl w:ilvl="2" w:tplc="70318835" w:tentative="1">
      <w:start w:val="1"/>
      <w:numFmt w:val="lowerRoman"/>
      <w:lvlText w:val="%3."/>
      <w:lvlJc w:val="right"/>
      <w:pPr>
        <w:ind w:left="2160" w:hanging="180"/>
      </w:pPr>
    </w:lvl>
    <w:lvl w:ilvl="3" w:tplc="70318835" w:tentative="1">
      <w:start w:val="1"/>
      <w:numFmt w:val="decimal"/>
      <w:lvlText w:val="%4."/>
      <w:lvlJc w:val="left"/>
      <w:pPr>
        <w:ind w:left="2880" w:hanging="360"/>
      </w:pPr>
    </w:lvl>
    <w:lvl w:ilvl="4" w:tplc="70318835" w:tentative="1">
      <w:start w:val="1"/>
      <w:numFmt w:val="lowerLetter"/>
      <w:lvlText w:val="%5."/>
      <w:lvlJc w:val="left"/>
      <w:pPr>
        <w:ind w:left="3600" w:hanging="360"/>
      </w:pPr>
    </w:lvl>
    <w:lvl w:ilvl="5" w:tplc="70318835" w:tentative="1">
      <w:start w:val="1"/>
      <w:numFmt w:val="lowerRoman"/>
      <w:lvlText w:val="%6."/>
      <w:lvlJc w:val="right"/>
      <w:pPr>
        <w:ind w:left="4320" w:hanging="180"/>
      </w:pPr>
    </w:lvl>
    <w:lvl w:ilvl="6" w:tplc="70318835" w:tentative="1">
      <w:start w:val="1"/>
      <w:numFmt w:val="decimal"/>
      <w:lvlText w:val="%7."/>
      <w:lvlJc w:val="left"/>
      <w:pPr>
        <w:ind w:left="5040" w:hanging="360"/>
      </w:pPr>
    </w:lvl>
    <w:lvl w:ilvl="7" w:tplc="70318835" w:tentative="1">
      <w:start w:val="1"/>
      <w:numFmt w:val="lowerLetter"/>
      <w:lvlText w:val="%8."/>
      <w:lvlJc w:val="left"/>
      <w:pPr>
        <w:ind w:left="5760" w:hanging="360"/>
      </w:pPr>
    </w:lvl>
    <w:lvl w:ilvl="8" w:tplc="70318835" w:tentative="1">
      <w:start w:val="1"/>
      <w:numFmt w:val="lowerRoman"/>
      <w:lvlText w:val="%9."/>
      <w:lvlJc w:val="right"/>
      <w:pPr>
        <w:ind w:left="6480" w:hanging="180"/>
      </w:pPr>
    </w:lvl>
  </w:abstractNum>
  <w:abstractNum w:abstractNumId="6436">
    <w:multiLevelType w:val="hybridMultilevel"/>
    <w:lvl w:ilvl="0" w:tplc="64133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436">
    <w:abstractNumId w:val="6436"/>
  </w:num>
  <w:num w:numId="6437">
    <w:abstractNumId w:val="6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57156858" Type="http://schemas.openxmlformats.org/officeDocument/2006/relationships/comments" Target="comments.xml"/><Relationship Id="rId235144813" Type="http://schemas.microsoft.com/office/2011/relationships/commentsExtended" Target="commentsExtended.xml"/><Relationship Id="rId89215371" Type="http://schemas.openxmlformats.org/officeDocument/2006/relationships/image" Target="media/imgrId89215371.jpg"/><Relationship Id="rId96346a466a8b6eb31" Type="http://schemas.openxmlformats.org/officeDocument/2006/relationships/hyperlink" Target="https://www.engines.rehlko.com/" TargetMode="External"/><Relationship Id="rId68266a466a8b6ebd0" Type="http://schemas.openxmlformats.org/officeDocument/2006/relationships/hyperlink" Target="https://www.engines.rehlko.com/dealers" TargetMode="External"/><Relationship Id="rId64736a466a8b6effb" Type="http://schemas.openxmlformats.org/officeDocument/2006/relationships/hyperlink" Target="https://www.engines.rehlko.com/" TargetMode="External"/><Relationship Id="rId66256a466a8b7e3a1" Type="http://schemas.openxmlformats.org/officeDocument/2006/relationships/image" Target="media/imgrId66256a466a8b7e3a1.png"/><Relationship Id="rId76066a466a8b8eb42" Type="http://schemas.openxmlformats.org/officeDocument/2006/relationships/image" Target="media/imgrId76066a466a8b8eb42.png"/><Relationship Id="rId79966a466a8b9fc7c" Type="http://schemas.openxmlformats.org/officeDocument/2006/relationships/image" Target="media/imgrId79966a466a8b9fc7c.png"/><Relationship Id="rId99446a466a8bb34b1" Type="http://schemas.openxmlformats.org/officeDocument/2006/relationships/image" Target="media/imgrId99446a466a8bb34b1.png"/><Relationship Id="rId66756a466a8bc1e97" Type="http://schemas.openxmlformats.org/officeDocument/2006/relationships/image" Target="media/imgrId66756a466a8bc1e97.png"/><Relationship Id="rId19776a466a8bd6da8" Type="http://schemas.openxmlformats.org/officeDocument/2006/relationships/image" Target="media/imgrId19776a466a8bd6da8.png"/><Relationship Id="rId15956a466a8be0958" Type="http://schemas.openxmlformats.org/officeDocument/2006/relationships/image" Target="media/imgrId15956a466a8be0958.png"/><Relationship Id="rId84616a466a8bed1cb" Type="http://schemas.openxmlformats.org/officeDocument/2006/relationships/image" Target="media/imgrId84616a466a8bed1c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215371" Type="http://schemas.openxmlformats.org/officeDocument/2006/relationships/image" Target="media/imgrId8921537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