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122809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93017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431699" w:name="ctxt"/>
    <w:bookmarkEnd w:id="364316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78404" name="name71756a467394796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216a46739479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2236a46739479a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6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88"/>
              </w:rPr>
              <w:drawing>
                <wp:inline distT="0" distB="0" distL="0" distR="0">
                  <wp:extent cx="1836000" cy="1245600"/>
                  <wp:effectExtent b="0" l="0" r="0" t="0"/>
                  <wp:docPr id="2077314" name="name54086a46739480ba6" descr="Fig._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1.jpg"/>
                          <pic:cNvPicPr/>
                        </pic:nvPicPr>
                        <pic:blipFill>
                          <a:blip r:embed="rId13526a46739480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4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22232" name="name14186a467394840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196a46739484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9076a467394843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6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102400" cy="1425600"/>
                  <wp:effectExtent b="0" l="0" r="0" t="0"/>
                  <wp:docPr id="85334835" name="name21476a4673948ae97" descr="Fig._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2.jpg"/>
                          <pic:cNvPicPr/>
                        </pic:nvPicPr>
                        <pic:blipFill>
                          <a:blip r:embed="rId89456a4673948a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16"/>
              </w:rPr>
              <w:drawing>
                <wp:inline distT="0" distB="0" distL="0" distR="0">
                  <wp:extent cx="2109600" cy="1425600"/>
                  <wp:effectExtent b="0" l="0" r="0" t="0"/>
                  <wp:docPr id="30864868" name="name89256a46739491b3d" descr="Fig._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3.jpg"/>
                          <pic:cNvPicPr/>
                        </pic:nvPicPr>
                        <pic:blipFill>
                          <a:blip r:embed="rId22436a46739491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31435" name="name72666a467394971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86a46739497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8046a467394975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6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8"/>
              </w:rPr>
              <w:drawing>
                <wp:inline distT="0" distB="0" distL="0" distR="0">
                  <wp:extent cx="2059200" cy="1368000"/>
                  <wp:effectExtent b="0" l="0" r="0" t="0"/>
                  <wp:docPr id="17009572" name="name47726a4673949e38d" descr="Fig._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4.jpg"/>
                          <pic:cNvPicPr/>
                        </pic:nvPicPr>
                        <pic:blipFill>
                          <a:blip r:embed="rId63116a4673949e3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00"/>
              </w:rPr>
              <w:drawing>
                <wp:inline distT="0" distB="0" distL="0" distR="0">
                  <wp:extent cx="2001600" cy="1324800"/>
                  <wp:effectExtent b="0" l="0" r="0" t="0"/>
                  <wp:docPr id="89784559" name="name25696a467394a54e1" descr="Fig._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5.jpg"/>
                          <pic:cNvPicPr/>
                        </pic:nvPicPr>
                        <pic:blipFill>
                          <a:blip r:embed="rId41576a467394a5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6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9474611" name="name30886a467394ad7c6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97556a467394ad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365770" name="name23036a467394b8757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57346a467394b8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14673" name="name45366a467394c45ac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86186a467394c4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59">
    <w:multiLevelType w:val="hybridMultilevel"/>
    <w:lvl w:ilvl="0" w:tplc="89529132">
      <w:start w:val="1"/>
      <w:numFmt w:val="decimal"/>
      <w:lvlText w:val="%1."/>
      <w:lvlJc w:val="left"/>
      <w:pPr>
        <w:ind w:left="720" w:hanging="360"/>
      </w:pPr>
    </w:lvl>
    <w:lvl w:ilvl="1" w:tplc="89529132" w:tentative="1">
      <w:start w:val="1"/>
      <w:numFmt w:val="lowerLetter"/>
      <w:lvlText w:val="%2."/>
      <w:lvlJc w:val="left"/>
      <w:pPr>
        <w:ind w:left="1440" w:hanging="360"/>
      </w:pPr>
    </w:lvl>
    <w:lvl w:ilvl="2" w:tplc="89529132" w:tentative="1">
      <w:start w:val="1"/>
      <w:numFmt w:val="lowerRoman"/>
      <w:lvlText w:val="%3."/>
      <w:lvlJc w:val="right"/>
      <w:pPr>
        <w:ind w:left="2160" w:hanging="180"/>
      </w:pPr>
    </w:lvl>
    <w:lvl w:ilvl="3" w:tplc="89529132" w:tentative="1">
      <w:start w:val="1"/>
      <w:numFmt w:val="decimal"/>
      <w:lvlText w:val="%4."/>
      <w:lvlJc w:val="left"/>
      <w:pPr>
        <w:ind w:left="2880" w:hanging="360"/>
      </w:pPr>
    </w:lvl>
    <w:lvl w:ilvl="4" w:tplc="89529132" w:tentative="1">
      <w:start w:val="1"/>
      <w:numFmt w:val="lowerLetter"/>
      <w:lvlText w:val="%5."/>
      <w:lvlJc w:val="left"/>
      <w:pPr>
        <w:ind w:left="3600" w:hanging="360"/>
      </w:pPr>
    </w:lvl>
    <w:lvl w:ilvl="5" w:tplc="89529132" w:tentative="1">
      <w:start w:val="1"/>
      <w:numFmt w:val="lowerRoman"/>
      <w:lvlText w:val="%6."/>
      <w:lvlJc w:val="right"/>
      <w:pPr>
        <w:ind w:left="4320" w:hanging="180"/>
      </w:pPr>
    </w:lvl>
    <w:lvl w:ilvl="6" w:tplc="89529132" w:tentative="1">
      <w:start w:val="1"/>
      <w:numFmt w:val="decimal"/>
      <w:lvlText w:val="%7."/>
      <w:lvlJc w:val="left"/>
      <w:pPr>
        <w:ind w:left="5040" w:hanging="360"/>
      </w:pPr>
    </w:lvl>
    <w:lvl w:ilvl="7" w:tplc="89529132" w:tentative="1">
      <w:start w:val="1"/>
      <w:numFmt w:val="lowerLetter"/>
      <w:lvlText w:val="%8."/>
      <w:lvlJc w:val="left"/>
      <w:pPr>
        <w:ind w:left="5760" w:hanging="360"/>
      </w:pPr>
    </w:lvl>
    <w:lvl w:ilvl="8" w:tplc="89529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8">
    <w:multiLevelType w:val="hybridMultilevel"/>
    <w:lvl w:ilvl="0" w:tplc="82240467">
      <w:start w:val="1"/>
      <w:numFmt w:val="decimal"/>
      <w:lvlText w:val="%1."/>
      <w:lvlJc w:val="left"/>
      <w:pPr>
        <w:ind w:left="720" w:hanging="360"/>
      </w:pPr>
    </w:lvl>
    <w:lvl w:ilvl="1" w:tplc="82240467" w:tentative="1">
      <w:start w:val="1"/>
      <w:numFmt w:val="lowerLetter"/>
      <w:lvlText w:val="%2."/>
      <w:lvlJc w:val="left"/>
      <w:pPr>
        <w:ind w:left="1440" w:hanging="360"/>
      </w:pPr>
    </w:lvl>
    <w:lvl w:ilvl="2" w:tplc="82240467" w:tentative="1">
      <w:start w:val="1"/>
      <w:numFmt w:val="lowerRoman"/>
      <w:lvlText w:val="%3."/>
      <w:lvlJc w:val="right"/>
      <w:pPr>
        <w:ind w:left="2160" w:hanging="180"/>
      </w:pPr>
    </w:lvl>
    <w:lvl w:ilvl="3" w:tplc="82240467" w:tentative="1">
      <w:start w:val="1"/>
      <w:numFmt w:val="decimal"/>
      <w:lvlText w:val="%4."/>
      <w:lvlJc w:val="left"/>
      <w:pPr>
        <w:ind w:left="2880" w:hanging="360"/>
      </w:pPr>
    </w:lvl>
    <w:lvl w:ilvl="4" w:tplc="82240467" w:tentative="1">
      <w:start w:val="1"/>
      <w:numFmt w:val="lowerLetter"/>
      <w:lvlText w:val="%5."/>
      <w:lvlJc w:val="left"/>
      <w:pPr>
        <w:ind w:left="3600" w:hanging="360"/>
      </w:pPr>
    </w:lvl>
    <w:lvl w:ilvl="5" w:tplc="82240467" w:tentative="1">
      <w:start w:val="1"/>
      <w:numFmt w:val="lowerRoman"/>
      <w:lvlText w:val="%6."/>
      <w:lvlJc w:val="right"/>
      <w:pPr>
        <w:ind w:left="4320" w:hanging="180"/>
      </w:pPr>
    </w:lvl>
    <w:lvl w:ilvl="6" w:tplc="82240467" w:tentative="1">
      <w:start w:val="1"/>
      <w:numFmt w:val="decimal"/>
      <w:lvlText w:val="%7."/>
      <w:lvlJc w:val="left"/>
      <w:pPr>
        <w:ind w:left="5040" w:hanging="360"/>
      </w:pPr>
    </w:lvl>
    <w:lvl w:ilvl="7" w:tplc="82240467" w:tentative="1">
      <w:start w:val="1"/>
      <w:numFmt w:val="lowerLetter"/>
      <w:lvlText w:val="%8."/>
      <w:lvlJc w:val="left"/>
      <w:pPr>
        <w:ind w:left="5760" w:hanging="360"/>
      </w:pPr>
    </w:lvl>
    <w:lvl w:ilvl="8" w:tplc="82240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7">
    <w:multiLevelType w:val="hybridMultilevel"/>
    <w:lvl w:ilvl="0" w:tplc="96840743">
      <w:start w:val="1"/>
      <w:numFmt w:val="decimal"/>
      <w:lvlText w:val="%1."/>
      <w:lvlJc w:val="left"/>
      <w:pPr>
        <w:ind w:left="720" w:hanging="360"/>
      </w:pPr>
    </w:lvl>
    <w:lvl w:ilvl="1" w:tplc="96840743" w:tentative="1">
      <w:start w:val="1"/>
      <w:numFmt w:val="lowerLetter"/>
      <w:lvlText w:val="%2."/>
      <w:lvlJc w:val="left"/>
      <w:pPr>
        <w:ind w:left="1440" w:hanging="360"/>
      </w:pPr>
    </w:lvl>
    <w:lvl w:ilvl="2" w:tplc="96840743" w:tentative="1">
      <w:start w:val="1"/>
      <w:numFmt w:val="lowerRoman"/>
      <w:lvlText w:val="%3."/>
      <w:lvlJc w:val="right"/>
      <w:pPr>
        <w:ind w:left="2160" w:hanging="180"/>
      </w:pPr>
    </w:lvl>
    <w:lvl w:ilvl="3" w:tplc="96840743" w:tentative="1">
      <w:start w:val="1"/>
      <w:numFmt w:val="decimal"/>
      <w:lvlText w:val="%4."/>
      <w:lvlJc w:val="left"/>
      <w:pPr>
        <w:ind w:left="2880" w:hanging="360"/>
      </w:pPr>
    </w:lvl>
    <w:lvl w:ilvl="4" w:tplc="96840743" w:tentative="1">
      <w:start w:val="1"/>
      <w:numFmt w:val="lowerLetter"/>
      <w:lvlText w:val="%5."/>
      <w:lvlJc w:val="left"/>
      <w:pPr>
        <w:ind w:left="3600" w:hanging="360"/>
      </w:pPr>
    </w:lvl>
    <w:lvl w:ilvl="5" w:tplc="96840743" w:tentative="1">
      <w:start w:val="1"/>
      <w:numFmt w:val="lowerRoman"/>
      <w:lvlText w:val="%6."/>
      <w:lvlJc w:val="right"/>
      <w:pPr>
        <w:ind w:left="4320" w:hanging="180"/>
      </w:pPr>
    </w:lvl>
    <w:lvl w:ilvl="6" w:tplc="96840743" w:tentative="1">
      <w:start w:val="1"/>
      <w:numFmt w:val="decimal"/>
      <w:lvlText w:val="%7."/>
      <w:lvlJc w:val="left"/>
      <w:pPr>
        <w:ind w:left="5040" w:hanging="360"/>
      </w:pPr>
    </w:lvl>
    <w:lvl w:ilvl="7" w:tplc="96840743" w:tentative="1">
      <w:start w:val="1"/>
      <w:numFmt w:val="lowerLetter"/>
      <w:lvlText w:val="%8."/>
      <w:lvlJc w:val="left"/>
      <w:pPr>
        <w:ind w:left="5760" w:hanging="360"/>
      </w:pPr>
    </w:lvl>
    <w:lvl w:ilvl="8" w:tplc="96840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6">
    <w:multiLevelType w:val="hybridMultilevel"/>
    <w:lvl w:ilvl="0" w:tplc="64981264">
      <w:start w:val="1"/>
      <w:numFmt w:val="decimal"/>
      <w:lvlText w:val="%1."/>
      <w:lvlJc w:val="left"/>
      <w:pPr>
        <w:ind w:left="720" w:hanging="360"/>
      </w:pPr>
    </w:lvl>
    <w:lvl w:ilvl="1" w:tplc="64981264" w:tentative="1">
      <w:start w:val="1"/>
      <w:numFmt w:val="lowerLetter"/>
      <w:lvlText w:val="%2."/>
      <w:lvlJc w:val="left"/>
      <w:pPr>
        <w:ind w:left="1440" w:hanging="360"/>
      </w:pPr>
    </w:lvl>
    <w:lvl w:ilvl="2" w:tplc="64981264" w:tentative="1">
      <w:start w:val="1"/>
      <w:numFmt w:val="lowerRoman"/>
      <w:lvlText w:val="%3."/>
      <w:lvlJc w:val="right"/>
      <w:pPr>
        <w:ind w:left="2160" w:hanging="180"/>
      </w:pPr>
    </w:lvl>
    <w:lvl w:ilvl="3" w:tplc="64981264" w:tentative="1">
      <w:start w:val="1"/>
      <w:numFmt w:val="decimal"/>
      <w:lvlText w:val="%4."/>
      <w:lvlJc w:val="left"/>
      <w:pPr>
        <w:ind w:left="2880" w:hanging="360"/>
      </w:pPr>
    </w:lvl>
    <w:lvl w:ilvl="4" w:tplc="64981264" w:tentative="1">
      <w:start w:val="1"/>
      <w:numFmt w:val="lowerLetter"/>
      <w:lvlText w:val="%5."/>
      <w:lvlJc w:val="left"/>
      <w:pPr>
        <w:ind w:left="3600" w:hanging="360"/>
      </w:pPr>
    </w:lvl>
    <w:lvl w:ilvl="5" w:tplc="64981264" w:tentative="1">
      <w:start w:val="1"/>
      <w:numFmt w:val="lowerRoman"/>
      <w:lvlText w:val="%6."/>
      <w:lvlJc w:val="right"/>
      <w:pPr>
        <w:ind w:left="4320" w:hanging="180"/>
      </w:pPr>
    </w:lvl>
    <w:lvl w:ilvl="6" w:tplc="64981264" w:tentative="1">
      <w:start w:val="1"/>
      <w:numFmt w:val="decimal"/>
      <w:lvlText w:val="%7."/>
      <w:lvlJc w:val="left"/>
      <w:pPr>
        <w:ind w:left="5040" w:hanging="360"/>
      </w:pPr>
    </w:lvl>
    <w:lvl w:ilvl="7" w:tplc="64981264" w:tentative="1">
      <w:start w:val="1"/>
      <w:numFmt w:val="lowerLetter"/>
      <w:lvlText w:val="%8."/>
      <w:lvlJc w:val="left"/>
      <w:pPr>
        <w:ind w:left="5760" w:hanging="360"/>
      </w:pPr>
    </w:lvl>
    <w:lvl w:ilvl="8" w:tplc="64981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5">
    <w:multiLevelType w:val="hybridMultilevel"/>
    <w:lvl w:ilvl="0" w:tplc="14516852">
      <w:start w:val="1"/>
      <w:numFmt w:val="decimal"/>
      <w:lvlText w:val="%1."/>
      <w:lvlJc w:val="left"/>
      <w:pPr>
        <w:ind w:left="720" w:hanging="360"/>
      </w:pPr>
    </w:lvl>
    <w:lvl w:ilvl="1" w:tplc="14516852" w:tentative="1">
      <w:start w:val="1"/>
      <w:numFmt w:val="lowerLetter"/>
      <w:lvlText w:val="%2."/>
      <w:lvlJc w:val="left"/>
      <w:pPr>
        <w:ind w:left="1440" w:hanging="360"/>
      </w:pPr>
    </w:lvl>
    <w:lvl w:ilvl="2" w:tplc="14516852" w:tentative="1">
      <w:start w:val="1"/>
      <w:numFmt w:val="lowerRoman"/>
      <w:lvlText w:val="%3."/>
      <w:lvlJc w:val="right"/>
      <w:pPr>
        <w:ind w:left="2160" w:hanging="180"/>
      </w:pPr>
    </w:lvl>
    <w:lvl w:ilvl="3" w:tplc="14516852" w:tentative="1">
      <w:start w:val="1"/>
      <w:numFmt w:val="decimal"/>
      <w:lvlText w:val="%4."/>
      <w:lvlJc w:val="left"/>
      <w:pPr>
        <w:ind w:left="2880" w:hanging="360"/>
      </w:pPr>
    </w:lvl>
    <w:lvl w:ilvl="4" w:tplc="14516852" w:tentative="1">
      <w:start w:val="1"/>
      <w:numFmt w:val="lowerLetter"/>
      <w:lvlText w:val="%5."/>
      <w:lvlJc w:val="left"/>
      <w:pPr>
        <w:ind w:left="3600" w:hanging="360"/>
      </w:pPr>
    </w:lvl>
    <w:lvl w:ilvl="5" w:tplc="14516852" w:tentative="1">
      <w:start w:val="1"/>
      <w:numFmt w:val="lowerRoman"/>
      <w:lvlText w:val="%6."/>
      <w:lvlJc w:val="right"/>
      <w:pPr>
        <w:ind w:left="4320" w:hanging="180"/>
      </w:pPr>
    </w:lvl>
    <w:lvl w:ilvl="6" w:tplc="14516852" w:tentative="1">
      <w:start w:val="1"/>
      <w:numFmt w:val="decimal"/>
      <w:lvlText w:val="%7."/>
      <w:lvlJc w:val="left"/>
      <w:pPr>
        <w:ind w:left="5040" w:hanging="360"/>
      </w:pPr>
    </w:lvl>
    <w:lvl w:ilvl="7" w:tplc="14516852" w:tentative="1">
      <w:start w:val="1"/>
      <w:numFmt w:val="lowerLetter"/>
      <w:lvlText w:val="%8."/>
      <w:lvlJc w:val="left"/>
      <w:pPr>
        <w:ind w:left="5760" w:hanging="360"/>
      </w:pPr>
    </w:lvl>
    <w:lvl w:ilvl="8" w:tplc="14516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4">
    <w:multiLevelType w:val="hybridMultilevel"/>
    <w:lvl w:ilvl="0" w:tplc="25667754">
      <w:start w:val="1"/>
      <w:numFmt w:val="decimal"/>
      <w:lvlText w:val="%1."/>
      <w:lvlJc w:val="left"/>
      <w:pPr>
        <w:ind w:left="720" w:hanging="360"/>
      </w:pPr>
    </w:lvl>
    <w:lvl w:ilvl="1" w:tplc="25667754" w:tentative="1">
      <w:start w:val="1"/>
      <w:numFmt w:val="lowerLetter"/>
      <w:lvlText w:val="%2."/>
      <w:lvlJc w:val="left"/>
      <w:pPr>
        <w:ind w:left="1440" w:hanging="360"/>
      </w:pPr>
    </w:lvl>
    <w:lvl w:ilvl="2" w:tplc="25667754" w:tentative="1">
      <w:start w:val="1"/>
      <w:numFmt w:val="lowerRoman"/>
      <w:lvlText w:val="%3."/>
      <w:lvlJc w:val="right"/>
      <w:pPr>
        <w:ind w:left="2160" w:hanging="180"/>
      </w:pPr>
    </w:lvl>
    <w:lvl w:ilvl="3" w:tplc="25667754" w:tentative="1">
      <w:start w:val="1"/>
      <w:numFmt w:val="decimal"/>
      <w:lvlText w:val="%4."/>
      <w:lvlJc w:val="left"/>
      <w:pPr>
        <w:ind w:left="2880" w:hanging="360"/>
      </w:pPr>
    </w:lvl>
    <w:lvl w:ilvl="4" w:tplc="25667754" w:tentative="1">
      <w:start w:val="1"/>
      <w:numFmt w:val="lowerLetter"/>
      <w:lvlText w:val="%5."/>
      <w:lvlJc w:val="left"/>
      <w:pPr>
        <w:ind w:left="3600" w:hanging="360"/>
      </w:pPr>
    </w:lvl>
    <w:lvl w:ilvl="5" w:tplc="25667754" w:tentative="1">
      <w:start w:val="1"/>
      <w:numFmt w:val="lowerRoman"/>
      <w:lvlText w:val="%6."/>
      <w:lvlJc w:val="right"/>
      <w:pPr>
        <w:ind w:left="4320" w:hanging="180"/>
      </w:pPr>
    </w:lvl>
    <w:lvl w:ilvl="6" w:tplc="25667754" w:tentative="1">
      <w:start w:val="1"/>
      <w:numFmt w:val="decimal"/>
      <w:lvlText w:val="%7."/>
      <w:lvlJc w:val="left"/>
      <w:pPr>
        <w:ind w:left="5040" w:hanging="360"/>
      </w:pPr>
    </w:lvl>
    <w:lvl w:ilvl="7" w:tplc="25667754" w:tentative="1">
      <w:start w:val="1"/>
      <w:numFmt w:val="lowerLetter"/>
      <w:lvlText w:val="%8."/>
      <w:lvlJc w:val="left"/>
      <w:pPr>
        <w:ind w:left="5760" w:hanging="360"/>
      </w:pPr>
    </w:lvl>
    <w:lvl w:ilvl="8" w:tplc="25667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53">
    <w:multiLevelType w:val="hybridMultilevel"/>
    <w:lvl w:ilvl="0" w:tplc="6261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53">
    <w:abstractNumId w:val="6053"/>
  </w:num>
  <w:num w:numId="6054">
    <w:abstractNumId w:val="6054"/>
  </w:num>
  <w:num w:numId="6055">
    <w:abstractNumId w:val="6055"/>
  </w:num>
  <w:num w:numId="6056">
    <w:abstractNumId w:val="6056"/>
  </w:num>
  <w:num w:numId="6057">
    <w:abstractNumId w:val="6057"/>
  </w:num>
  <w:num w:numId="6058">
    <w:abstractNumId w:val="6058"/>
  </w:num>
  <w:num w:numId="6059">
    <w:abstractNumId w:val="6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19555782" Type="http://schemas.openxmlformats.org/officeDocument/2006/relationships/comments" Target="comments.xml"/><Relationship Id="rId542020708" Type="http://schemas.microsoft.com/office/2011/relationships/commentsExtended" Target="commentsExtended.xml"/><Relationship Id="rId59301794" Type="http://schemas.openxmlformats.org/officeDocument/2006/relationships/image" Target="media/imgrId59301794.jpg"/><Relationship Id="rId42236a46739479a55" Type="http://schemas.openxmlformats.org/officeDocument/2006/relationships/hyperlink" Target="https://iservice.lombardini.it/jsp/Template2/manuale.jsp?id=283&amp;parent=1136" TargetMode="External"/><Relationship Id="rId29076a467394843e7" Type="http://schemas.openxmlformats.org/officeDocument/2006/relationships/hyperlink" Target="https://iservice.lombardini.it/jsp/Template2/manuale.jsp?id=283&amp;parent=1136" TargetMode="External"/><Relationship Id="rId28046a467394975c7" Type="http://schemas.openxmlformats.org/officeDocument/2006/relationships/hyperlink" Target="https://iservice.lombardini.it/jsp/Template2/manuale.jsp?id=283&amp;parent=1136" TargetMode="External"/><Relationship Id="rId91216a46739479602" Type="http://schemas.openxmlformats.org/officeDocument/2006/relationships/image" Target="media/imgrId91216a46739479602.jpg"/><Relationship Id="rId13526a46739480ba3" Type="http://schemas.openxmlformats.org/officeDocument/2006/relationships/image" Target="media/imgrId13526a46739480ba3.jpg"/><Relationship Id="rId65196a4673948401e" Type="http://schemas.openxmlformats.org/officeDocument/2006/relationships/image" Target="media/imgrId65196a4673948401e.jpg"/><Relationship Id="rId89456a4673948ae95" Type="http://schemas.openxmlformats.org/officeDocument/2006/relationships/image" Target="media/imgrId89456a4673948ae95.jpg"/><Relationship Id="rId22436a46739491b3a" Type="http://schemas.openxmlformats.org/officeDocument/2006/relationships/image" Target="media/imgrId22436a46739491b3a.jpg"/><Relationship Id="rId83386a467394971d4" Type="http://schemas.openxmlformats.org/officeDocument/2006/relationships/image" Target="media/imgrId83386a467394971d4.jpg"/><Relationship Id="rId63116a4673949e38b" Type="http://schemas.openxmlformats.org/officeDocument/2006/relationships/image" Target="media/imgrId63116a4673949e38b.jpg"/><Relationship Id="rId41576a467394a54df" Type="http://schemas.openxmlformats.org/officeDocument/2006/relationships/image" Target="media/imgrId41576a467394a54df.jpg"/><Relationship Id="rId97556a467394ad7c4" Type="http://schemas.openxmlformats.org/officeDocument/2006/relationships/image" Target="media/imgrId97556a467394ad7c4.png"/><Relationship Id="rId57346a467394b8754" Type="http://schemas.openxmlformats.org/officeDocument/2006/relationships/image" Target="media/imgrId57346a467394b8754.png"/><Relationship Id="rId86186a467394c45aa" Type="http://schemas.openxmlformats.org/officeDocument/2006/relationships/image" Target="media/imgrId86186a467394c45a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01794" Type="http://schemas.openxmlformats.org/officeDocument/2006/relationships/image" Target="media/imgrId5930179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