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22789631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6123517"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1661557" w:name="ctxt"/>
    <w:bookmarkEnd w:id="81661557"/>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Pre-start check</w:t>
      </w:r>
    </w:p>
    <w:p>
      <w:pPr>
        <w:numPr>
          <w:ilvl w:val="0"/>
          <w:numId w:val="26689"/>
        </w:numPr>
        <w:spacing w:before="0" w:after="0" w:line="240" w:lineRule="auto"/>
        <w:jc w:val="left"/>
        <w:rPr>
          <w:color w:val="00274C"/>
          <w:sz w:val="20"/>
          <w:szCs w:val="20"/>
        </w:rPr>
      </w:pPr>
      <w:r>
        <w:rPr>
          <w:color w:val="00274C"/>
          <w:sz w:val="20"/>
          <w:szCs w:val="20"/>
          <w:u w:val="none"/>
        </w:rPr>
        <w:t xml:space="preserve">Read carefully the following pages and carry out the operations described below in accordance with the instructions specified.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941977" name="name31246a4793f13a6e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9736a4793f13a6e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6689"/>
        </w:numPr>
        <w:spacing w:before="0" w:after="0" w:line="240" w:lineRule="auto"/>
        <w:jc w:val="left"/>
        <w:rPr>
          <w:color w:val="00274C"/>
          <w:sz w:val="20"/>
          <w:szCs w:val="20"/>
        </w:rPr>
      </w:pPr>
      <w:r>
        <w:rPr>
          <w:color w:val="00274C"/>
          <w:sz w:val="20"/>
          <w:szCs w:val="20"/>
          <w:u w:val="none"/>
        </w:rPr>
        <w:t xml:space="preserve">Non compliance with the operations described in the following pages involves the risk of damages to the engine and vehicle on which it is installed as well as personal and/or property damage.</w:t>
      </w:r>
    </w:p>
    <w:p>
      <w:pPr>
        <w:numPr>
          <w:ilvl w:val="0"/>
          <w:numId w:val="26689"/>
        </w:numPr>
        <w:spacing w:before="0" w:after="0" w:line="240" w:lineRule="auto"/>
        <w:jc w:val="left"/>
        <w:rPr>
          <w:color w:val="00274C"/>
          <w:sz w:val="20"/>
          <w:szCs w:val="20"/>
        </w:rPr>
      </w:pPr>
      <w:r>
        <w:rPr>
          <w:color w:val="00274C"/>
          <w:sz w:val="20"/>
          <w:szCs w:val="20"/>
          <w:u w:val="none"/>
        </w:rPr>
        <w:t xml:space="preserve">Increase the frequency of maintenance operations in heavy working conditions (engine starts but stops, very dusty and hot environments,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Running-in period</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For the first 50 hours of engine operation, it is advisable not to exceed 75% of the maximum power supplied.</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Starting and turning off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Starting</w:t>
            </w:r>
          </w:p>
          <w:p/>
          <w:p/>
          <w:p>
            <w:pPr>
              <w:numPr>
                <w:ilvl w:val="0"/>
                <w:numId w:val="26691"/>
              </w:numPr>
              <w:spacing w:before="0" w:after="0" w:line="262" w:lineRule="auto"/>
              <w:jc w:val="left"/>
              <w:rPr>
                <w:color w:val="00274C"/>
                <w:sz w:val="20"/>
                <w:szCs w:val="20"/>
              </w:rPr>
            </w:pPr>
            <w:r>
              <w:rPr>
                <w:color w:val="00274C"/>
                <w:position w:val="-2"/>
                <w:sz w:val="20"/>
                <w:szCs w:val="20"/>
                <w:u w:val="none"/>
              </w:rPr>
              <w:t xml:space="preserve">Check the level of the engine oil, fuel and coolant and fill if necessary ( </w:t>
            </w:r>
            <w:r>
              <w:rPr>
                <w:b/>
                <w:bCs/>
                <w:color w:val="00274C"/>
                <w:position w:val="-2"/>
                <w:sz w:val="20"/>
                <w:szCs w:val="20"/>
                <w:u w:val="none"/>
              </w:rPr>
              <w:t xml:space="preserve">Par.</w:t>
            </w:r>
            <w:r>
              <w:rPr>
                <w:color w:val="00274C"/>
                <w:position w:val="-2"/>
                <w:sz w:val="20"/>
                <w:szCs w:val="20"/>
                <w:u w:val="none"/>
              </w:rPr>
              <w:t xml:space="preserve"> </w:t>
            </w:r>
            <w:r>
              <w:rPr>
                <w:b/>
                <w:bCs/>
                <w:color w:val="00274C"/>
                <w:position w:val="-2"/>
                <w:sz w:val="20"/>
                <w:szCs w:val="20"/>
                <w:u w:val="none"/>
              </w:rPr>
              <w:t xml:space="preserve">4.5 - 4.6 - 4.7</w:t>
            </w:r>
            <w:r>
              <w:rPr>
                <w:color w:val="00274C"/>
                <w:position w:val="-2"/>
                <w:sz w:val="20"/>
                <w:szCs w:val="20"/>
                <w:u w:val="none"/>
              </w:rPr>
              <w:t xml:space="preserve"> ).</w:t>
            </w:r>
          </w:p>
          <w:p>
            <w:pPr>
              <w:numPr>
                <w:ilvl w:val="0"/>
                <w:numId w:val="26691"/>
              </w:numPr>
              <w:spacing w:before="0" w:after="0" w:line="262" w:lineRule="auto"/>
              <w:jc w:val="left"/>
              <w:rPr>
                <w:color w:val="00274C"/>
                <w:sz w:val="20"/>
                <w:szCs w:val="20"/>
              </w:rPr>
            </w:pPr>
            <w:r>
              <w:rPr>
                <w:color w:val="00274C"/>
                <w:position w:val="-2"/>
                <w:sz w:val="20"/>
                <w:szCs w:val="20"/>
                <w:u w:val="none"/>
              </w:rPr>
              <w:t xml:space="preserve">Put the ignition key in the ignition switch (if supplied).</w:t>
            </w:r>
          </w:p>
          <w:p>
            <w:pPr>
              <w:numPr>
                <w:ilvl w:val="0"/>
                <w:numId w:val="26691"/>
              </w:numPr>
              <w:spacing w:before="0" w:after="0" w:line="262" w:lineRule="auto"/>
              <w:jc w:val="left"/>
              <w:rPr>
                <w:color w:val="00274C"/>
                <w:sz w:val="20"/>
                <w:szCs w:val="20"/>
              </w:rPr>
            </w:pPr>
            <w:r>
              <w:rPr>
                <w:color w:val="00274C"/>
                <w:position w:val="-2"/>
                <w:sz w:val="20"/>
                <w:szCs w:val="20"/>
                <w:u w:val="none"/>
              </w:rPr>
              <w:t xml:space="preserve">Tun the key to  </w:t>
            </w:r>
            <w:r>
              <w:rPr>
                <w:b/>
                <w:bCs/>
                <w:color w:val="00274C"/>
                <w:position w:val="-2"/>
                <w:sz w:val="20"/>
                <w:szCs w:val="20"/>
                <w:u w:val="none"/>
              </w:rPr>
              <w:t xml:space="preserve">ON</w:t>
            </w:r>
            <w:r>
              <w:rPr>
                <w:color w:val="00274C"/>
                <w:position w:val="-2"/>
                <w:sz w:val="20"/>
                <w:szCs w:val="20"/>
                <w:u w:val="none"/>
              </w:rPr>
              <w:t xml:space="preserve">  position.</w:t>
            </w:r>
          </w:p>
          <w:p>
            <w:pPr>
              <w:numPr>
                <w:ilvl w:val="0"/>
                <w:numId w:val="26691"/>
              </w:numPr>
              <w:spacing w:before="0" w:after="0" w:line="262" w:lineRule="auto"/>
              <w:jc w:val="left"/>
              <w:rPr>
                <w:color w:val="00274C"/>
                <w:sz w:val="20"/>
                <w:szCs w:val="20"/>
              </w:rPr>
            </w:pPr>
            <w:r>
              <w:rPr>
                <w:color w:val="00274C"/>
                <w:position w:val="-2"/>
                <w:sz w:val="20"/>
                <w:szCs w:val="20"/>
                <w:u w:val="none"/>
              </w:rPr>
              <w:t xml:space="preserve">Turn the key beyond the  </w:t>
            </w:r>
            <w:r>
              <w:rPr>
                <w:b/>
                <w:bCs/>
                <w:color w:val="00274C"/>
                <w:position w:val="-2"/>
                <w:sz w:val="20"/>
                <w:szCs w:val="20"/>
                <w:u w:val="none"/>
              </w:rPr>
              <w:t xml:space="preserve">ON</w:t>
            </w:r>
            <w:r>
              <w:rPr>
                <w:color w:val="00274C"/>
                <w:position w:val="-2"/>
                <w:sz w:val="20"/>
                <w:szCs w:val="20"/>
                <w:u w:val="none"/>
              </w:rPr>
              <w:t xml:space="preserve">  position and release it when the engine starts (the key will return into  </w:t>
            </w:r>
            <w:r>
              <w:rPr>
                <w:b/>
                <w:bCs/>
                <w:color w:val="00274C"/>
                <w:position w:val="-2"/>
                <w:sz w:val="20"/>
                <w:szCs w:val="20"/>
                <w:u w:val="none"/>
              </w:rPr>
              <w:t xml:space="preserve">ON</w:t>
            </w:r>
            <w:r>
              <w:rPr>
                <w:color w:val="00274C"/>
                <w:position w:val="-2"/>
                <w:sz w:val="20"/>
                <w:szCs w:val="20"/>
                <w:u w:val="none"/>
              </w:rPr>
              <w:t xml:space="preserve">  position automatically).</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351671" name="name91996a4793f13ddd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9396a4793f13ddc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At the first fuelling or if the tank was empty filling the fuel system ( </w:t>
            </w:r>
            <w:r>
              <w:rPr>
                <w:b/>
                <w:bCs/>
                <w:color w:val="00274C"/>
                <w:position w:val="-2"/>
                <w:sz w:val="20"/>
                <w:szCs w:val="20"/>
                <w:u w:val="none"/>
              </w:rPr>
              <w:t xml:space="preserve">Par. 4.9 </w:t>
            </w:r>
            <w:r>
              <w:rPr>
                <w:color w:val="00274C"/>
                <w:position w:val="-2"/>
                <w:sz w:val="20"/>
                <w:szCs w:val="20"/>
                <w:u w:val="none"/>
              </w:rPr>
              <w:t xml:space="preserve"> from point 4 to point 6).</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Do not actuate the starter for more than 15 seconds at a time. If the engine does not start, wait for one minute before repeating attempt.</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If engine does not start after two attempts see  </w:t>
            </w:r>
            <w:r>
              <w:rPr>
                <w:b/>
                <w:bCs/>
                <w:color w:val="00274C"/>
                <w:position w:val="-2"/>
                <w:sz w:val="20"/>
                <w:szCs w:val="20"/>
                <w:u w:val="none"/>
              </w:rPr>
              <w:t xml:space="preserve">Tab. 5.2</w:t>
            </w:r>
            <w:r>
              <w:rPr>
                <w:color w:val="00274C"/>
                <w:position w:val="-2"/>
                <w:sz w:val="20"/>
                <w:szCs w:val="20"/>
                <w:u w:val="none"/>
              </w:rPr>
              <w:t xml:space="preserve">  to found the cause.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4782683" name="name36116a4793f14ba1d"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52076a4793f14ba1b" cstate="print"/>
                          <a:stretch>
                            <a:fillRect/>
                          </a:stretch>
                        </pic:blipFill>
                        <pic:spPr>
                          <a:xfrm>
                            <a:off x="0" y="0"/>
                            <a:ext cx="5551200" cy="4161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Panel </w:t>
            </w:r>
            <w:r>
              <w:rPr>
                <w:b/>
                <w:bCs/>
                <w:color w:val="00274C"/>
                <w:position w:val="-2"/>
                <w:sz w:val="20"/>
                <w:szCs w:val="20"/>
                <w:u w:val="none"/>
              </w:rPr>
              <w:t xml:space="preserve">P</w:t>
            </w:r>
            <w:r>
              <w:rPr>
                <w:color w:val="00274C"/>
                <w:position w:val="-2"/>
                <w:sz w:val="20"/>
                <w:szCs w:val="20"/>
                <w:u w:val="none"/>
              </w:rPr>
              <w:t xml:space="preserve"> can be assembled on the engine or machine. In  </w:t>
            </w:r>
            <w:r>
              <w:rPr>
                <w:b/>
                <w:bCs/>
                <w:color w:val="00274C"/>
                <w:position w:val="-2"/>
                <w:sz w:val="20"/>
                <w:szCs w:val="20"/>
                <w:u w:val="none"/>
              </w:rPr>
              <w:t xml:space="preserve">Tab. 4.1</w:t>
            </w:r>
            <w:r>
              <w:rPr>
                <w:color w:val="00274C"/>
                <w:position w:val="-2"/>
                <w:sz w:val="20"/>
                <w:szCs w:val="20"/>
                <w:u w:val="none"/>
              </w:rPr>
              <w:t xml:space="preserve">  are described the main functions are illustrated.</w:t>
            </w:r>
          </w:p>
          <w:p/>
          <w:p/>
          <w:p>
            <w:pPr>
              <w:widowControl w:val="on"/>
              <w:pBdr/>
              <w:spacing w:before="0" w:after="0" w:line="262" w:lineRule="auto"/>
              <w:ind w:left="0" w:right="0"/>
              <w:jc w:val="left"/>
              <w:textAlignment w:val="center"/>
            </w:pPr>
            <w:r>
              <w:rPr>
                <w:b/>
                <w:bCs/>
                <w:color w:val="00274C"/>
                <w:position w:val="-2"/>
                <w:sz w:val="20"/>
                <w:szCs w:val="20"/>
                <w:u w:val="none"/>
              </w:rPr>
              <w:t xml:space="preserve">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fuel below MIN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fault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machine alarm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glow plugs/heater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air cleaner clogged</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After starting</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068702" name="name73476a4793f153f4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5106a4793f153f4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Make sure that all the warning lights on the control panel are off when the engine is running.</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Run at minimum speed for a few minutes according to table (except constant speed engine).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Turning off</w:t>
            </w:r>
          </w:p>
          <w:p/>
          <w:p/>
          <w:p>
            <w:pPr>
              <w:numPr>
                <w:ilvl w:val="0"/>
                <w:numId w:val="26692"/>
              </w:numPr>
              <w:spacing w:before="0" w:after="0" w:line="262" w:lineRule="auto"/>
              <w:jc w:val="left"/>
              <w:rPr>
                <w:color w:val="00274C"/>
                <w:sz w:val="20"/>
                <w:szCs w:val="20"/>
              </w:rPr>
            </w:pPr>
            <w:r>
              <w:rPr>
                <w:color w:val="00274C"/>
                <w:position w:val="-2"/>
                <w:sz w:val="20"/>
                <w:szCs w:val="20"/>
                <w:u w:val="none"/>
              </w:rPr>
              <w:t xml:space="preserve">Do not turn off the engine when it is running at the maximum rotation speed (except constant speed engine).</w:t>
            </w:r>
          </w:p>
          <w:p>
            <w:pPr>
              <w:numPr>
                <w:ilvl w:val="0"/>
                <w:numId w:val="26692"/>
              </w:numPr>
              <w:spacing w:before="0" w:after="0" w:line="262" w:lineRule="auto"/>
              <w:jc w:val="left"/>
              <w:rPr>
                <w:color w:val="00274C"/>
                <w:sz w:val="20"/>
                <w:szCs w:val="20"/>
              </w:rPr>
            </w:pPr>
            <w:r>
              <w:rPr>
                <w:color w:val="00274C"/>
                <w:position w:val="-2"/>
                <w:sz w:val="20"/>
                <w:szCs w:val="20"/>
                <w:u w:val="none"/>
              </w:rPr>
              <w:t xml:space="preserve">Before turning it off, keep it idle at minimum speed for about 1 minute.</w:t>
            </w:r>
          </w:p>
          <w:p>
            <w:pPr>
              <w:numPr>
                <w:ilvl w:val="0"/>
                <w:numId w:val="26692"/>
              </w:numPr>
              <w:spacing w:before="0" w:after="0" w:line="262" w:lineRule="auto"/>
              <w:jc w:val="left"/>
              <w:rPr>
                <w:color w:val="00274C"/>
                <w:sz w:val="20"/>
                <w:szCs w:val="20"/>
              </w:rPr>
            </w:pPr>
            <w:r>
              <w:rPr>
                <w:color w:val="00274C"/>
                <w:position w:val="-2"/>
                <w:sz w:val="20"/>
                <w:szCs w:val="20"/>
                <w:u w:val="none"/>
              </w:rPr>
              <w:t xml:space="preserve">Turn the key to  </w:t>
            </w:r>
            <w:r>
              <w:rPr>
                <w:b/>
                <w:bCs/>
                <w:color w:val="00274C"/>
                <w:position w:val="-2"/>
                <w:sz w:val="20"/>
                <w:szCs w:val="20"/>
                <w:u w:val="none"/>
              </w:rPr>
              <w:t xml:space="preserve">OFF</w:t>
            </w:r>
            <w:r>
              <w:rPr>
                <w:color w:val="00274C"/>
                <w:position w:val="-2"/>
                <w:sz w:val="20"/>
                <w:szCs w:val="20"/>
                <w:u w:val="none"/>
              </w:rPr>
              <w:t xml:space="preserve">  position.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numPr>
          <w:ilvl w:val="0"/>
          <w:numId w:val="26689"/>
        </w:numPr>
        <w:spacing w:before="0" w:after="0" w:line="240" w:lineRule="auto"/>
        <w:jc w:val="left"/>
        <w:rPr>
          <w:color w:val="00274C"/>
          <w:sz w:val="20"/>
          <w:szCs w:val="20"/>
        </w:rPr>
      </w:pPr>
      <w:r>
        <w:rPr>
          <w:color w:val="00274C"/>
          <w:sz w:val="20"/>
          <w:szCs w:val="20"/>
          <w:u w:val="none"/>
        </w:rPr>
        <w:t xml:space="preserve">This chapter shows all operations described in the  </w:t>
      </w:r>
      <w:r>
        <w:rPr>
          <w:b/>
          <w:bCs/>
          <w:color w:val="00274C"/>
          <w:sz w:val="20"/>
          <w:szCs w:val="20"/>
          <w:u w:val="none"/>
        </w:rPr>
        <w:t xml:space="preserve">Tab. 4.2, 4.3</w:t>
      </w:r>
      <w:r>
        <w:rPr>
          <w:color w:val="00274C"/>
          <w:sz w:val="20"/>
          <w:szCs w:val="20"/>
          <w:u w:val="none"/>
        </w:rPr>
        <w:t xml:space="preserve"> . if you have the skills appropriate may be directly carried out by the user.</w:t>
      </w:r>
    </w:p>
    <w:p>
      <w:pPr>
        <w:numPr>
          <w:ilvl w:val="0"/>
          <w:numId w:val="26689"/>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26689"/>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26689"/>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167719" name="name74096a4793f16014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9796a4793f16014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6689"/>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26689"/>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26689"/>
        </w:numPr>
        <w:spacing w:before="0" w:after="0" w:line="240" w:lineRule="auto"/>
        <w:jc w:val="left"/>
        <w:rPr>
          <w:color w:val="00274C"/>
          <w:sz w:val="20"/>
          <w:szCs w:val="20"/>
        </w:rPr>
      </w:pPr>
      <w:r>
        <w:rPr>
          <w:color w:val="00274C"/>
          <w:sz w:val="20"/>
          <w:szCs w:val="20"/>
          <w:u w:val="none"/>
        </w:rPr>
        <w:t xml:space="preserve">Before starting, to avoid spillages of oil make sure that:</w:t>
      </w:r>
      <w:r>
        <w:rPr>
          <w:color w:val="00274C"/>
          <w:sz w:val="20"/>
          <w:szCs w:val="20"/>
          <w:u w:val="none"/>
        </w:rPr>
        <w:br/>
        <w:t xml:space="preserve">- the oil dipstick is inserted correctly;</w:t>
      </w:r>
    </w:p>
    <w:p>
      <w:pPr>
        <w:numPr>
          <w:ilvl w:val="0"/>
          <w:numId w:val="26689"/>
        </w:numPr>
        <w:spacing w:before="0" w:after="0" w:line="240" w:lineRule="auto"/>
        <w:jc w:val="left"/>
        <w:rPr>
          <w:color w:val="00274C"/>
          <w:sz w:val="20"/>
          <w:szCs w:val="20"/>
        </w:rPr>
      </w:pPr>
      <w:r>
        <w:rPr>
          <w:color w:val="00274C"/>
          <w:sz w:val="20"/>
          <w:szCs w:val="20"/>
          <w:u w:val="none"/>
        </w:rPr>
        <w:t xml:space="preserve">also check that: -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344672" name="name48946a4793f1678f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446a4793f1678f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6689"/>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528950" name="name31856a4793f16b4a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7056a4793f16b4a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6689"/>
        </w:numPr>
        <w:spacing w:before="0" w:after="0" w:line="240" w:lineRule="auto"/>
        <w:jc w:val="left"/>
        <w:rPr>
          <w:color w:val="00274C"/>
          <w:sz w:val="20"/>
          <w:szCs w:val="20"/>
        </w:rPr>
      </w:pPr>
      <w:r>
        <w:rPr>
          <w:color w:val="00274C"/>
          <w:sz w:val="20"/>
          <w:szCs w:val="20"/>
          <w:u w:val="none"/>
        </w:rPr>
        <w:t xml:space="preserve">For safety precautions see  </w:t>
      </w:r>
      <w:r>
        <w:rPr>
          <w:b/>
          <w:bCs/>
          <w:color w:val="00274C"/>
          <w:sz w:val="20"/>
          <w:szCs w:val="20"/>
          <w:u w:val="none"/>
        </w:rPr>
        <w:t xml:space="preserve">Chap. 3</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w:t>
      </w:r>
      <w:r>
        <w:rPr>
          <w:color w:val="00274C"/>
          <w:sz w:val="20"/>
          <w:szCs w:val="20"/>
          <w:u w:val="none"/>
        </w:rPr>
        <w:t xml:space="preserve"> </w:t>
      </w:r>
      <w:r>
        <w:rPr>
          <w:b/>
          <w:bCs/>
          <w:color w:val="00274C"/>
          <w:sz w:val="20"/>
          <w:szCs w:val="20"/>
          <w:u w:val="none"/>
        </w:rPr>
        <w:t xml:space="preserve">4.2</w:t>
      </w:r>
      <w:r>
        <w:rPr>
          <w:color w:val="00274C"/>
          <w:sz w:val="20"/>
          <w:szCs w:val="20"/>
          <w:u w:val="none"/>
        </w:rPr>
        <w:t xml:space="preserve"> and </w:t>
      </w:r>
      <w:r>
        <w:rPr>
          <w:b/>
          <w:bCs/>
          <w:color w:val="00274C"/>
          <w:sz w:val="20"/>
          <w:szCs w:val="20"/>
          <w:u w:val="none"/>
        </w:rPr>
        <w:t xml:space="preserve">Tab.</w:t>
      </w:r>
      <w:r>
        <w:rPr>
          <w:color w:val="00274C"/>
          <w:sz w:val="20"/>
          <w:szCs w:val="20"/>
          <w:u w:val="none"/>
        </w:rPr>
        <w:t xml:space="preserve"> </w:t>
      </w:r>
      <w:r>
        <w:rPr>
          <w:b/>
          <w:bCs/>
          <w:color w:val="00274C"/>
          <w:sz w:val="20"/>
          <w:szCs w:val="20"/>
          <w:u w:val="none"/>
        </w:rPr>
        <w:t xml:space="preserve">4.3</w:t>
      </w:r>
      <w:r>
        <w:rPr>
          <w:color w:val="00274C"/>
          <w:sz w:val="20"/>
          <w:szCs w:val="20"/>
          <w:u w:val="none"/>
        </w:rPr>
        <w:t xml:space="preserve"> refer to the engine operating under normal operating conditions with fuel and oil meeting the approved specifications.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4.2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Valve clearance adjustement</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Injetors cleaning and setting</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Internal radiator cleaning</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b/>
          <w:bCs/>
          <w:color w:val="00274C"/>
          <w:sz w:val="20"/>
          <w:szCs w:val="20"/>
          <w:u w:val="none"/>
        </w:rPr>
        <w:br/>
        <w:t xml:space="preserve">4.3</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7"/>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5"/>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w:t>
            </w:r>
            <w:r>
              <w:rPr>
                <w:color w:val="00274C"/>
                <w:position w:val="3"/>
                <w:sz w:val="17"/>
                <w:szCs w:val="17"/>
                <w:u w:val="none"/>
                <w:shd w:val="clear" w:color="auto" w:fill="E1E2E0"/>
                <w:vertAlign w:val="superscript"/>
                <w:vertAlign w:val="superscript"/>
              </w:rPr>
              <w:t xml:space="preserve">(1)(6)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cartrige </w:t>
            </w:r>
            <w:r>
              <w:rPr>
                <w:color w:val="00274C"/>
                <w:position w:val="3"/>
                <w:sz w:val="17"/>
                <w:szCs w:val="17"/>
                <w:u w:val="none"/>
                <w:shd w:val="clear" w:color="auto" w:fill="E1E2E0"/>
                <w:vertAlign w:val="superscript"/>
                <w:vertAlign w:val="superscript"/>
              </w:rPr>
              <w:t xml:space="preserve">(1)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t>
            </w:r>
            <w:r>
              <w:rPr>
                <w:color w:val="00274C"/>
                <w:position w:val="3"/>
                <w:sz w:val="17"/>
                <w:szCs w:val="17"/>
                <w:u w:val="none"/>
                <w:shd w:val="clear" w:color="auto" w:fill="E1E2E0"/>
                <w:vertAlign w:val="superscript"/>
                <w:vertAlign w:val="superscript"/>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w:t>
            </w:r>
            <w:r>
              <w:rPr>
                <w:color w:val="00274C"/>
                <w:position w:val="3"/>
                <w:sz w:val="17"/>
                <w:szCs w:val="17"/>
                <w:u w:val="none"/>
                <w:shd w:val="clear" w:color="auto" w:fill="E1E2E0"/>
                <w:vertAlign w:val="superscript"/>
                <w:vertAlign w:val="superscript"/>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belt </w:t>
            </w:r>
            <w:r>
              <w:rPr>
                <w:color w:val="00274C"/>
                <w:position w:val="3"/>
                <w:sz w:val="17"/>
                <w:szCs w:val="17"/>
                <w:u w:val="none"/>
                <w:shd w:val="clear" w:color="auto" w:fill="E1E2E0"/>
                <w:vertAlign w:val="superscript"/>
                <w:vertAlign w:val="superscript"/>
              </w:rPr>
              <w:t xml:space="preserve">(4)(5)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(2) - In case of low use: 24 months.</w:t>
      </w:r>
    </w:p>
    <w:p>
      <w:pPr>
        <w:widowControl w:val="on"/>
        <w:pBdr/>
        <w:spacing w:before="0" w:after="0" w:line="262" w:lineRule="auto"/>
        <w:ind w:left="0" w:right="0"/>
        <w:jc w:val="left"/>
      </w:pPr>
      <w:r>
        <w:rPr>
          <w:color w:val="00274C"/>
          <w:sz w:val="20"/>
          <w:szCs w:val="20"/>
          <w:u w:val="none"/>
        </w:rPr>
        <w:t xml:space="preserve">(3) - The period of time that must elapse before checking the filter element depends on the environment in which the engine operates.</w:t>
      </w:r>
    </w:p>
    <w:p>
      <w:pPr>
        <w:widowControl w:val="on"/>
        <w:pBdr/>
        <w:spacing w:before="0" w:after="0" w:line="262" w:lineRule="auto"/>
        <w:ind w:left="0" w:right="0"/>
        <w:jc w:val="left"/>
      </w:pPr>
      <w:r>
        <w:rPr>
          <w:color w:val="00274C"/>
          <w:sz w:val="20"/>
          <w:szCs w:val="20"/>
          <w:u w:val="none"/>
        </w:rPr>
        <w:t xml:space="preserve">(4) - Contact authorized  </w:t>
      </w:r>
      <w:r>
        <w:rPr>
          <w:b/>
          <w:bCs/>
          <w:color w:val="000000"/>
          <w:sz w:val="20"/>
          <w:szCs w:val="20"/>
          <w:u w:val="none"/>
        </w:rPr>
        <w:t xml:space="preserve">REHLKO </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(5) - In case of low use: 48 months.</w:t>
      </w:r>
    </w:p>
    <w:p>
      <w:pPr>
        <w:widowControl w:val="on"/>
        <w:pBdr/>
        <w:spacing w:before="0" w:after="0" w:line="262" w:lineRule="auto"/>
        <w:ind w:left="0" w:right="0"/>
        <w:jc w:val="left"/>
      </w:pPr>
      <w:r>
        <w:rPr>
          <w:color w:val="000000"/>
          <w:sz w:val="20"/>
          <w:szCs w:val="20"/>
          <w:u w:val="none"/>
        </w:rPr>
        <w:t xml:space="preserve">(6) – STD version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Refuelling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262593" name="name81606a4793f1773c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676a4793f1773b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6689"/>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500618" name="name50766a4793f17a9a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7606a4793f17a99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6689"/>
        </w:numPr>
        <w:spacing w:before="0" w:after="0" w:line="240" w:lineRule="auto"/>
        <w:jc w:val="left"/>
        <w:rPr>
          <w:color w:val="00274C"/>
          <w:sz w:val="20"/>
          <w:szCs w:val="20"/>
        </w:rPr>
      </w:pPr>
      <w:r>
        <w:rPr>
          <w:color w:val="00274C"/>
          <w:sz w:val="20"/>
          <w:szCs w:val="20"/>
          <w:u w:val="none"/>
        </w:rPr>
        <w:t xml:space="preserve">Fill the engine off.</w:t>
      </w:r>
    </w:p>
    <w:p>
      <w:pPr>
        <w:numPr>
          <w:ilvl w:val="0"/>
          <w:numId w:val="26689"/>
        </w:numPr>
        <w:spacing w:before="0" w:after="0" w:line="240" w:lineRule="auto"/>
        <w:jc w:val="left"/>
        <w:rPr>
          <w:color w:val="00274C"/>
          <w:sz w:val="20"/>
          <w:szCs w:val="20"/>
        </w:rPr>
      </w:pPr>
      <w:r>
        <w:rPr>
          <w:color w:val="00274C"/>
          <w:sz w:val="20"/>
          <w:szCs w:val="20"/>
          <w:u w:val="none"/>
        </w:rPr>
        <w:t xml:space="preserve">The only approved fuels are those listed in  </w:t>
      </w:r>
      <w:r>
        <w:rPr>
          <w:b/>
          <w:bCs/>
          <w:color w:val="00274C"/>
          <w:sz w:val="20"/>
          <w:szCs w:val="20"/>
          <w:u w:val="none"/>
        </w:rPr>
        <w:t xml:space="preserve">Tab. 2.3</w:t>
      </w:r>
      <w:r>
        <w:rPr>
          <w:color w:val="00274C"/>
          <w:sz w:val="20"/>
          <w:szCs w:val="20"/>
          <w:u w:val="none"/>
        </w:rPr>
        <w:t xml:space="preserve"> .</w:t>
      </w:r>
    </w:p>
    <w:p>
      <w:pPr>
        <w:numPr>
          <w:ilvl w:val="0"/>
          <w:numId w:val="26689"/>
        </w:numPr>
        <w:spacing w:before="0" w:after="0" w:line="240" w:lineRule="auto"/>
        <w:jc w:val="left"/>
        <w:rPr>
          <w:color w:val="00274C"/>
          <w:sz w:val="20"/>
          <w:szCs w:val="20"/>
        </w:rPr>
      </w:pPr>
      <w:r>
        <w:rPr>
          <w:color w:val="00274C"/>
          <w:sz w:val="20"/>
          <w:szCs w:val="20"/>
          <w:u w:val="none"/>
        </w:rPr>
        <w:t xml:space="preserve">In those countries where fuel has a high sulphur content, its is advisable to lubricate the engine with a high alkaline oil or alternatively to replace the lubricating oil approved by  </w:t>
      </w:r>
      <w:r>
        <w:rPr>
          <w:b/>
          <w:bCs/>
          <w:color w:val="000000"/>
          <w:sz w:val="20"/>
          <w:szCs w:val="20"/>
          <w:u w:val="none"/>
        </w:rPr>
        <w:t xml:space="preserve">REHLKO </w:t>
      </w:r>
      <w:r>
        <w:rPr>
          <w:color w:val="00274C"/>
          <w:sz w:val="20"/>
          <w:szCs w:val="20"/>
          <w:u w:val="none"/>
        </w:rPr>
        <w:t xml:space="preserve"> more frequently.</w:t>
      </w:r>
    </w:p>
    <w:p>
      <w:pPr>
        <w:numPr>
          <w:ilvl w:val="0"/>
          <w:numId w:val="26689"/>
        </w:numPr>
        <w:spacing w:before="0" w:after="0" w:line="240" w:lineRule="auto"/>
        <w:jc w:val="left"/>
        <w:rPr>
          <w:color w:val="00274C"/>
          <w:sz w:val="20"/>
          <w:szCs w:val="20"/>
        </w:rPr>
      </w:pPr>
      <w:r>
        <w:rPr>
          <w:color w:val="00274C"/>
          <w:sz w:val="20"/>
          <w:szCs w:val="20"/>
          <w:u w:val="none"/>
        </w:rPr>
        <w:t xml:space="preserve">To avoid explosions or fire outbreaks, do not smoke or use open flames during the operations.</w:t>
      </w:r>
    </w:p>
    <w:p>
      <w:pPr>
        <w:numPr>
          <w:ilvl w:val="0"/>
          <w:numId w:val="26689"/>
        </w:numPr>
        <w:spacing w:before="0" w:after="0" w:line="240" w:lineRule="auto"/>
        <w:jc w:val="left"/>
        <w:rPr>
          <w:color w:val="00274C"/>
          <w:sz w:val="20"/>
          <w:szCs w:val="20"/>
        </w:rPr>
      </w:pPr>
      <w:r>
        <w:rPr>
          <w:color w:val="00274C"/>
          <w:sz w:val="20"/>
          <w:szCs w:val="20"/>
          <w:u w:val="none"/>
        </w:rPr>
        <w:t xml:space="preserve">Fuel vapours are highly toxic.Only carry out the operations outdoors or in a well ventilated place.</w:t>
      </w:r>
    </w:p>
    <w:p>
      <w:pPr>
        <w:numPr>
          <w:ilvl w:val="0"/>
          <w:numId w:val="26689"/>
        </w:numPr>
        <w:spacing w:before="0" w:after="0" w:line="240" w:lineRule="auto"/>
        <w:jc w:val="left"/>
        <w:rPr>
          <w:color w:val="00274C"/>
          <w:sz w:val="20"/>
          <w:szCs w:val="20"/>
        </w:rPr>
      </w:pPr>
      <w:r>
        <w:rPr>
          <w:color w:val="00274C"/>
          <w:sz w:val="20"/>
          <w:szCs w:val="20"/>
          <w:u w:val="none"/>
        </w:rPr>
        <w:t xml:space="preserve">Keep your face well away from the fuel fill to prevent harmful vapours from being inhaled.</w:t>
      </w:r>
    </w:p>
    <w:p>
      <w:pPr>
        <w:numPr>
          <w:ilvl w:val="0"/>
          <w:numId w:val="26689"/>
        </w:numPr>
        <w:spacing w:before="0" w:after="0" w:line="240" w:lineRule="auto"/>
        <w:jc w:val="left"/>
        <w:rPr>
          <w:color w:val="00274C"/>
          <w:sz w:val="20"/>
          <w:szCs w:val="20"/>
        </w:rPr>
      </w:pPr>
      <w:r>
        <w:rPr>
          <w:color w:val="00274C"/>
          <w:sz w:val="20"/>
          <w:szCs w:val="20"/>
          <w:u w:val="none"/>
        </w:rPr>
        <w:t xml:space="preserve">Dispose of fuel in the correct way and do not litter as it is highly polluting.</w:t>
      </w:r>
    </w:p>
    <w:p>
      <w:pPr>
        <w:numPr>
          <w:ilvl w:val="0"/>
          <w:numId w:val="26689"/>
        </w:numPr>
        <w:spacing w:before="0" w:after="0" w:line="240" w:lineRule="auto"/>
        <w:jc w:val="left"/>
        <w:rPr>
          <w:color w:val="00274C"/>
          <w:sz w:val="20"/>
          <w:szCs w:val="20"/>
        </w:rPr>
      </w:pPr>
      <w:r>
        <w:rPr>
          <w:color w:val="00274C"/>
          <w:sz w:val="20"/>
          <w:szCs w:val="20"/>
          <w:u w:val="none"/>
        </w:rPr>
        <w:t xml:space="preserve">When refuelling, it is advisable to use a funnel to prevent fuel from spilling out.The fuel should also be filtered to prevent dust or dirt from entering the tank.</w:t>
      </w:r>
    </w:p>
    <w:p>
      <w:pPr>
        <w:widowControl w:val="on"/>
        <w:pBdr/>
        <w:spacing w:before="0" w:after="0" w:line="262" w:lineRule="auto"/>
        <w:ind w:left="0" w:right="0"/>
        <w:jc w:val="left"/>
      </w:pPr>
      <w:r>
        <w:rPr>
          <w:color w:val="00274C"/>
          <w:sz w:val="20"/>
          <w:szCs w:val="20"/>
          <w:u w:val="none"/>
        </w:rPr>
        <w:br/>
        <w:t xml:space="preserve">Do not overfill the fuel tank. Leave room for the fuel to expand.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oil and oil filter - filling/checking/replacement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596920" name="name40676a4793f17e13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536a4793f17e13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Par. 2.4</w:t>
            </w:r>
            <w:r>
              <w:rPr>
                <w:color w:val="00274C"/>
                <w:position w:val="-2"/>
                <w:sz w:val="20"/>
                <w:szCs w:val="20"/>
                <w:u w:val="none"/>
              </w:rPr>
              <w:t xml:space="preserve"> .</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26693"/>
              </w:numPr>
              <w:spacing w:before="0" w:after="0" w:line="262" w:lineRule="auto"/>
              <w:jc w:val="left"/>
              <w:rPr>
                <w:color w:val="00274C"/>
                <w:sz w:val="20"/>
                <w:szCs w:val="20"/>
              </w:rPr>
            </w:pPr>
            <w:r>
              <w:rPr>
                <w:color w:val="00274C"/>
                <w:position w:val="-2"/>
                <w:sz w:val="20"/>
                <w:szCs w:val="20"/>
                <w:u w:val="none"/>
              </w:rPr>
              <w:br/>
              <w:b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p>
          <w:p>
            <w:pPr>
              <w:numPr>
                <w:ilvl w:val="0"/>
                <w:numId w:val="26693"/>
              </w:numPr>
              <w:spacing w:before="0" w:after="0" w:line="262" w:lineRule="auto"/>
              <w:jc w:val="left"/>
              <w:rPr>
                <w:color w:val="00274C"/>
                <w:sz w:val="20"/>
                <w:szCs w:val="20"/>
              </w:rPr>
            </w:pPr>
            <w:r>
              <w:rPr>
                <w:color w:val="00274C"/>
                <w:position w:val="-2"/>
                <w:sz w:val="20"/>
                <w:szCs w:val="20"/>
                <w:u w:val="none"/>
              </w:rPr>
              <w:t xml:space="preserve">Add the oil of type recommended ( </w:t>
            </w:r>
            <w:r>
              <w:rPr>
                <w:b/>
                <w:bCs/>
                <w:color w:val="00274C"/>
                <w:position w:val="-2"/>
                <w:sz w:val="20"/>
                <w:szCs w:val="20"/>
                <w:u w:val="none"/>
              </w:rPr>
              <w:t xml:space="preserve">Tab. 2.2</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5277716" name="name64066a4793f186398"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38076a4793f186396" cstate="print"/>
                          <a:stretch>
                            <a:fillRect/>
                          </a:stretch>
                        </pic:blipFill>
                        <pic:spPr>
                          <a:xfrm>
                            <a:off x="0" y="0"/>
                            <a:ext cx="2239200" cy="1684800"/>
                          </a:xfrm>
                          <a:prstGeom prst="rect">
                            <a:avLst/>
                          </a:prstGeom>
                          <a:ln w="0">
                            <a:noFill/>
                          </a:ln>
                        </pic:spPr>
                      </pic:pic>
                    </a:graphicData>
                  </a:graphic>
                </wp:inline>
              </w:drawing>
            </w:r>
          </w:p>
          <w:p>
            <w:r>
              <w:rPr>
                <w:position w:val="-258"/>
              </w:rPr>
              <w:drawing>
                <wp:inline distT="0" distB="0" distL="0" distR="0">
                  <wp:extent cx="2239200" cy="1684800"/>
                  <wp:effectExtent b="0" l="0" r="0" t="0"/>
                  <wp:docPr id="33504367" name="name82506a4793f18e9c5"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61336a4793f18e9c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6694"/>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0"/>
                <w:numId w:val="26694"/>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0"/>
                <w:numId w:val="26694"/>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0"/>
                <w:numId w:val="26694"/>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1087200" cy="1684800"/>
                  <wp:effectExtent b="0" l="0" r="0" t="0"/>
                  <wp:docPr id="70424239" name="name40486a4793f198bd9"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66746a4793f198bd6"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93846051" name="name29406a4793f19feb8" descr="Cap_4_04b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b_Tavola_disegno_1.png"/>
                          <pic:cNvPicPr/>
                        </pic:nvPicPr>
                        <pic:blipFill>
                          <a:blip r:embed="rId51876a4793f19feb6"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level check</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Perform the operations from point 3 to 6.</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replacement</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95"/>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2442877" name="name92736a4793f1ab5ec"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93306a4793f1ab5e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6696"/>
              </w:numPr>
              <w:spacing w:before="0" w:after="0" w:line="262" w:lineRule="auto"/>
              <w:jc w:val="left"/>
              <w:rPr>
                <w:color w:val="00274C"/>
                <w:sz w:val="20"/>
                <w:szCs w:val="20"/>
              </w:rPr>
            </w:pPr>
            <w:r>
              <w:rPr>
                <w:color w:val="00274C"/>
                <w:position w:val="-2"/>
                <w:sz w:val="20"/>
                <w:szCs w:val="20"/>
                <w:u w:val="none"/>
              </w:rPr>
              <w:t xml:space="preserve">Unscrew the oil filter </w:t>
            </w:r>
            <w:r>
              <w:rPr>
                <w:b/>
                <w:bCs/>
                <w:color w:val="00274C"/>
                <w:position w:val="-2"/>
                <w:sz w:val="20"/>
                <w:szCs w:val="20"/>
                <w:u w:val="none"/>
              </w:rPr>
              <w:t xml:space="preserve">F</w:t>
            </w:r>
            <w:r>
              <w:rPr>
                <w:color w:val="00274C"/>
                <w:position w:val="-2"/>
                <w:sz w:val="20"/>
                <w:szCs w:val="20"/>
                <w:u w:val="none"/>
              </w:rPr>
              <w:t xml:space="preserve"> with appropriate wrench.</w:t>
            </w:r>
          </w:p>
          <w:p>
            <w:pPr>
              <w:numPr>
                <w:ilvl w:val="0"/>
                <w:numId w:val="26696"/>
              </w:numPr>
              <w:spacing w:before="0" w:after="0" w:line="262" w:lineRule="auto"/>
              <w:jc w:val="left"/>
              <w:rPr>
                <w:color w:val="00274C"/>
                <w:sz w:val="20"/>
                <w:szCs w:val="20"/>
              </w:rPr>
            </w:pPr>
            <w:r>
              <w:rPr>
                <w:color w:val="00274C"/>
                <w:position w:val="-2"/>
                <w:sz w:val="20"/>
                <w:szCs w:val="20"/>
                <w:u w:val="none"/>
              </w:rPr>
              <w:t xml:space="preserve">Assembly and tighten the new oil filter cartridge </w:t>
            </w:r>
            <w:r>
              <w:rPr>
                <w:b/>
                <w:bCs/>
                <w:color w:val="00274C"/>
                <w:position w:val="-2"/>
                <w:sz w:val="20"/>
                <w:szCs w:val="20"/>
                <w:u w:val="none"/>
              </w:rPr>
              <w:t xml:space="preserve">F</w:t>
            </w:r>
            <w:r>
              <w:rPr>
                <w:color w:val="00274C"/>
                <w:position w:val="-2"/>
                <w:sz w:val="20"/>
                <w:szCs w:val="20"/>
                <w:u w:val="none"/>
              </w:rPr>
              <w:t xml:space="preserve"> (torque to </w:t>
            </w:r>
            <w:r>
              <w:rPr>
                <w:b/>
                <w:bCs/>
                <w:color w:val="00274C"/>
                <w:position w:val="-2"/>
                <w:sz w:val="20"/>
                <w:szCs w:val="20"/>
                <w:u w:val="none"/>
              </w:rPr>
              <w:t xml:space="preserve">15 Nm</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4486893" name="name48896a4793f1b4c8c"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31256a4793f1b4c89"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0995147" name="name36926a4793f1c15d4"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51206a4793f1c15d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6697"/>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26697"/>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26697"/>
              </w:numPr>
              <w:spacing w:before="0" w:after="0" w:line="262" w:lineRule="auto"/>
              <w:jc w:val="left"/>
              <w:rPr>
                <w:color w:val="00274C"/>
                <w:sz w:val="20"/>
                <w:szCs w:val="20"/>
              </w:rPr>
            </w:pPr>
            <w:r>
              <w:rPr>
                <w:color w:val="00274C"/>
                <w:position w:val="-2"/>
                <w:sz w:val="20"/>
                <w:szCs w:val="20"/>
                <w:u w:val="none"/>
              </w:rPr>
              <w:t xml:space="preserve">Drain oil in an appropriate container.</w:t>
            </w:r>
          </w:p>
          <w:p>
            <w:pPr>
              <w:numPr>
                <w:ilvl w:val="0"/>
                <w:numId w:val="26697"/>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26697"/>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58694688" name="name59886a4793f1c912a"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24336a4793f1c9127"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94410117" name="name12246a4793f1e128e" descr="Cap_4_07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Tavola_disegno_1.png"/>
                          <pic:cNvPicPr/>
                        </pic:nvPicPr>
                        <pic:blipFill>
                          <a:blip r:embed="rId93656a4793f1e128b" cstate="print"/>
                          <a:stretch>
                            <a:fillRect/>
                          </a:stretch>
                        </pic:blipFill>
                        <pic:spPr>
                          <a:xfrm>
                            <a:off x="0" y="0"/>
                            <a:ext cx="1087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61272400" name="name69376a4793f1ed4de" descr="Cap_4_08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8_Tavola_disegno_1.png"/>
                          <pic:cNvPicPr/>
                        </pic:nvPicPr>
                        <pic:blipFill>
                          <a:blip r:embed="rId87316a4793f1ed4dc"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14902245" name="name29306a4793f2052a4" descr="Cap_4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9_Tavola_disegno_1.png"/>
                          <pic:cNvPicPr/>
                        </pic:nvPicPr>
                        <pic:blipFill>
                          <a:blip r:embed="rId34416a4793f2052a1"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6698"/>
              </w:numPr>
              <w:spacing w:before="0" w:after="0" w:line="262" w:lineRule="auto"/>
              <w:jc w:val="left"/>
              <w:rPr>
                <w:color w:val="00274C"/>
                <w:sz w:val="20"/>
                <w:szCs w:val="20"/>
              </w:rPr>
            </w:pPr>
            <w:r>
              <w:rPr>
                <w:color w:val="00274C"/>
                <w:position w:val="-2"/>
                <w:sz w:val="20"/>
                <w:szCs w:val="20"/>
                <w:u w:val="none"/>
              </w:rPr>
              <w:t xml:space="preserve">Add the type of oil approved ( </w:t>
            </w:r>
            <w:r>
              <w:rPr>
                <w:b/>
                <w:bCs/>
                <w:color w:val="00274C"/>
                <w:position w:val="-2"/>
                <w:sz w:val="20"/>
                <w:szCs w:val="20"/>
                <w:u w:val="none"/>
              </w:rPr>
              <w:t xml:space="preserve">Tab. 2.2</w:t>
            </w:r>
            <w:r>
              <w:rPr>
                <w:color w:val="00274C"/>
                <w:position w:val="-2"/>
                <w:sz w:val="20"/>
                <w:szCs w:val="20"/>
                <w:u w:val="none"/>
              </w:rPr>
              <w:t xml:space="preserve"> ).</w:t>
            </w:r>
          </w:p>
          <w:p>
            <w:pPr>
              <w:numPr>
                <w:ilvl w:val="0"/>
                <w:numId w:val="26698"/>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6698"/>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26698"/>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1397176" name="name77896a4793f20ebf7"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87286a4793f20ebf5"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63415128" name="name74396a4793f215be3"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22196a4793f215be1"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96666132" name="name91256a4793f21ce35" descr="Cap_4_04b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b_Tavola_disegno_1.png"/>
                          <pic:cNvPicPr/>
                        </pic:nvPicPr>
                        <pic:blipFill>
                          <a:blip r:embed="rId72716a4793f21ce33" cstate="print"/>
                          <a:stretch>
                            <a:fillRect/>
                          </a:stretch>
                        </pic:blipFill>
                        <pic:spPr>
                          <a:xfrm>
                            <a:off x="0" y="0"/>
                            <a:ext cx="1087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 fill / check /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780514" name="name39166a4793f227c5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8206a4793f227c4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765305" name="name87686a4793f22e23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8866a4793f22e23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The freezing point of the refrigerant mixture depends on the amount concentration in water.</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As well as lowering the freezing point, the antifreeze also raises the boiling point.</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A 50% mixture is recommended to ensure a general level at protection prevents the formation of rust, galvanic currents and calcium deposits.</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26699"/>
              </w:numPr>
              <w:spacing w:before="0" w:after="0" w:line="262" w:lineRule="auto"/>
              <w:jc w:val="left"/>
              <w:rPr>
                <w:color w:val="00274C"/>
                <w:sz w:val="20"/>
                <w:szCs w:val="20"/>
              </w:rPr>
            </w:pPr>
            <w:r>
              <w:rPr>
                <w:color w:val="00274C"/>
                <w:position w:val="-2"/>
                <w:sz w:val="20"/>
                <w:szCs w:val="20"/>
                <w:u w:val="none"/>
              </w:rPr>
              <w:br/>
              <w:b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 50% ANTIFREEZE and 50% decalcified water.</w:t>
            </w:r>
          </w:p>
          <w:p>
            <w:pPr>
              <w:numPr>
                <w:ilvl w:val="0"/>
                <w:numId w:val="26699"/>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26699"/>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26699"/>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26699"/>
              </w:numPr>
              <w:spacing w:before="0" w:after="0" w:line="262" w:lineRule="auto"/>
              <w:jc w:val="left"/>
              <w:rPr>
                <w:color w:val="00274C"/>
                <w:sz w:val="20"/>
                <w:szCs w:val="20"/>
              </w:rPr>
            </w:pPr>
            <w:r>
              <w:rPr>
                <w:color w:val="00274C"/>
                <w:position w:val="-2"/>
                <w:sz w:val="20"/>
                <w:szCs w:val="20"/>
                <w:u w:val="none"/>
              </w:rPr>
              <w:t xml:space="preserve">Keep it running at idle speed until the cooling liquid level goes down and becomes steady (the waiting times varies according to the ambient temperature).</w:t>
            </w:r>
          </w:p>
          <w:p>
            <w:pPr>
              <w:numPr>
                <w:ilvl w:val="0"/>
                <w:numId w:val="26699"/>
              </w:numPr>
              <w:spacing w:before="0" w:after="0" w:line="262" w:lineRule="auto"/>
              <w:jc w:val="left"/>
              <w:rPr>
                <w:color w:val="00274C"/>
                <w:sz w:val="20"/>
                <w:szCs w:val="20"/>
              </w:rPr>
            </w:pPr>
            <w:r>
              <w:rPr>
                <w:color w:val="00274C"/>
                <w:position w:val="-2"/>
                <w:sz w:val="20"/>
                <w:szCs w:val="20"/>
                <w:u w:val="none"/>
              </w:rPr>
              <w:t xml:space="preserve">Stop the engine and allow it to cool.</w:t>
            </w:r>
          </w:p>
          <w:p>
            <w:pPr>
              <w:numPr>
                <w:ilvl w:val="0"/>
                <w:numId w:val="26699"/>
              </w:numPr>
              <w:spacing w:before="0" w:after="0" w:line="262" w:lineRule="auto"/>
              <w:jc w:val="left"/>
              <w:rPr>
                <w:color w:val="00274C"/>
                <w:sz w:val="20"/>
                <w:szCs w:val="20"/>
              </w:rPr>
            </w:pPr>
            <w:r>
              <w:rPr>
                <w:color w:val="00274C"/>
                <w:position w:val="-2"/>
                <w:sz w:val="20"/>
                <w:szCs w:val="20"/>
                <w:u w:val="none"/>
              </w:rPr>
              <w:t xml:space="preserve">If there is an expansion tank ( </w:t>
            </w:r>
            <w:r>
              <w:rPr>
                <w:b/>
                <w:bCs/>
                <w:color w:val="00274C"/>
                <w:position w:val="-2"/>
                <w:sz w:val="20"/>
                <w:szCs w:val="20"/>
                <w:u w:val="none"/>
              </w:rPr>
              <w:t xml:space="preserve">C</w:t>
            </w:r>
            <w:r>
              <w:rPr>
                <w:color w:val="00274C"/>
                <w:position w:val="-2"/>
                <w:sz w:val="20"/>
                <w:szCs w:val="20"/>
                <w:u w:val="none"/>
              </w:rPr>
              <w:t xml:space="preserve"> ) top liquid up to the mark  </w:t>
            </w:r>
            <w:r>
              <w:rPr>
                <w:b/>
                <w:bCs/>
                <w:color w:val="00274C"/>
                <w:position w:val="-2"/>
                <w:sz w:val="20"/>
                <w:szCs w:val="20"/>
                <w:u w:val="none"/>
              </w:rPr>
              <w:t xml:space="preserve">MAX</w:t>
            </w:r>
            <w:r>
              <w:rPr>
                <w:color w:val="00274C"/>
                <w:position w:val="-2"/>
                <w:sz w:val="20"/>
                <w:szCs w:val="20"/>
                <w:u w:val="none"/>
              </w:rPr>
              <w:t xml:space="preserve"> .</w:t>
            </w:r>
          </w:p>
          <w:p>
            <w:pPr>
              <w:numPr>
                <w:ilvl w:val="0"/>
                <w:numId w:val="26699"/>
              </w:numPr>
              <w:spacing w:before="0" w:after="0" w:line="262" w:lineRule="auto"/>
              <w:jc w:val="left"/>
              <w:rPr>
                <w:color w:val="00274C"/>
                <w:sz w:val="20"/>
                <w:szCs w:val="20"/>
              </w:rPr>
            </w:pPr>
            <w:r>
              <w:rPr>
                <w:color w:val="00274C"/>
                <w:position w:val="-2"/>
                <w:sz w:val="20"/>
                <w:szCs w:val="20"/>
                <w:u w:val="none"/>
              </w:rPr>
              <w:t xml:space="preserve">Without expansion tank top liquid up until the pipes inside the radiator are covered by 5 mm. Do not overfill the radiator, but leave room for the coolant to expand.</w:t>
            </w:r>
          </w:p>
          <w:p>
            <w:pPr>
              <w:numPr>
                <w:ilvl w:val="0"/>
                <w:numId w:val="26699"/>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 </w:t>
            </w:r>
            <w:r>
              <w:rPr>
                <w:b/>
                <w:bCs/>
                <w:color w:val="00274C"/>
                <w:position w:val="-2"/>
                <w:sz w:val="20"/>
                <w:szCs w:val="20"/>
                <w:u w:val="none"/>
              </w:rPr>
              <w:t xml:space="preserve">C</w:t>
            </w:r>
            <w:r>
              <w:rPr>
                <w:color w:val="00274C"/>
                <w:position w:val="-2"/>
                <w:sz w:val="20"/>
                <w:szCs w:val="20"/>
                <w:u w:val="none"/>
              </w:rPr>
              <w:t xml:space="preserve"> ) cap  </w:t>
            </w:r>
            <w:r>
              <w:rPr>
                <w:b/>
                <w:bCs/>
                <w:color w:val="00274C"/>
                <w:position w:val="-2"/>
                <w:sz w:val="20"/>
                <w:szCs w:val="20"/>
                <w:u w:val="none"/>
              </w:rPr>
              <w:t xml:space="preserve">B</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847259" name="name19726a4793f231be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9786a4793f231be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expansion tank cap, if present, are installed correctly to avoid spillage of liquid or vapour at high temperatures.</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After a few hours of operation stop the engine and allow it to cool. Check and top up the coolant liquid.</w:t>
            </w:r>
          </w:p>
          <w:p/>
          <w:p/>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
          <w:p>
            <w:pPr>
              <w:numPr>
                <w:ilvl w:val="0"/>
                <w:numId w:val="26700"/>
              </w:numPr>
              <w:spacing w:before="0" w:after="0" w:line="262" w:lineRule="auto"/>
              <w:jc w:val="left"/>
              <w:rPr>
                <w:color w:val="00274C"/>
                <w:sz w:val="20"/>
                <w:szCs w:val="20"/>
              </w:rPr>
            </w:pPr>
            <w:r>
              <w:rPr>
                <w:color w:val="00274C"/>
                <w:position w:val="-2"/>
                <w:sz w:val="20"/>
                <w:szCs w:val="20"/>
                <w:u w:val="none"/>
              </w:rPr>
              <w:t xml:space="preserve">Perform the operations from point 2 to 9.</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2299769" name="name24886a4793f2372b4" descr="Cap_4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0.png"/>
                          <pic:cNvPicPr/>
                        </pic:nvPicPr>
                        <pic:blipFill>
                          <a:blip r:embed="rId25866a4793f2372b2"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9563437" name="name54756a4793f240eed" descr="Cap_4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1.png"/>
                          <pic:cNvPicPr/>
                        </pic:nvPicPr>
                        <pic:blipFill>
                          <a:blip r:embed="rId53176a4793f240eea"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4"/>
              </w:rPr>
              <w:drawing>
                <wp:inline distT="0" distB="0" distL="0" distR="0">
                  <wp:extent cx="2232000" cy="1663200"/>
                  <wp:effectExtent b="0" l="0" r="0" t="0"/>
                  <wp:docPr id="93933627" name="name89416a4793f248fe4" descr="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jpg"/>
                          <pic:cNvPicPr/>
                        </pic:nvPicPr>
                        <pic:blipFill>
                          <a:blip r:embed="rId68146a4793f248fe2" cstate="print"/>
                          <a:stretch>
                            <a:fillRect/>
                          </a:stretch>
                        </pic:blipFill>
                        <pic:spPr>
                          <a:xfrm>
                            <a:off x="0" y="0"/>
                            <a:ext cx="2232000" cy="1663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26701"/>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p>
            <w:pPr>
              <w:numPr>
                <w:ilvl w:val="0"/>
                <w:numId w:val="26701"/>
              </w:numPr>
              <w:spacing w:before="0" w:after="0" w:line="262" w:lineRule="auto"/>
              <w:jc w:val="left"/>
              <w:rPr>
                <w:color w:val="00274C"/>
                <w:sz w:val="20"/>
                <w:szCs w:val="20"/>
              </w:rPr>
            </w:pPr>
            <w:r>
              <w:rPr>
                <w:color w:val="00274C"/>
                <w:position w:val="-2"/>
                <w:sz w:val="20"/>
                <w:szCs w:val="20"/>
                <w:u w:val="none"/>
              </w:rPr>
              <w:t xml:space="preserve">Loosen clamp </w:t>
            </w:r>
            <w:r>
              <w:rPr>
                <w:b/>
                <w:bCs/>
                <w:color w:val="00274C"/>
                <w:position w:val="-2"/>
                <w:sz w:val="20"/>
                <w:szCs w:val="20"/>
                <w:u w:val="none"/>
              </w:rPr>
              <w:t xml:space="preserve">D</w:t>
            </w:r>
            <w:r>
              <w:rPr>
                <w:color w:val="00274C"/>
                <w:position w:val="-2"/>
                <w:sz w:val="20"/>
                <w:szCs w:val="20"/>
                <w:u w:val="none"/>
              </w:rPr>
              <w:t xml:space="preserve"> and disengage tube </w:t>
            </w:r>
            <w:r>
              <w:rPr>
                <w:b/>
                <w:bCs/>
                <w:color w:val="00274C"/>
                <w:position w:val="-2"/>
                <w:sz w:val="20"/>
                <w:szCs w:val="20"/>
                <w:u w:val="none"/>
              </w:rPr>
              <w:t xml:space="preserve">E</w:t>
            </w:r>
            <w:r>
              <w:rPr>
                <w:color w:val="00274C"/>
                <w:position w:val="-2"/>
                <w:sz w:val="20"/>
                <w:szCs w:val="20"/>
                <w:u w:val="none"/>
              </w:rPr>
              <w:t xml:space="preserve"> from radiator, drain all coolant in radiatorinto a suitable container and refer to  </w:t>
            </w:r>
            <w:r>
              <w:rPr>
                <w:b/>
                <w:bCs/>
                <w:color w:val="00274C"/>
                <w:position w:val="-2"/>
                <w:sz w:val="20"/>
                <w:szCs w:val="20"/>
                <w:u w:val="none"/>
              </w:rPr>
              <w:t xml:space="preserve">Par. 3.6</w:t>
            </w:r>
            <w:r>
              <w:rPr>
                <w:color w:val="00274C"/>
                <w:position w:val="-2"/>
                <w:sz w:val="20"/>
                <w:szCs w:val="20"/>
                <w:u w:val="none"/>
              </w:rPr>
              <w:t xml:space="preserve"> .</w:t>
            </w:r>
          </w:p>
          <w:p>
            <w:pPr>
              <w:numPr>
                <w:ilvl w:val="0"/>
                <w:numId w:val="26701"/>
              </w:numPr>
              <w:spacing w:before="0" w:after="0" w:line="262" w:lineRule="auto"/>
              <w:jc w:val="left"/>
              <w:rPr>
                <w:color w:val="00274C"/>
                <w:sz w:val="20"/>
                <w:szCs w:val="20"/>
              </w:rPr>
            </w:pPr>
            <w:r>
              <w:rPr>
                <w:color w:val="00274C"/>
                <w:position w:val="-2"/>
                <w:sz w:val="20"/>
                <w:szCs w:val="20"/>
                <w:u w:val="none"/>
              </w:rPr>
              <w:t xml:space="preserve">Undo cap  </w:t>
            </w:r>
            <w:r>
              <w:rPr>
                <w:b/>
                <w:bCs/>
                <w:color w:val="00274C"/>
                <w:position w:val="-2"/>
                <w:sz w:val="20"/>
                <w:szCs w:val="20"/>
                <w:u w:val="none"/>
              </w:rPr>
              <w:t xml:space="preserve">F</w:t>
            </w:r>
            <w:r>
              <w:rPr>
                <w:color w:val="00274C"/>
                <w:position w:val="-2"/>
                <w:sz w:val="20"/>
                <w:szCs w:val="20"/>
                <w:u w:val="none"/>
              </w:rPr>
              <w:t xml:space="preserve"> , remove gasket  </w:t>
            </w:r>
            <w:r>
              <w:rPr>
                <w:b/>
                <w:bCs/>
                <w:color w:val="00274C"/>
                <w:position w:val="-2"/>
                <w:sz w:val="20"/>
                <w:szCs w:val="20"/>
                <w:u w:val="none"/>
              </w:rPr>
              <w:t xml:space="preserve">H</w:t>
            </w:r>
            <w:r>
              <w:rPr>
                <w:color w:val="00274C"/>
                <w:position w:val="-2"/>
                <w:sz w:val="20"/>
                <w:szCs w:val="20"/>
                <w:u w:val="none"/>
              </w:rPr>
              <w:t xml:space="preserve"> , to drain all liquid from the system contained in the engine crankcase ducts into an appropriate container ( </w:t>
            </w:r>
            <w:r>
              <w:rPr>
                <w:b/>
                <w:bCs/>
                <w:color w:val="00274C"/>
                <w:position w:val="-2"/>
                <w:sz w:val="20"/>
                <w:szCs w:val="20"/>
                <w:u w:val="none"/>
              </w:rPr>
              <w:t xml:space="preserve">Par. 3.6</w:t>
            </w:r>
            <w:r>
              <w:rPr>
                <w:color w:val="00274C"/>
                <w:position w:val="-2"/>
                <w:sz w:val="20"/>
                <w:szCs w:val="20"/>
                <w:u w:val="none"/>
              </w:rPr>
              <w:t xml:space="preserve"> ).</w:t>
            </w:r>
          </w:p>
          <w:p>
            <w:pPr>
              <w:numPr>
                <w:ilvl w:val="0"/>
                <w:numId w:val="26701"/>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H</w:t>
            </w:r>
            <w:r>
              <w:rPr>
                <w:color w:val="00274C"/>
                <w:position w:val="-2"/>
                <w:sz w:val="20"/>
                <w:szCs w:val="20"/>
                <w:u w:val="none"/>
              </w:rPr>
              <w:t xml:space="preserve"> .</w:t>
            </w:r>
          </w:p>
          <w:p>
            <w:pPr>
              <w:numPr>
                <w:ilvl w:val="0"/>
                <w:numId w:val="26701"/>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F</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p>
            <w:pPr>
              <w:numPr>
                <w:ilvl w:val="0"/>
                <w:numId w:val="26701"/>
              </w:numPr>
              <w:spacing w:before="0" w:after="0" w:line="262" w:lineRule="auto"/>
              <w:jc w:val="left"/>
              <w:rPr>
                <w:color w:val="00274C"/>
                <w:sz w:val="20"/>
                <w:szCs w:val="20"/>
              </w:rPr>
            </w:pPr>
            <w:r>
              <w:rPr>
                <w:color w:val="00274C"/>
                <w:position w:val="-2"/>
                <w:sz w:val="20"/>
                <w:szCs w:val="20"/>
                <w:u w:val="none"/>
              </w:rPr>
              <w:t xml:space="preserve">Fasten tube </w:t>
            </w:r>
            <w:r>
              <w:rPr>
                <w:b/>
                <w:bCs/>
                <w:color w:val="00274C"/>
                <w:position w:val="-2"/>
                <w:sz w:val="20"/>
                <w:szCs w:val="20"/>
                <w:u w:val="none"/>
              </w:rPr>
              <w:t xml:space="preserve">E</w:t>
            </w:r>
            <w:r>
              <w:rPr>
                <w:color w:val="00274C"/>
                <w:position w:val="-2"/>
                <w:sz w:val="20"/>
                <w:szCs w:val="20"/>
                <w:u w:val="none"/>
              </w:rPr>
              <w:t xml:space="preserve"> on the radiator using clamp </w:t>
            </w:r>
            <w:r>
              <w:rPr>
                <w:b/>
                <w:bCs/>
                <w:color w:val="00274C"/>
                <w:position w:val="-2"/>
                <w:sz w:val="20"/>
                <w:szCs w:val="20"/>
                <w:u w:val="none"/>
              </w:rPr>
              <w:t xml:space="preserve">D</w:t>
            </w:r>
            <w:r>
              <w:rPr>
                <w:color w:val="00274C"/>
                <w:position w:val="-2"/>
                <w:sz w:val="20"/>
                <w:szCs w:val="20"/>
                <w:u w:val="none"/>
              </w:rPr>
              <w:t xml:space="preserve"> .</w:t>
            </w:r>
          </w:p>
          <w:p>
            <w:pPr>
              <w:numPr>
                <w:ilvl w:val="0"/>
                <w:numId w:val="26701"/>
              </w:numPr>
              <w:spacing w:before="0" w:after="0" w:line="262" w:lineRule="auto"/>
              <w:jc w:val="left"/>
              <w:rPr>
                <w:color w:val="00274C"/>
                <w:sz w:val="20"/>
                <w:szCs w:val="20"/>
              </w:rPr>
            </w:pPr>
            <w:r>
              <w:rPr>
                <w:color w:val="00274C"/>
                <w:position w:val="-2"/>
                <w:sz w:val="20"/>
                <w:szCs w:val="20"/>
                <w:u w:val="none"/>
              </w:rPr>
              <w:t xml:space="preserve">Fill the radiator.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2858912" name="name47626a4793f24de5e" descr="Cap_4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0.png"/>
                          <pic:cNvPicPr/>
                        </pic:nvPicPr>
                        <pic:blipFill>
                          <a:blip r:embed="rId52626a4793f24de5b"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6588707" name="name29166a4793f259b65"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40296a4793f259b63"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42690073" name="name56506a4793f263415"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84626a4793f263412"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4243381" name="name11796a4793f268fee"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82946a4793f268fec"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5721726" name="name15746a4793f282a6c"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90676a4793f282a6a" cstate="print"/>
                          <a:stretch>
                            <a:fillRect/>
                          </a:stretch>
                        </pic:blipFill>
                        <pic:spPr>
                          <a:xfrm>
                            <a:off x="0" y="0"/>
                            <a:ext cx="2239200" cy="16848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221200" name="name23006a4793f28866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596a4793f28866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0"/>
                <w:numId w:val="26702"/>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6702"/>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26702"/>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 and D</w:t>
            </w:r>
            <w:r>
              <w:rPr>
                <w:color w:val="00274C"/>
                <w:position w:val="-2"/>
                <w:sz w:val="20"/>
                <w:szCs w:val="20"/>
                <w:u w:val="none"/>
              </w:rPr>
              <w:t xml:space="preserve">  with a damp cloth.</w:t>
            </w:r>
          </w:p>
          <w:p>
            <w:pPr>
              <w:numPr>
                <w:ilvl w:val="0"/>
                <w:numId w:val="26702"/>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the new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6959570" name="name26666a4793f290e9c" descr="Cap_4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6.png"/>
                          <pic:cNvPicPr/>
                        </pic:nvPicPr>
                        <pic:blipFill>
                          <a:blip r:embed="rId87556a4793f290e99"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9274881" name="name62076a4793f29e59d" descr="Cap_4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7.png"/>
                          <pic:cNvPicPr/>
                        </pic:nvPicPr>
                        <pic:blipFill>
                          <a:blip r:embed="rId65136a4793f29e59b"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filter cartridge - check/replacement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522055" name="name63086a4793f2a480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506a4793f2a480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434700" name="name34326a4793f2a7ce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7036a4793f2a7cd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p>
          <w:p/>
          <w:p/>
          <w:p>
            <w:pPr>
              <w:numPr>
                <w:ilvl w:val="0"/>
                <w:numId w:val="26703"/>
              </w:numPr>
              <w:spacing w:before="0" w:after="0" w:line="262" w:lineRule="auto"/>
              <w:jc w:val="left"/>
              <w:rPr>
                <w:color w:val="00274C"/>
                <w:sz w:val="20"/>
                <w:szCs w:val="20"/>
              </w:rPr>
            </w:pPr>
            <w:r>
              <w:rPr>
                <w:color w:val="00274C"/>
                <w:position w:val="-2"/>
                <w:sz w:val="20"/>
                <w:szCs w:val="20"/>
                <w:u w:val="none"/>
              </w:rPr>
              <w:t xml:space="preserve">Gently loosen the water drain plug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26703"/>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26703"/>
              </w:numPr>
              <w:spacing w:before="0" w:after="0" w:line="262" w:lineRule="auto"/>
              <w:jc w:val="left"/>
              <w:rPr>
                <w:color w:val="00274C"/>
                <w:sz w:val="20"/>
                <w:szCs w:val="20"/>
              </w:rPr>
            </w:pPr>
            <w:r>
              <w:rPr>
                <w:color w:val="00274C"/>
                <w:position w:val="-2"/>
                <w:sz w:val="20"/>
                <w:szCs w:val="20"/>
                <w:u w:val="none"/>
              </w:rPr>
              <w:t xml:space="preserve">Re-tighten the water drain plug </w:t>
            </w:r>
            <w:r>
              <w:rPr>
                <w:b/>
                <w:bCs/>
                <w:color w:val="00274C"/>
                <w:position w:val="-2"/>
                <w:sz w:val="20"/>
                <w:szCs w:val="20"/>
                <w:u w:val="none"/>
              </w:rPr>
              <w:t xml:space="preserve">A</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7581994" name="name69966a4793f2addbb"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13336a4793f2addb9"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662133" name="name33656a4793f2b767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8276a4793f2b767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26689"/>
              </w:numPr>
              <w:spacing w:before="0" w:after="0" w:line="262" w:lineRule="auto"/>
              <w:jc w:val="left"/>
              <w:rPr>
                <w:color w:val="00274C"/>
                <w:sz w:val="20"/>
                <w:szCs w:val="20"/>
              </w:rPr>
            </w:pPr>
            <w:r>
              <w:rPr>
                <w:color w:val="00274C"/>
                <w:position w:val="-2"/>
                <w:sz w:val="20"/>
                <w:szCs w:val="20"/>
                <w:u w:val="none"/>
              </w:rPr>
              <w:t xml:space="preserve">Do not fill the new cartridge </w:t>
            </w:r>
            <w:r>
              <w:rPr>
                <w:b/>
                <w:bCs/>
                <w:color w:val="00274C"/>
                <w:position w:val="-2"/>
                <w:sz w:val="20"/>
                <w:szCs w:val="20"/>
                <w:u w:val="none"/>
              </w:rPr>
              <w:t xml:space="preserve">B</w:t>
            </w:r>
            <w:r>
              <w:rPr>
                <w:color w:val="00274C"/>
                <w:position w:val="-2"/>
                <w:sz w:val="20"/>
                <w:szCs w:val="20"/>
                <w:u w:val="none"/>
              </w:rPr>
              <w:t xml:space="preserve"> with fuel.</w:t>
            </w:r>
          </w:p>
          <w:p>
            <w:pPr>
              <w:numPr>
                <w:ilvl w:val="0"/>
                <w:numId w:val="26704"/>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numPr>
                <w:ilvl w:val="0"/>
                <w:numId w:val="26704"/>
              </w:numPr>
              <w:spacing w:before="0" w:after="0" w:line="262" w:lineRule="auto"/>
              <w:jc w:val="left"/>
              <w:rPr>
                <w:color w:val="00274C"/>
                <w:sz w:val="20"/>
                <w:szCs w:val="20"/>
              </w:rPr>
            </w:pPr>
            <w:r>
              <w:rPr>
                <w:color w:val="00274C"/>
                <w:position w:val="-2"/>
                <w:sz w:val="20"/>
                <w:szCs w:val="20"/>
                <w:u w:val="none"/>
              </w:rPr>
              <w:t xml:space="preserve">Loosen and remove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26704"/>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br/>
              <w:t xml:space="preserve">Tighten the new cartridge </w:t>
            </w:r>
            <w:r>
              <w:rPr>
                <w:b/>
                <w:bCs/>
                <w:color w:val="00274C"/>
                <w:position w:val="-2"/>
                <w:sz w:val="20"/>
                <w:szCs w:val="20"/>
                <w:u w:val="none"/>
              </w:rPr>
              <w:t xml:space="preserve">B</w:t>
            </w:r>
            <w:r>
              <w:rPr>
                <w:color w:val="00274C"/>
                <w:position w:val="-2"/>
                <w:sz w:val="20"/>
                <w:szCs w:val="20"/>
                <w:u w:val="none"/>
              </w:rPr>
              <w:t xml:space="preserve"> onto support </w:t>
            </w:r>
            <w:r>
              <w:rPr>
                <w:b/>
                <w:bCs/>
                <w:color w:val="00274C"/>
                <w:position w:val="-2"/>
                <w:sz w:val="20"/>
                <w:szCs w:val="20"/>
                <w:u w:val="none"/>
              </w:rPr>
              <w:t xml:space="preserve">D</w:t>
            </w:r>
            <w:r>
              <w:rPr>
                <w:color w:val="00274C"/>
                <w:position w:val="-2"/>
                <w:sz w:val="20"/>
                <w:szCs w:val="20"/>
                <w:u w:val="none"/>
              </w:rPr>
              <w:t xml:space="preserve"> (tighten manually).</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6696179" name="name33316a4793f2c08ff"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68506a4793f2c08fd"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4402654" name="name62116a4793f2dff6c"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10686a4793f2dff68"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Replace the prefilter </w:t>
            </w:r>
            <w:r>
              <w:rPr>
                <w:b/>
                <w:bCs/>
                <w:color w:val="00274C"/>
                <w:position w:val="-2"/>
                <w:sz w:val="20"/>
                <w:szCs w:val="20"/>
                <w:u w:val="none"/>
              </w:rPr>
              <w:t xml:space="preserve">H</w:t>
            </w:r>
            <w:r>
              <w:rPr>
                <w:color w:val="00274C"/>
                <w:position w:val="-2"/>
                <w:sz w:val="20"/>
                <w:szCs w:val="20"/>
                <w:u w:val="none"/>
              </w:rPr>
              <w:t xml:space="preserve"> if present.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4674796" name="name59586a4793f2ed1b5"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54756a4793f2ed1b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If the engine is equipped with an electric fuel pump </w:t>
            </w:r>
            <w:r>
              <w:rPr>
                <w:b/>
                <w:bCs/>
                <w:color w:val="00274C"/>
                <w:position w:val="-2"/>
                <w:sz w:val="20"/>
                <w:szCs w:val="20"/>
                <w:u w:val="none"/>
              </w:rPr>
              <w:t xml:space="preserve">G</w:t>
            </w:r>
            <w:r>
              <w:rPr>
                <w:color w:val="00274C"/>
                <w:position w:val="-2"/>
                <w:sz w:val="20"/>
                <w:szCs w:val="20"/>
                <w:u w:val="none"/>
              </w:rPr>
              <w:t xml:space="preserve"> :</w:t>
            </w:r>
          </w:p>
          <w:p>
            <w:pPr>
              <w:numPr>
                <w:ilvl w:val="0"/>
                <w:numId w:val="26705"/>
              </w:numPr>
              <w:spacing w:before="0" w:after="0" w:line="262" w:lineRule="auto"/>
              <w:jc w:val="left"/>
              <w:rPr>
                <w:color w:val="00274C"/>
                <w:sz w:val="20"/>
                <w:szCs w:val="20"/>
              </w:rPr>
            </w:pPr>
            <w:r>
              <w:rPr>
                <w:color w:val="00274C"/>
                <w:position w:val="-2"/>
                <w:sz w:val="20"/>
                <w:szCs w:val="20"/>
                <w:u w:val="none"/>
              </w:rPr>
              <w:br/>
              <w:br/>
              <w:br/>
              <w:t xml:space="preserve">Turn the key on the control panel to the </w:t>
            </w:r>
            <w:r>
              <w:rPr>
                <w:b/>
                <w:bCs/>
                <w:color w:val="00274C"/>
                <w:position w:val="-2"/>
                <w:sz w:val="20"/>
                <w:szCs w:val="20"/>
                <w:u w:val="none"/>
              </w:rPr>
              <w:t xml:space="preserve">ON</w:t>
            </w:r>
            <w:r>
              <w:rPr>
                <w:color w:val="00274C"/>
                <w:position w:val="-2"/>
                <w:sz w:val="20"/>
                <w:szCs w:val="20"/>
                <w:u w:val="none"/>
              </w:rPr>
              <w:t xml:space="preserve"> position.</w:t>
            </w:r>
            <w:r>
              <w:rPr>
                <w:color w:val="00274C"/>
                <w:position w:val="-2"/>
                <w:sz w:val="20"/>
                <w:szCs w:val="20"/>
                <w:u w:val="none"/>
              </w:rPr>
              <w:br/>
              <w:t xml:space="preserve">The electric pump </w:t>
            </w:r>
            <w:r>
              <w:rPr>
                <w:b/>
                <w:bCs/>
                <w:color w:val="00274C"/>
                <w:position w:val="-2"/>
                <w:sz w:val="20"/>
                <w:szCs w:val="20"/>
                <w:u w:val="none"/>
              </w:rPr>
              <w:t xml:space="preserve">G</w:t>
            </w:r>
            <w:r>
              <w:rPr>
                <w:color w:val="00274C"/>
                <w:position w:val="-2"/>
                <w:sz w:val="20"/>
                <w:szCs w:val="20"/>
                <w:u w:val="none"/>
              </w:rPr>
              <w:t xml:space="preserve"> sends fuel to the filter </w:t>
            </w:r>
            <w:r>
              <w:rPr>
                <w:b/>
                <w:bCs/>
                <w:color w:val="00274C"/>
                <w:position w:val="-2"/>
                <w:sz w:val="20"/>
                <w:szCs w:val="20"/>
                <w:u w:val="none"/>
              </w:rPr>
              <w:t xml:space="preserve">B</w:t>
            </w:r>
            <w:r>
              <w:rPr>
                <w:color w:val="00274C"/>
                <w:position w:val="-2"/>
                <w:sz w:val="20"/>
                <w:szCs w:val="20"/>
                <w:u w:val="none"/>
              </w:rPr>
              <w:t xml:space="preserve"> and then the injection pump.</w:t>
            </w:r>
          </w:p>
          <w:p>
            <w:pPr>
              <w:numPr>
                <w:ilvl w:val="0"/>
                <w:numId w:val="26705"/>
              </w:numPr>
              <w:spacing w:before="0" w:after="0" w:line="262" w:lineRule="auto"/>
              <w:jc w:val="left"/>
              <w:rPr>
                <w:color w:val="00274C"/>
                <w:sz w:val="20"/>
                <w:szCs w:val="20"/>
              </w:rPr>
            </w:pPr>
            <w:r>
              <w:rPr>
                <w:color w:val="00274C"/>
                <w:position w:val="-2"/>
                <w:sz w:val="20"/>
                <w:szCs w:val="20"/>
                <w:u w:val="none"/>
              </w:rPr>
              <w:t xml:space="preserve">Loosen the air bleeding screw </w:t>
            </w:r>
            <w:r>
              <w:rPr>
                <w:b/>
                <w:bCs/>
                <w:color w:val="00274C"/>
                <w:position w:val="-2"/>
                <w:sz w:val="20"/>
                <w:szCs w:val="20"/>
                <w:u w:val="none"/>
              </w:rPr>
              <w:t xml:space="preserve">F</w:t>
            </w:r>
            <w:r>
              <w:rPr>
                <w:color w:val="00274C"/>
                <w:position w:val="-2"/>
                <w:sz w:val="20"/>
                <w:szCs w:val="20"/>
                <w:u w:val="none"/>
              </w:rPr>
              <w:t xml:space="preserve"> on fuel filter bracket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air inside the circuit and the filter will begin to escape from the screw </w:t>
            </w:r>
            <w:r>
              <w:rPr>
                <w:b/>
                <w:bCs/>
                <w:color w:val="00274C"/>
                <w:position w:val="-2"/>
                <w:sz w:val="20"/>
                <w:szCs w:val="20"/>
                <w:u w:val="none"/>
              </w:rPr>
              <w:t xml:space="preserve">F</w:t>
            </w:r>
            <w:r>
              <w:rPr>
                <w:color w:val="00274C"/>
                <w:position w:val="-2"/>
                <w:sz w:val="20"/>
                <w:szCs w:val="20"/>
                <w:u w:val="none"/>
              </w:rPr>
              <w:t xml:space="preserve"> .</w:t>
            </w:r>
          </w:p>
          <w:p>
            <w:pPr>
              <w:numPr>
                <w:ilvl w:val="0"/>
                <w:numId w:val="26705"/>
              </w:numPr>
              <w:spacing w:before="0" w:after="0" w:line="262" w:lineRule="auto"/>
              <w:jc w:val="left"/>
              <w:rPr>
                <w:color w:val="00274C"/>
                <w:sz w:val="20"/>
                <w:szCs w:val="20"/>
              </w:rPr>
            </w:pPr>
            <w:r>
              <w:rPr>
                <w:color w:val="00274C"/>
                <w:position w:val="-2"/>
                <w:sz w:val="20"/>
                <w:szCs w:val="20"/>
                <w:u w:val="none"/>
              </w:rPr>
              <w:t xml:space="preserve">Tighten the bleeding screw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1.5 Nm</w:t>
            </w:r>
            <w:r>
              <w:rPr>
                <w:color w:val="00274C"/>
                <w:position w:val="-2"/>
                <w:sz w:val="20"/>
                <w:szCs w:val="20"/>
                <w:u w:val="none"/>
              </w:rPr>
              <w:t xml:space="preserve"> ) when the fuel begins to flow.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9336021" name="name87986a4793f3298c6" descr="Cap_4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2.png"/>
                          <pic:cNvPicPr/>
                        </pic:nvPicPr>
                        <pic:blipFill>
                          <a:blip r:embed="rId28456a4793f3298c1"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9849311" name="name92016a4793f331451" descr="Cap_4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1.png"/>
                          <pic:cNvPicPr/>
                        </pic:nvPicPr>
                        <pic:blipFill>
                          <a:blip r:embed="rId16166a4793f33144e"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449800" name="name76436a4793f33495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1306a4793f33495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73894" name="name31646a4793f337bd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0796a4793f337bc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706"/>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w:t>
            </w:r>
          </w:p>
          <w:p>
            <w:pPr>
              <w:numPr>
                <w:ilvl w:val="0"/>
                <w:numId w:val="26706"/>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5992205" name="name97846a4793f33e880" descr="Cap_4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8.png"/>
                          <pic:cNvPicPr/>
                        </pic:nvPicPr>
                        <pic:blipFill>
                          <a:blip r:embed="rId49216a4793f33e87e"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41098415" name="name24846a4793f347663"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18086a4793f34766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Cap. 3.</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30413450" name="name45216a4793f34f39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1706a4793f34f38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5461491" name="name48736a4793f3576bb" descr="Cap_4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1.png"/>
                          <pic:cNvPicPr/>
                        </pic:nvPicPr>
                        <pic:blipFill>
                          <a:blip r:embed="rId79186a4793f3576b9"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6707"/>
              </w:numPr>
              <w:spacing w:before="0" w:after="0" w:line="262" w:lineRule="auto"/>
              <w:jc w:val="left"/>
              <w:rPr>
                <w:color w:val="00274C"/>
                <w:sz w:val="20"/>
                <w:szCs w:val="20"/>
              </w:rPr>
            </w:pPr>
            <w:r>
              <w:rPr>
                <w:color w:val="00274C"/>
                <w:position w:val="-2"/>
                <w:sz w:val="20"/>
                <w:szCs w:val="20"/>
                <w:u w:val="none"/>
              </w:rPr>
              <w:t xml:space="preserve"> Check the integrity of the pipes and hoses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466409" name="name91216a4793f35f8a0" descr="Cap_4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2.png"/>
                          <pic:cNvPicPr/>
                        </pic:nvPicPr>
                        <pic:blipFill>
                          <a:blip r:embed="rId69656a4793f35f89e"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Alternator standard belt - check/setting/replacement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769531" name="name70526a4793f36446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286a4793f36446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Pr>
              <w:numPr>
                <w:ilvl w:val="1"/>
                <w:numId w:val="26708"/>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replace it.</w:t>
            </w:r>
          </w:p>
          <w:p>
            <w:pPr>
              <w:numPr>
                <w:ilvl w:val="1"/>
                <w:numId w:val="26708"/>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If not adjust it.</w:t>
            </w:r>
          </w:p>
          <w:p/>
          <w:p/>
          <w:p/>
          <w:p/>
          <w:p>
            <w:pPr>
              <w:widowControl w:val="on"/>
              <w:pBdr/>
              <w:spacing w:before="0" w:after="0" w:line="262" w:lineRule="auto"/>
              <w:ind w:left="0" w:right="0"/>
              <w:jc w:val="left"/>
              <w:textAlignment w:val="center"/>
            </w:pPr>
            <w:r>
              <w:rPr>
                <w:b/>
                <w:bCs/>
                <w:color w:val="00274C"/>
                <w:position w:val="-2"/>
                <w:sz w:val="20"/>
                <w:szCs w:val="20"/>
                <w:u w:val="none"/>
              </w:rPr>
              <w:t xml:space="preserve">SETTING</w:t>
            </w:r>
          </w:p>
          <w:p/>
          <w:p/>
          <w:p>
            <w:pPr>
              <w:numPr>
                <w:ilvl w:val="1"/>
                <w:numId w:val="26709"/>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1"/>
                <w:numId w:val="26709"/>
              </w:numPr>
              <w:spacing w:before="0" w:after="0" w:line="262" w:lineRule="auto"/>
              <w:jc w:val="left"/>
              <w:rPr>
                <w:color w:val="00274C"/>
                <w:sz w:val="20"/>
                <w:szCs w:val="20"/>
              </w:rPr>
            </w:pPr>
            <w:r>
              <w:rPr>
                <w:color w:val="00274C"/>
                <w:position w:val="-2"/>
                <w:sz w:val="20"/>
                <w:szCs w:val="20"/>
                <w:u w:val="none"/>
              </w:rPr>
              <w:t xml:space="preserve">Pull the alternator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26709"/>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1"/>
                <w:numId w:val="26709"/>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B</w:t>
            </w:r>
            <w:r>
              <w:rPr>
                <w:color w:val="00274C"/>
                <w:position w:val="-2"/>
                <w:sz w:val="20"/>
                <w:szCs w:val="20"/>
                <w:u w:val="none"/>
              </w:rPr>
              <w:t xml:space="preserve"> in sequence (tightening torque </w:t>
            </w:r>
            <w:r>
              <w:rPr>
                <w:b/>
                <w:bCs/>
                <w:color w:val="00274C"/>
                <w:position w:val="-2"/>
                <w:sz w:val="20"/>
                <w:szCs w:val="20"/>
                <w:u w:val="none"/>
              </w:rPr>
              <w:t xml:space="preserve">45 Nm [thread M10] - 25 Nm [thread M8]</w:t>
            </w:r>
            <w:r>
              <w:rPr>
                <w:color w:val="00274C"/>
                <w:position w:val="-2"/>
                <w:sz w:val="20"/>
                <w:szCs w:val="20"/>
                <w:u w:val="none"/>
              </w:rPr>
              <w:t xml:space="preserve"> ).</w:t>
            </w:r>
          </w:p>
          <w:p>
            <w:pPr>
              <w:numPr>
                <w:ilvl w:val="1"/>
                <w:numId w:val="26709"/>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Pr>
              <w:numPr>
                <w:ilvl w:val="1"/>
                <w:numId w:val="26709"/>
              </w:numPr>
              <w:spacing w:before="0" w:after="0" w:line="262" w:lineRule="auto"/>
              <w:jc w:val="left"/>
              <w:rPr>
                <w:color w:val="00274C"/>
                <w:sz w:val="20"/>
                <w:szCs w:val="20"/>
              </w:rPr>
            </w:pPr>
            <w:r>
              <w:rPr>
                <w:color w:val="00274C"/>
                <w:position w:val="-2"/>
                <w:sz w:val="20"/>
                <w:szCs w:val="20"/>
                <w:u w:val="none"/>
              </w:rPr>
              <w:t xml:space="preserve">Let the engine run for some minutes, then let it cool down at ambient temperature and repeat the operations </w:t>
            </w:r>
            <w:r>
              <w:rPr>
                <w:b/>
                <w:bCs/>
                <w:color w:val="00274C"/>
                <w:position w:val="-2"/>
                <w:sz w:val="20"/>
                <w:szCs w:val="20"/>
                <w:u w:val="none"/>
              </w:rPr>
              <w:t xml:space="preserve">of SETTING</w:t>
            </w:r>
            <w:r>
              <w:rPr>
                <w:color w:val="00274C"/>
                <w:position w:val="-2"/>
                <w:sz w:val="20"/>
                <w:szCs w:val="20"/>
                <w:u w:val="none"/>
              </w:rPr>
              <w:t xml:space="preserve"> in case the belt tension results out of the above mentioned values.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0695098" name="name18506a4793f36e397" descr="Cap_4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3.png"/>
                          <pic:cNvPicPr/>
                        </pic:nvPicPr>
                        <pic:blipFill>
                          <a:blip r:embed="rId53266a4793f36e395"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42330093" name="name85116a4793f373fa1"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25826a4793f373f9f" cstate="print"/>
                          <a:stretch>
                            <a:fillRect/>
                          </a:stretch>
                        </pic:blipFill>
                        <pic:spPr>
                          <a:xfrm>
                            <a:off x="0" y="0"/>
                            <a:ext cx="2239200" cy="16848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1"/>
                <w:numId w:val="26710"/>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1"/>
                <w:numId w:val="26710"/>
              </w:numPr>
              <w:spacing w:before="0" w:after="0" w:line="262" w:lineRule="auto"/>
              <w:jc w:val="left"/>
              <w:rPr>
                <w:color w:val="00274C"/>
                <w:sz w:val="20"/>
                <w:szCs w:val="20"/>
              </w:rPr>
            </w:pPr>
            <w:r>
              <w:rPr>
                <w:color w:val="00274C"/>
                <w:position w:val="-2"/>
                <w:sz w:val="20"/>
                <w:szCs w:val="20"/>
                <w:u w:val="none"/>
              </w:rPr>
              <w:t xml:space="preserve">Replace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26710"/>
              </w:numPr>
              <w:spacing w:before="0" w:after="0" w:line="262" w:lineRule="auto"/>
              <w:jc w:val="left"/>
              <w:rPr>
                <w:color w:val="00274C"/>
                <w:sz w:val="20"/>
                <w:szCs w:val="20"/>
              </w:rPr>
            </w:pPr>
            <w:r>
              <w:rPr>
                <w:color w:val="00274C"/>
                <w:position w:val="-2"/>
                <w:sz w:val="20"/>
                <w:szCs w:val="20"/>
                <w:u w:val="none"/>
              </w:rPr>
              <w:t xml:space="preserve">Pull the alternator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26710"/>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1"/>
                <w:numId w:val="26710"/>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B</w:t>
            </w:r>
            <w:r>
              <w:rPr>
                <w:color w:val="00274C"/>
                <w:position w:val="-2"/>
                <w:sz w:val="20"/>
                <w:szCs w:val="20"/>
                <w:u w:val="none"/>
              </w:rPr>
              <w:t xml:space="preserve">  in sequence (tightening torque  </w:t>
            </w:r>
            <w:r>
              <w:rPr>
                <w:b/>
                <w:bCs/>
                <w:color w:val="00274C"/>
                <w:position w:val="-2"/>
                <w:sz w:val="20"/>
                <w:szCs w:val="20"/>
                <w:u w:val="none"/>
              </w:rPr>
              <w:t xml:space="preserve">45 Nm [thread M10] - 25 Nm [thread M8]</w:t>
            </w:r>
            <w:r>
              <w:rPr>
                <w:color w:val="00274C"/>
                <w:position w:val="-2"/>
                <w:sz w:val="20"/>
                <w:szCs w:val="20"/>
                <w:u w:val="none"/>
              </w:rPr>
              <w:t xml:space="preserve"> ).</w:t>
            </w:r>
          </w:p>
          <w:p>
            <w:pPr>
              <w:numPr>
                <w:ilvl w:val="1"/>
                <w:numId w:val="26710"/>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Pr>
              <w:numPr>
                <w:ilvl w:val="1"/>
                <w:numId w:val="26710"/>
              </w:numPr>
              <w:spacing w:before="0" w:after="0" w:line="262" w:lineRule="auto"/>
              <w:jc w:val="left"/>
              <w:rPr>
                <w:color w:val="00274C"/>
                <w:sz w:val="20"/>
                <w:szCs w:val="20"/>
              </w:rPr>
            </w:pPr>
            <w:r>
              <w:rPr>
                <w:color w:val="00274C"/>
                <w:position w:val="-2"/>
                <w:sz w:val="20"/>
                <w:szCs w:val="20"/>
                <w:u w:val="none"/>
              </w:rPr>
              <w:t xml:space="preserve">Let the engine run for some minutes, then let it cool down at ambient temperature and repeat the operations </w:t>
            </w:r>
            <w:r>
              <w:rPr>
                <w:b/>
                <w:bCs/>
                <w:color w:val="00274C"/>
                <w:position w:val="-2"/>
                <w:sz w:val="20"/>
                <w:szCs w:val="20"/>
                <w:u w:val="none"/>
              </w:rPr>
              <w:t xml:space="preserve">of SETTING</w:t>
            </w:r>
            <w:r>
              <w:rPr>
                <w:color w:val="00274C"/>
                <w:position w:val="-2"/>
                <w:sz w:val="20"/>
                <w:szCs w:val="20"/>
                <w:u w:val="none"/>
              </w:rPr>
              <w:t xml:space="preserve"> in case the belt tension results out of the above mentioned values.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1931536" name="name28596a4793f37be47"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64106a4793f37be45"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9075212" name="name29046a4793f384f2a" descr="Cap_4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5.png"/>
                          <pic:cNvPicPr/>
                        </pic:nvPicPr>
                        <pic:blipFill>
                          <a:blip r:embed="rId43166a4793f384f27"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4848293" name="name64746a4793f38b0cd" descr="Cap_4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3.png"/>
                          <pic:cNvPicPr/>
                        </pic:nvPicPr>
                        <pic:blipFill>
                          <a:blip r:embed="rId29326a4793f38b0cb"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6287000" name="name51316a4793f39241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6906a4793f39241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If the engines are not to be used for 6 months, they must be protected by carrying out the operations described in Engine storage (up to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4.14</w:t>
            </w:r>
            <w:r>
              <w:rPr>
                <w:color w:val="00274C"/>
                <w:position w:val="-2"/>
                <w:sz w:val="20"/>
                <w:szCs w:val="20"/>
                <w:u w:val="none"/>
              </w:rPr>
              <w:t xml:space="preserve"> ).</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If the engine is still not in use after the first 6 months, it is necessary to carry out a further operation to extend the protection period (more than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4.15</w:t>
            </w:r>
            <w:r>
              <w:rPr>
                <w:color w:val="00274C"/>
                <w:position w:val="-2"/>
                <w:sz w:val="20"/>
                <w:szCs w:val="20"/>
                <w:u w:val="none"/>
              </w:rPr>
              <w:t xml:space="preserve"> ).</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If the engine is not to be used for an extended period, the protective treatment procedure must be repeated within 24 months of the previous one.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p>
      <w:pPr>
        <w:widowControl w:val="on"/>
        <w:pBdr/>
        <w:spacing w:before="0" w:after="0" w:line="262" w:lineRule="auto"/>
        <w:ind w:left="0" w:right="0"/>
        <w:jc w:val="left"/>
      </w:pPr>
      <w:r>
        <w:rPr>
          <w:b/>
          <w:bCs/>
          <w:color w:val="00274C"/>
          <w:sz w:val="20"/>
          <w:szCs w:val="20"/>
          <w:u w:val="none"/>
        </w:rPr>
        <w:t xml:space="preserve">Before storing the engine check that:</w:t>
      </w:r>
    </w:p>
    <w:p>
      <w:pPr>
        <w:numPr>
          <w:ilvl w:val="0"/>
          <w:numId w:val="26689"/>
        </w:numPr>
        <w:spacing w:before="0" w:after="0" w:line="240" w:lineRule="auto"/>
        <w:jc w:val="left"/>
        <w:rPr>
          <w:color w:val="00274C"/>
          <w:sz w:val="20"/>
          <w:szCs w:val="20"/>
        </w:rPr>
      </w:pPr>
      <w:r>
        <w:rPr>
          <w:color w:val="00274C"/>
          <w:sz w:val="20"/>
          <w:szCs w:val="20"/>
          <w:u w:val="none"/>
        </w:rPr>
        <w:t xml:space="preserve">The environments are not humid or exposed to bad weather. Cover the engine with a proper protective sheet against dampness and atmospheric contaminants.</w:t>
      </w:r>
    </w:p>
    <w:p>
      <w:pPr>
        <w:numPr>
          <w:ilvl w:val="0"/>
          <w:numId w:val="26689"/>
        </w:numPr>
        <w:spacing w:before="0" w:after="0" w:line="240" w:lineRule="auto"/>
        <w:jc w:val="left"/>
        <w:rPr>
          <w:color w:val="00274C"/>
          <w:sz w:val="20"/>
          <w:szCs w:val="20"/>
        </w:rPr>
      </w:pPr>
      <w:r>
        <w:rPr>
          <w:color w:val="00274C"/>
          <w:sz w:val="20"/>
          <w:szCs w:val="20"/>
          <w:u w:val="none"/>
        </w:rPr>
        <w:t xml:space="preserve">The place is not near electric panel.</w:t>
      </w:r>
    </w:p>
    <w:p>
      <w:pPr>
        <w:numPr>
          <w:ilvl w:val="0"/>
          <w:numId w:val="26689"/>
        </w:numPr>
        <w:spacing w:before="0" w:after="0" w:line="240" w:lineRule="auto"/>
        <w:jc w:val="left"/>
        <w:rPr>
          <w:color w:val="00274C"/>
          <w:sz w:val="20"/>
          <w:szCs w:val="20"/>
        </w:rPr>
      </w:pPr>
      <w:r>
        <w:rPr>
          <w:color w:val="00274C"/>
          <w:sz w:val="20"/>
          <w:szCs w:val="20"/>
          <w:u w:val="none"/>
        </w:rPr>
        <w:t xml:space="preserve">Avoid storing the engine in direct contact with the ground.</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 </w:t>
      </w:r>
      <w:r>
        <w:rPr>
          <w:color w:val="00274C"/>
          <w:sz w:val="20"/>
          <w:szCs w:val="20"/>
          <w:u w:val="none"/>
        </w:rPr>
        <w:t xml:space="preserve"> </w:t>
      </w:r>
      <w:r>
        <w:rPr>
          <w:b/>
          <w:bCs/>
          <w:color w:val="00274C"/>
          <w:sz w:val="20"/>
          <w:szCs w:val="20"/>
          <w:u w:val="none"/>
        </w:rPr>
        <w:t xml:space="preserve">Par. 4.14</w:t>
      </w:r>
      <w:r>
        <w:rPr>
          <w:b/>
          <w:bCs/>
          <w:color w:val="00274C"/>
          <w:sz w:val="20"/>
          <w:szCs w:val="20"/>
          <w:u w:val="none"/>
        </w:rPr>
        <w:t xml:space="preserve"> .</w:t>
      </w:r>
    </w:p>
    <w:p>
      <w:pPr>
        <w:numPr>
          <w:ilvl w:val="0"/>
          <w:numId w:val="26711"/>
        </w:numPr>
        <w:spacing w:before="0" w:after="0" w:line="240" w:lineRule="auto"/>
        <w:jc w:val="left"/>
        <w:rPr>
          <w:color w:val="00274C"/>
          <w:sz w:val="20"/>
          <w:szCs w:val="20"/>
        </w:rPr>
      </w:pPr>
      <w:r>
        <w:rPr>
          <w:color w:val="00274C"/>
          <w:sz w:val="20"/>
          <w:szCs w:val="20"/>
          <w:u w:val="none"/>
        </w:rPr>
        <w:t xml:space="preserve">Engine oil replacement.</w:t>
      </w:r>
    </w:p>
    <w:p>
      <w:pPr>
        <w:numPr>
          <w:ilvl w:val="0"/>
          <w:numId w:val="26711"/>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26711"/>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26711"/>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26711"/>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26711"/>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26711"/>
        </w:numPr>
        <w:spacing w:before="0" w:after="0" w:line="240" w:lineRule="auto"/>
        <w:jc w:val="left"/>
        <w:rPr>
          <w:color w:val="00274C"/>
          <w:sz w:val="20"/>
          <w:szCs w:val="20"/>
        </w:rPr>
      </w:pPr>
      <w:r>
        <w:rPr>
          <w:color w:val="00274C"/>
          <w:sz w:val="20"/>
          <w:szCs w:val="20"/>
          <w:u w:val="none"/>
        </w:rPr>
        <w:t xml:space="preserve">Turn off the engine.</w:t>
      </w:r>
    </w:p>
    <w:p>
      <w:pPr>
        <w:numPr>
          <w:ilvl w:val="0"/>
          <w:numId w:val="26711"/>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26711"/>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26711"/>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26711"/>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26711"/>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26712"/>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26712"/>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26712"/>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26712"/>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26712"/>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w:t>
      </w:r>
      <w:r>
        <w:rPr>
          <w:color w:val="00274C"/>
          <w:sz w:val="20"/>
          <w:szCs w:val="20"/>
          <w:u w:val="none"/>
        </w:rPr>
        <w:t xml:space="preserve"> level.</w:t>
      </w:r>
    </w:p>
    <w:p>
      <w:pPr>
        <w:numPr>
          <w:ilvl w:val="0"/>
          <w:numId w:val="26712"/>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26712"/>
        </w:numPr>
        <w:spacing w:before="0" w:after="0" w:line="240" w:lineRule="auto"/>
        <w:jc w:val="left"/>
        <w:rPr>
          <w:color w:val="00274C"/>
          <w:sz w:val="20"/>
          <w:szCs w:val="20"/>
        </w:rPr>
      </w:pPr>
      <w:r>
        <w:rPr>
          <w:color w:val="00274C"/>
          <w:sz w:val="20"/>
          <w:szCs w:val="20"/>
          <w:u w:val="none"/>
        </w:rPr>
        <w:t xml:space="preserve">Bring the engine to 75% of </w:t>
      </w:r>
      <w:r>
        <w:rPr>
          <w:b/>
          <w:bCs/>
          <w:color w:val="00274C"/>
          <w:sz w:val="20"/>
          <w:szCs w:val="20"/>
          <w:u w:val="none"/>
        </w:rPr>
        <w:t xml:space="preserve">MAX</w:t>
      </w:r>
      <w:r>
        <w:rPr>
          <w:color w:val="00274C"/>
          <w:sz w:val="20"/>
          <w:szCs w:val="20"/>
          <w:u w:val="none"/>
        </w:rPr>
        <w:t xml:space="preserve"> rated speed for 5 to 10 minutes.</w:t>
      </w:r>
    </w:p>
    <w:p>
      <w:pPr>
        <w:numPr>
          <w:ilvl w:val="0"/>
          <w:numId w:val="26712"/>
        </w:numPr>
        <w:spacing w:before="0" w:after="0" w:line="240" w:lineRule="auto"/>
        <w:jc w:val="left"/>
        <w:rPr>
          <w:color w:val="00274C"/>
          <w:sz w:val="20"/>
          <w:szCs w:val="20"/>
        </w:rPr>
      </w:pPr>
      <w:r>
        <w:rPr>
          <w:color w:val="00274C"/>
          <w:sz w:val="20"/>
          <w:szCs w:val="20"/>
          <w:u w:val="none"/>
        </w:rPr>
        <w:t xml:space="preserve">Stop the engine while the oil is still hot,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78831" name="name79126a4793f398c0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3356a4793f398c0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numPr>
          <w:ilvl w:val="1"/>
          <w:numId w:val="26689"/>
        </w:numPr>
        <w:spacing w:before="0" w:after="0" w:line="240" w:lineRule="auto"/>
        <w:jc w:val="left"/>
        <w:rPr>
          <w:color w:val="00274C"/>
          <w:sz w:val="20"/>
          <w:szCs w:val="20"/>
        </w:rPr>
      </w:pPr>
      <w:r>
        <w:rPr>
          <w:color w:val="00274C"/>
          <w:sz w:val="20"/>
          <w:szCs w:val="20"/>
          <w:u w:val="none"/>
        </w:rPr>
        <w:br/>
        <w:t xml:space="preserve">Over time, lubricants and filters lose their properties, so it is important consider whether they need replacing, also based on the criteria described in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4.3</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26712"/>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26712"/>
        </w:numPr>
        <w:spacing w:before="0" w:after="0" w:line="240" w:lineRule="auto"/>
        <w:jc w:val="left"/>
        <w:rPr>
          <w:color w:val="00274C"/>
          <w:sz w:val="20"/>
          <w:szCs w:val="20"/>
        </w:rPr>
      </w:pPr>
      <w:r>
        <w:rPr>
          <w:color w:val="00274C"/>
          <w:sz w:val="20"/>
          <w:szCs w:val="20"/>
          <w:u w:val="none"/>
        </w:rPr>
        <w:t xml:space="preserve">Pour new oil up to the </w:t>
      </w:r>
      <w:r>
        <w:rPr>
          <w:b/>
          <w:bCs/>
          <w:color w:val="00274C"/>
          <w:sz w:val="20"/>
          <w:szCs w:val="20"/>
          <w:u w:val="none"/>
        </w:rPr>
        <w:t xml:space="preserve">MAX</w:t>
      </w:r>
      <w:r>
        <w:rPr>
          <w:color w:val="00274C"/>
          <w:sz w:val="20"/>
          <w:szCs w:val="20"/>
          <w:u w:val="none"/>
        </w:rPr>
        <w:t xml:space="preserve"> level </w:t>
      </w:r>
      <w:r>
        <w:rPr>
          <w:i/>
          <w:iCs/>
          <w:color w:val="00274C"/>
          <w:sz w:val="20"/>
          <w:szCs w:val="20"/>
          <w:u w:val="none"/>
        </w:rPr>
        <w:t xml:space="preserve">.</w:t>
      </w:r>
    </w:p>
    <w:p>
      <w:pPr>
        <w:numPr>
          <w:ilvl w:val="0"/>
          <w:numId w:val="26712"/>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w:t>
      </w:r>
      <w:r>
        <w:rPr>
          <w:color w:val="00274C"/>
          <w:sz w:val="20"/>
          <w:szCs w:val="20"/>
          <w:u w:val="none"/>
        </w:rPr>
        <w:t xml:space="preserve"> level.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6689"/>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26689"/>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p/>
          <w:p/>
          <w:p>
            <w:pPr>
              <w:widowControl w:val="on"/>
              <w:pBdr/>
              <w:spacing w:before="0" w:after="0" w:line="262" w:lineRule="auto"/>
              <w:ind w:left="0" w:right="0"/>
              <w:jc w:val="left"/>
              <w:textAlignment w:val="center"/>
            </w:pPr>
            <w:r>
              <w:rPr>
                <w:b/>
                <w:bCs/>
                <w:color w:val="00274C"/>
                <w:position w:val="-2"/>
                <w:sz w:val="20"/>
                <w:szCs w:val="20"/>
                <w:u w:val="none"/>
              </w:rPr>
              <w:t xml:space="preserve">4.18.1 </w:t>
            </w:r>
            <w:r>
              <w:rPr>
                <w:color w:val="00274C"/>
                <w:position w:val="-2"/>
                <w:sz w:val="20"/>
                <w:szCs w:val="20"/>
                <w:u w:val="none"/>
              </w:rPr>
              <w:t xml:space="preserve"> </w:t>
            </w:r>
            <w:r>
              <w:rPr>
                <w:b/>
                <w:bCs/>
                <w:color w:val="00274C"/>
                <w:position w:val="-2"/>
                <w:sz w:val="20"/>
                <w:szCs w:val="20"/>
                <w:u w:val="none"/>
              </w:rPr>
              <w:t xml:space="preserve">Operations for the engine</w:t>
            </w:r>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26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26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26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26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w:t>
                  </w:r>
                </w:p>
                <w:p>
                  <w:pPr>
                    <w:numPr>
                      <w:ilvl w:val="0"/>
                      <w:numId w:val="26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 4.11.</w:t>
                  </w:r>
                </w:p>
                <w:p>
                  <w:pPr>
                    <w:numPr>
                      <w:ilvl w:val="0"/>
                      <w:numId w:val="26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w:t>
                  </w:r>
                </w:p>
                <w:p>
                  <w:pPr>
                    <w:numPr>
                      <w:ilvl w:val="0"/>
                      <w:numId w:val="26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p>
                  <w:pPr>
                    <w:numPr>
                      <w:ilvl w:val="0"/>
                      <w:numId w:val="26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Bring the engine to the working temperature by pressing the accelerator 3/4 from MAX.</w:t>
                  </w:r>
                </w:p>
                <w:p>
                  <w:pPr>
                    <w:numPr>
                      <w:ilvl w:val="0"/>
                      <w:numId w:val="26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26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26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 and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26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26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26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6712">
    <w:multiLevelType w:val="hybridMultilevel"/>
    <w:lvl w:ilvl="0" w:tplc="95375648">
      <w:start w:val="1"/>
      <w:numFmt w:val="decimal"/>
      <w:lvlText w:val="%1."/>
      <w:lvlJc w:val="left"/>
      <w:pPr>
        <w:ind w:left="720" w:hanging="360"/>
      </w:pPr>
    </w:lvl>
    <w:lvl w:ilvl="1" w:tplc="95375648" w:tentative="1">
      <w:start w:val="1"/>
      <w:numFmt w:val="lowerLetter"/>
      <w:lvlText w:val="%2."/>
      <w:lvlJc w:val="left"/>
      <w:pPr>
        <w:ind w:left="1440" w:hanging="360"/>
      </w:pPr>
    </w:lvl>
    <w:lvl w:ilvl="2" w:tplc="95375648" w:tentative="1">
      <w:start w:val="1"/>
      <w:numFmt w:val="lowerRoman"/>
      <w:lvlText w:val="%3."/>
      <w:lvlJc w:val="right"/>
      <w:pPr>
        <w:ind w:left="2160" w:hanging="180"/>
      </w:pPr>
    </w:lvl>
    <w:lvl w:ilvl="3" w:tplc="95375648" w:tentative="1">
      <w:start w:val="1"/>
      <w:numFmt w:val="decimal"/>
      <w:lvlText w:val="%4."/>
      <w:lvlJc w:val="left"/>
      <w:pPr>
        <w:ind w:left="2880" w:hanging="360"/>
      </w:pPr>
    </w:lvl>
    <w:lvl w:ilvl="4" w:tplc="95375648" w:tentative="1">
      <w:start w:val="1"/>
      <w:numFmt w:val="lowerLetter"/>
      <w:lvlText w:val="%5."/>
      <w:lvlJc w:val="left"/>
      <w:pPr>
        <w:ind w:left="3600" w:hanging="360"/>
      </w:pPr>
    </w:lvl>
    <w:lvl w:ilvl="5" w:tplc="95375648" w:tentative="1">
      <w:start w:val="1"/>
      <w:numFmt w:val="lowerRoman"/>
      <w:lvlText w:val="%6."/>
      <w:lvlJc w:val="right"/>
      <w:pPr>
        <w:ind w:left="4320" w:hanging="180"/>
      </w:pPr>
    </w:lvl>
    <w:lvl w:ilvl="6" w:tplc="95375648" w:tentative="1">
      <w:start w:val="1"/>
      <w:numFmt w:val="decimal"/>
      <w:lvlText w:val="%7."/>
      <w:lvlJc w:val="left"/>
      <w:pPr>
        <w:ind w:left="5040" w:hanging="360"/>
      </w:pPr>
    </w:lvl>
    <w:lvl w:ilvl="7" w:tplc="95375648" w:tentative="1">
      <w:start w:val="1"/>
      <w:numFmt w:val="lowerLetter"/>
      <w:lvlText w:val="%8."/>
      <w:lvlJc w:val="left"/>
      <w:pPr>
        <w:ind w:left="5760" w:hanging="360"/>
      </w:pPr>
    </w:lvl>
    <w:lvl w:ilvl="8" w:tplc="95375648" w:tentative="1">
      <w:start w:val="1"/>
      <w:numFmt w:val="lowerRoman"/>
      <w:lvlText w:val="%9."/>
      <w:lvlJc w:val="right"/>
      <w:pPr>
        <w:ind w:left="6480" w:hanging="180"/>
      </w:pPr>
    </w:lvl>
  </w:abstractNum>
  <w:abstractNum w:abstractNumId="26711">
    <w:multiLevelType w:val="hybridMultilevel"/>
    <w:lvl w:ilvl="0" w:tplc="96720542">
      <w:start w:val="1"/>
      <w:numFmt w:val="decimal"/>
      <w:lvlText w:val="%1."/>
      <w:lvlJc w:val="left"/>
      <w:pPr>
        <w:ind w:left="720" w:hanging="360"/>
      </w:pPr>
    </w:lvl>
    <w:lvl w:ilvl="1" w:tplc="96720542" w:tentative="1">
      <w:start w:val="1"/>
      <w:numFmt w:val="lowerLetter"/>
      <w:lvlText w:val="%2."/>
      <w:lvlJc w:val="left"/>
      <w:pPr>
        <w:ind w:left="1440" w:hanging="360"/>
      </w:pPr>
    </w:lvl>
    <w:lvl w:ilvl="2" w:tplc="96720542" w:tentative="1">
      <w:start w:val="1"/>
      <w:numFmt w:val="lowerRoman"/>
      <w:lvlText w:val="%3."/>
      <w:lvlJc w:val="right"/>
      <w:pPr>
        <w:ind w:left="2160" w:hanging="180"/>
      </w:pPr>
    </w:lvl>
    <w:lvl w:ilvl="3" w:tplc="96720542" w:tentative="1">
      <w:start w:val="1"/>
      <w:numFmt w:val="decimal"/>
      <w:lvlText w:val="%4."/>
      <w:lvlJc w:val="left"/>
      <w:pPr>
        <w:ind w:left="2880" w:hanging="360"/>
      </w:pPr>
    </w:lvl>
    <w:lvl w:ilvl="4" w:tplc="96720542" w:tentative="1">
      <w:start w:val="1"/>
      <w:numFmt w:val="lowerLetter"/>
      <w:lvlText w:val="%5."/>
      <w:lvlJc w:val="left"/>
      <w:pPr>
        <w:ind w:left="3600" w:hanging="360"/>
      </w:pPr>
    </w:lvl>
    <w:lvl w:ilvl="5" w:tplc="96720542" w:tentative="1">
      <w:start w:val="1"/>
      <w:numFmt w:val="lowerRoman"/>
      <w:lvlText w:val="%6."/>
      <w:lvlJc w:val="right"/>
      <w:pPr>
        <w:ind w:left="4320" w:hanging="180"/>
      </w:pPr>
    </w:lvl>
    <w:lvl w:ilvl="6" w:tplc="96720542" w:tentative="1">
      <w:start w:val="1"/>
      <w:numFmt w:val="decimal"/>
      <w:lvlText w:val="%7."/>
      <w:lvlJc w:val="left"/>
      <w:pPr>
        <w:ind w:left="5040" w:hanging="360"/>
      </w:pPr>
    </w:lvl>
    <w:lvl w:ilvl="7" w:tplc="96720542" w:tentative="1">
      <w:start w:val="1"/>
      <w:numFmt w:val="lowerLetter"/>
      <w:lvlText w:val="%8."/>
      <w:lvlJc w:val="left"/>
      <w:pPr>
        <w:ind w:left="5760" w:hanging="360"/>
      </w:pPr>
    </w:lvl>
    <w:lvl w:ilvl="8" w:tplc="96720542" w:tentative="1">
      <w:start w:val="1"/>
      <w:numFmt w:val="lowerRoman"/>
      <w:lvlText w:val="%9."/>
      <w:lvlJc w:val="right"/>
      <w:pPr>
        <w:ind w:left="6480" w:hanging="180"/>
      </w:pPr>
    </w:lvl>
  </w:abstractNum>
  <w:abstractNum w:abstractNumId="26710">
    <w:multiLevelType w:val="hybridMultilevel"/>
    <w:lvl w:ilvl="0" w:tplc="64458402">
      <w:start w:val="1"/>
      <w:numFmt w:val="decimal"/>
      <w:lvlText w:val="%1."/>
      <w:lvlJc w:val="left"/>
      <w:pPr>
        <w:ind w:left="720" w:hanging="360"/>
      </w:pPr>
    </w:lvl>
    <w:lvl w:ilvl="1" w:tplc="64458402" w:tentative="1">
      <w:start w:val="1"/>
      <w:numFmt w:val="decimal"/>
      <w:lvlText w:val="%2."/>
      <w:lvlJc w:val="left"/>
      <w:pPr>
        <w:ind w:left="1440" w:hanging="360"/>
      </w:pPr>
    </w:lvl>
    <w:lvl w:ilvl="2" w:tplc="64458402" w:tentative="1">
      <w:start w:val="1"/>
      <w:numFmt w:val="lowerRoman"/>
      <w:lvlText w:val="%3."/>
      <w:lvlJc w:val="right"/>
      <w:pPr>
        <w:ind w:left="2160" w:hanging="180"/>
      </w:pPr>
    </w:lvl>
    <w:lvl w:ilvl="3" w:tplc="64458402" w:tentative="1">
      <w:start w:val="1"/>
      <w:numFmt w:val="decimal"/>
      <w:lvlText w:val="%4."/>
      <w:lvlJc w:val="left"/>
      <w:pPr>
        <w:ind w:left="2880" w:hanging="360"/>
      </w:pPr>
    </w:lvl>
    <w:lvl w:ilvl="4" w:tplc="64458402" w:tentative="1">
      <w:start w:val="1"/>
      <w:numFmt w:val="lowerLetter"/>
      <w:lvlText w:val="%5."/>
      <w:lvlJc w:val="left"/>
      <w:pPr>
        <w:ind w:left="3600" w:hanging="360"/>
      </w:pPr>
    </w:lvl>
    <w:lvl w:ilvl="5" w:tplc="64458402" w:tentative="1">
      <w:start w:val="1"/>
      <w:numFmt w:val="lowerRoman"/>
      <w:lvlText w:val="%6."/>
      <w:lvlJc w:val="right"/>
      <w:pPr>
        <w:ind w:left="4320" w:hanging="180"/>
      </w:pPr>
    </w:lvl>
    <w:lvl w:ilvl="6" w:tplc="64458402" w:tentative="1">
      <w:start w:val="1"/>
      <w:numFmt w:val="decimal"/>
      <w:lvlText w:val="%7."/>
      <w:lvlJc w:val="left"/>
      <w:pPr>
        <w:ind w:left="5040" w:hanging="360"/>
      </w:pPr>
    </w:lvl>
    <w:lvl w:ilvl="7" w:tplc="64458402" w:tentative="1">
      <w:start w:val="1"/>
      <w:numFmt w:val="lowerLetter"/>
      <w:lvlText w:val="%8."/>
      <w:lvlJc w:val="left"/>
      <w:pPr>
        <w:ind w:left="5760" w:hanging="360"/>
      </w:pPr>
    </w:lvl>
    <w:lvl w:ilvl="8" w:tplc="64458402" w:tentative="1">
      <w:start w:val="1"/>
      <w:numFmt w:val="lowerRoman"/>
      <w:lvlText w:val="%9."/>
      <w:lvlJc w:val="right"/>
      <w:pPr>
        <w:ind w:left="6480" w:hanging="180"/>
      </w:pPr>
    </w:lvl>
  </w:abstractNum>
  <w:abstractNum w:abstractNumId="26709">
    <w:multiLevelType w:val="hybridMultilevel"/>
    <w:lvl w:ilvl="0" w:tplc="65309301">
      <w:start w:val="1"/>
      <w:numFmt w:val="decimal"/>
      <w:lvlText w:val="%1."/>
      <w:lvlJc w:val="left"/>
      <w:pPr>
        <w:ind w:left="720" w:hanging="360"/>
      </w:pPr>
    </w:lvl>
    <w:lvl w:ilvl="1" w:tplc="65309301" w:tentative="1">
      <w:start w:val="1"/>
      <w:numFmt w:val="decimal"/>
      <w:lvlText w:val="%2."/>
      <w:lvlJc w:val="left"/>
      <w:pPr>
        <w:ind w:left="1440" w:hanging="360"/>
      </w:pPr>
    </w:lvl>
    <w:lvl w:ilvl="2" w:tplc="65309301" w:tentative="1">
      <w:start w:val="1"/>
      <w:numFmt w:val="lowerRoman"/>
      <w:lvlText w:val="%3."/>
      <w:lvlJc w:val="right"/>
      <w:pPr>
        <w:ind w:left="2160" w:hanging="180"/>
      </w:pPr>
    </w:lvl>
    <w:lvl w:ilvl="3" w:tplc="65309301" w:tentative="1">
      <w:start w:val="1"/>
      <w:numFmt w:val="decimal"/>
      <w:lvlText w:val="%4."/>
      <w:lvlJc w:val="left"/>
      <w:pPr>
        <w:ind w:left="2880" w:hanging="360"/>
      </w:pPr>
    </w:lvl>
    <w:lvl w:ilvl="4" w:tplc="65309301" w:tentative="1">
      <w:start w:val="1"/>
      <w:numFmt w:val="lowerLetter"/>
      <w:lvlText w:val="%5."/>
      <w:lvlJc w:val="left"/>
      <w:pPr>
        <w:ind w:left="3600" w:hanging="360"/>
      </w:pPr>
    </w:lvl>
    <w:lvl w:ilvl="5" w:tplc="65309301" w:tentative="1">
      <w:start w:val="1"/>
      <w:numFmt w:val="lowerRoman"/>
      <w:lvlText w:val="%6."/>
      <w:lvlJc w:val="right"/>
      <w:pPr>
        <w:ind w:left="4320" w:hanging="180"/>
      </w:pPr>
    </w:lvl>
    <w:lvl w:ilvl="6" w:tplc="65309301" w:tentative="1">
      <w:start w:val="1"/>
      <w:numFmt w:val="decimal"/>
      <w:lvlText w:val="%7."/>
      <w:lvlJc w:val="left"/>
      <w:pPr>
        <w:ind w:left="5040" w:hanging="360"/>
      </w:pPr>
    </w:lvl>
    <w:lvl w:ilvl="7" w:tplc="65309301" w:tentative="1">
      <w:start w:val="1"/>
      <w:numFmt w:val="lowerLetter"/>
      <w:lvlText w:val="%8."/>
      <w:lvlJc w:val="left"/>
      <w:pPr>
        <w:ind w:left="5760" w:hanging="360"/>
      </w:pPr>
    </w:lvl>
    <w:lvl w:ilvl="8" w:tplc="65309301" w:tentative="1">
      <w:start w:val="1"/>
      <w:numFmt w:val="lowerRoman"/>
      <w:lvlText w:val="%9."/>
      <w:lvlJc w:val="right"/>
      <w:pPr>
        <w:ind w:left="6480" w:hanging="180"/>
      </w:pPr>
    </w:lvl>
  </w:abstractNum>
  <w:abstractNum w:abstractNumId="26708">
    <w:multiLevelType w:val="hybridMultilevel"/>
    <w:lvl w:ilvl="0" w:tplc="38390688">
      <w:start w:val="1"/>
      <w:numFmt w:val="decimal"/>
      <w:lvlText w:val="%1."/>
      <w:lvlJc w:val="left"/>
      <w:pPr>
        <w:ind w:left="720" w:hanging="360"/>
      </w:pPr>
    </w:lvl>
    <w:lvl w:ilvl="1" w:tplc="38390688" w:tentative="1">
      <w:start w:val="1"/>
      <w:numFmt w:val="decimal"/>
      <w:lvlText w:val="%2."/>
      <w:lvlJc w:val="left"/>
      <w:pPr>
        <w:ind w:left="1440" w:hanging="360"/>
      </w:pPr>
    </w:lvl>
    <w:lvl w:ilvl="2" w:tplc="38390688" w:tentative="1">
      <w:start w:val="1"/>
      <w:numFmt w:val="lowerRoman"/>
      <w:lvlText w:val="%3."/>
      <w:lvlJc w:val="right"/>
      <w:pPr>
        <w:ind w:left="2160" w:hanging="180"/>
      </w:pPr>
    </w:lvl>
    <w:lvl w:ilvl="3" w:tplc="38390688" w:tentative="1">
      <w:start w:val="1"/>
      <w:numFmt w:val="decimal"/>
      <w:lvlText w:val="%4."/>
      <w:lvlJc w:val="left"/>
      <w:pPr>
        <w:ind w:left="2880" w:hanging="360"/>
      </w:pPr>
    </w:lvl>
    <w:lvl w:ilvl="4" w:tplc="38390688" w:tentative="1">
      <w:start w:val="1"/>
      <w:numFmt w:val="lowerLetter"/>
      <w:lvlText w:val="%5."/>
      <w:lvlJc w:val="left"/>
      <w:pPr>
        <w:ind w:left="3600" w:hanging="360"/>
      </w:pPr>
    </w:lvl>
    <w:lvl w:ilvl="5" w:tplc="38390688" w:tentative="1">
      <w:start w:val="1"/>
      <w:numFmt w:val="lowerRoman"/>
      <w:lvlText w:val="%6."/>
      <w:lvlJc w:val="right"/>
      <w:pPr>
        <w:ind w:left="4320" w:hanging="180"/>
      </w:pPr>
    </w:lvl>
    <w:lvl w:ilvl="6" w:tplc="38390688" w:tentative="1">
      <w:start w:val="1"/>
      <w:numFmt w:val="decimal"/>
      <w:lvlText w:val="%7."/>
      <w:lvlJc w:val="left"/>
      <w:pPr>
        <w:ind w:left="5040" w:hanging="360"/>
      </w:pPr>
    </w:lvl>
    <w:lvl w:ilvl="7" w:tplc="38390688" w:tentative="1">
      <w:start w:val="1"/>
      <w:numFmt w:val="lowerLetter"/>
      <w:lvlText w:val="%8."/>
      <w:lvlJc w:val="left"/>
      <w:pPr>
        <w:ind w:left="5760" w:hanging="360"/>
      </w:pPr>
    </w:lvl>
    <w:lvl w:ilvl="8" w:tplc="38390688" w:tentative="1">
      <w:start w:val="1"/>
      <w:numFmt w:val="lowerRoman"/>
      <w:lvlText w:val="%9."/>
      <w:lvlJc w:val="right"/>
      <w:pPr>
        <w:ind w:left="6480" w:hanging="180"/>
      </w:pPr>
    </w:lvl>
  </w:abstractNum>
  <w:abstractNum w:abstractNumId="26707">
    <w:multiLevelType w:val="hybridMultilevel"/>
    <w:lvl w:ilvl="0" w:tplc="53588377">
      <w:start w:val="1"/>
      <w:numFmt w:val="decimal"/>
      <w:lvlText w:val="%1."/>
      <w:lvlJc w:val="left"/>
      <w:pPr>
        <w:ind w:left="720" w:hanging="360"/>
      </w:pPr>
    </w:lvl>
    <w:lvl w:ilvl="1" w:tplc="53588377" w:tentative="1">
      <w:start w:val="1"/>
      <w:numFmt w:val="lowerLetter"/>
      <w:lvlText w:val="%2."/>
      <w:lvlJc w:val="left"/>
      <w:pPr>
        <w:ind w:left="1440" w:hanging="360"/>
      </w:pPr>
    </w:lvl>
    <w:lvl w:ilvl="2" w:tplc="53588377" w:tentative="1">
      <w:start w:val="1"/>
      <w:numFmt w:val="lowerRoman"/>
      <w:lvlText w:val="%3."/>
      <w:lvlJc w:val="right"/>
      <w:pPr>
        <w:ind w:left="2160" w:hanging="180"/>
      </w:pPr>
    </w:lvl>
    <w:lvl w:ilvl="3" w:tplc="53588377" w:tentative="1">
      <w:start w:val="1"/>
      <w:numFmt w:val="decimal"/>
      <w:lvlText w:val="%4."/>
      <w:lvlJc w:val="left"/>
      <w:pPr>
        <w:ind w:left="2880" w:hanging="360"/>
      </w:pPr>
    </w:lvl>
    <w:lvl w:ilvl="4" w:tplc="53588377" w:tentative="1">
      <w:start w:val="1"/>
      <w:numFmt w:val="lowerLetter"/>
      <w:lvlText w:val="%5."/>
      <w:lvlJc w:val="left"/>
      <w:pPr>
        <w:ind w:left="3600" w:hanging="360"/>
      </w:pPr>
    </w:lvl>
    <w:lvl w:ilvl="5" w:tplc="53588377" w:tentative="1">
      <w:start w:val="1"/>
      <w:numFmt w:val="lowerRoman"/>
      <w:lvlText w:val="%6."/>
      <w:lvlJc w:val="right"/>
      <w:pPr>
        <w:ind w:left="4320" w:hanging="180"/>
      </w:pPr>
    </w:lvl>
    <w:lvl w:ilvl="6" w:tplc="53588377" w:tentative="1">
      <w:start w:val="1"/>
      <w:numFmt w:val="decimal"/>
      <w:lvlText w:val="%7."/>
      <w:lvlJc w:val="left"/>
      <w:pPr>
        <w:ind w:left="5040" w:hanging="360"/>
      </w:pPr>
    </w:lvl>
    <w:lvl w:ilvl="7" w:tplc="53588377" w:tentative="1">
      <w:start w:val="1"/>
      <w:numFmt w:val="lowerLetter"/>
      <w:lvlText w:val="%8."/>
      <w:lvlJc w:val="left"/>
      <w:pPr>
        <w:ind w:left="5760" w:hanging="360"/>
      </w:pPr>
    </w:lvl>
    <w:lvl w:ilvl="8" w:tplc="53588377" w:tentative="1">
      <w:start w:val="1"/>
      <w:numFmt w:val="lowerRoman"/>
      <w:lvlText w:val="%9."/>
      <w:lvlJc w:val="right"/>
      <w:pPr>
        <w:ind w:left="6480" w:hanging="180"/>
      </w:pPr>
    </w:lvl>
  </w:abstractNum>
  <w:abstractNum w:abstractNumId="26706">
    <w:multiLevelType w:val="hybridMultilevel"/>
    <w:lvl w:ilvl="0" w:tplc="90676301">
      <w:start w:val="1"/>
      <w:numFmt w:val="decimal"/>
      <w:lvlText w:val="%1."/>
      <w:lvlJc w:val="left"/>
      <w:pPr>
        <w:ind w:left="720" w:hanging="360"/>
      </w:pPr>
    </w:lvl>
    <w:lvl w:ilvl="1" w:tplc="90676301" w:tentative="1">
      <w:start w:val="1"/>
      <w:numFmt w:val="lowerLetter"/>
      <w:lvlText w:val="%2."/>
      <w:lvlJc w:val="left"/>
      <w:pPr>
        <w:ind w:left="1440" w:hanging="360"/>
      </w:pPr>
    </w:lvl>
    <w:lvl w:ilvl="2" w:tplc="90676301" w:tentative="1">
      <w:start w:val="1"/>
      <w:numFmt w:val="lowerRoman"/>
      <w:lvlText w:val="%3."/>
      <w:lvlJc w:val="right"/>
      <w:pPr>
        <w:ind w:left="2160" w:hanging="180"/>
      </w:pPr>
    </w:lvl>
    <w:lvl w:ilvl="3" w:tplc="90676301" w:tentative="1">
      <w:start w:val="1"/>
      <w:numFmt w:val="decimal"/>
      <w:lvlText w:val="%4."/>
      <w:lvlJc w:val="left"/>
      <w:pPr>
        <w:ind w:left="2880" w:hanging="360"/>
      </w:pPr>
    </w:lvl>
    <w:lvl w:ilvl="4" w:tplc="90676301" w:tentative="1">
      <w:start w:val="1"/>
      <w:numFmt w:val="lowerLetter"/>
      <w:lvlText w:val="%5."/>
      <w:lvlJc w:val="left"/>
      <w:pPr>
        <w:ind w:left="3600" w:hanging="360"/>
      </w:pPr>
    </w:lvl>
    <w:lvl w:ilvl="5" w:tplc="90676301" w:tentative="1">
      <w:start w:val="1"/>
      <w:numFmt w:val="lowerRoman"/>
      <w:lvlText w:val="%6."/>
      <w:lvlJc w:val="right"/>
      <w:pPr>
        <w:ind w:left="4320" w:hanging="180"/>
      </w:pPr>
    </w:lvl>
    <w:lvl w:ilvl="6" w:tplc="90676301" w:tentative="1">
      <w:start w:val="1"/>
      <w:numFmt w:val="decimal"/>
      <w:lvlText w:val="%7."/>
      <w:lvlJc w:val="left"/>
      <w:pPr>
        <w:ind w:left="5040" w:hanging="360"/>
      </w:pPr>
    </w:lvl>
    <w:lvl w:ilvl="7" w:tplc="90676301" w:tentative="1">
      <w:start w:val="1"/>
      <w:numFmt w:val="lowerLetter"/>
      <w:lvlText w:val="%8."/>
      <w:lvlJc w:val="left"/>
      <w:pPr>
        <w:ind w:left="5760" w:hanging="360"/>
      </w:pPr>
    </w:lvl>
    <w:lvl w:ilvl="8" w:tplc="90676301" w:tentative="1">
      <w:start w:val="1"/>
      <w:numFmt w:val="lowerRoman"/>
      <w:lvlText w:val="%9."/>
      <w:lvlJc w:val="right"/>
      <w:pPr>
        <w:ind w:left="6480" w:hanging="180"/>
      </w:pPr>
    </w:lvl>
  </w:abstractNum>
  <w:abstractNum w:abstractNumId="26705">
    <w:multiLevelType w:val="hybridMultilevel"/>
    <w:lvl w:ilvl="0" w:tplc="29193379">
      <w:start w:val="1"/>
      <w:numFmt w:val="decimal"/>
      <w:lvlText w:val="%1."/>
      <w:lvlJc w:val="left"/>
      <w:pPr>
        <w:ind w:left="720" w:hanging="360"/>
      </w:pPr>
    </w:lvl>
    <w:lvl w:ilvl="1" w:tplc="29193379" w:tentative="1">
      <w:start w:val="1"/>
      <w:numFmt w:val="lowerLetter"/>
      <w:lvlText w:val="%2."/>
      <w:lvlJc w:val="left"/>
      <w:pPr>
        <w:ind w:left="1440" w:hanging="360"/>
      </w:pPr>
    </w:lvl>
    <w:lvl w:ilvl="2" w:tplc="29193379" w:tentative="1">
      <w:start w:val="1"/>
      <w:numFmt w:val="lowerRoman"/>
      <w:lvlText w:val="%3."/>
      <w:lvlJc w:val="right"/>
      <w:pPr>
        <w:ind w:left="2160" w:hanging="180"/>
      </w:pPr>
    </w:lvl>
    <w:lvl w:ilvl="3" w:tplc="29193379" w:tentative="1">
      <w:start w:val="1"/>
      <w:numFmt w:val="decimal"/>
      <w:lvlText w:val="%4."/>
      <w:lvlJc w:val="left"/>
      <w:pPr>
        <w:ind w:left="2880" w:hanging="360"/>
      </w:pPr>
    </w:lvl>
    <w:lvl w:ilvl="4" w:tplc="29193379" w:tentative="1">
      <w:start w:val="1"/>
      <w:numFmt w:val="lowerLetter"/>
      <w:lvlText w:val="%5."/>
      <w:lvlJc w:val="left"/>
      <w:pPr>
        <w:ind w:left="3600" w:hanging="360"/>
      </w:pPr>
    </w:lvl>
    <w:lvl w:ilvl="5" w:tplc="29193379" w:tentative="1">
      <w:start w:val="1"/>
      <w:numFmt w:val="lowerRoman"/>
      <w:lvlText w:val="%6."/>
      <w:lvlJc w:val="right"/>
      <w:pPr>
        <w:ind w:left="4320" w:hanging="180"/>
      </w:pPr>
    </w:lvl>
    <w:lvl w:ilvl="6" w:tplc="29193379" w:tentative="1">
      <w:start w:val="1"/>
      <w:numFmt w:val="decimal"/>
      <w:lvlText w:val="%7."/>
      <w:lvlJc w:val="left"/>
      <w:pPr>
        <w:ind w:left="5040" w:hanging="360"/>
      </w:pPr>
    </w:lvl>
    <w:lvl w:ilvl="7" w:tplc="29193379" w:tentative="1">
      <w:start w:val="1"/>
      <w:numFmt w:val="lowerLetter"/>
      <w:lvlText w:val="%8."/>
      <w:lvlJc w:val="left"/>
      <w:pPr>
        <w:ind w:left="5760" w:hanging="360"/>
      </w:pPr>
    </w:lvl>
    <w:lvl w:ilvl="8" w:tplc="29193379" w:tentative="1">
      <w:start w:val="1"/>
      <w:numFmt w:val="lowerRoman"/>
      <w:lvlText w:val="%9."/>
      <w:lvlJc w:val="right"/>
      <w:pPr>
        <w:ind w:left="6480" w:hanging="180"/>
      </w:pPr>
    </w:lvl>
  </w:abstractNum>
  <w:abstractNum w:abstractNumId="26704">
    <w:multiLevelType w:val="hybridMultilevel"/>
    <w:lvl w:ilvl="0" w:tplc="58764449">
      <w:start w:val="1"/>
      <w:numFmt w:val="decimal"/>
      <w:lvlText w:val="%1."/>
      <w:lvlJc w:val="left"/>
      <w:pPr>
        <w:ind w:left="720" w:hanging="360"/>
      </w:pPr>
    </w:lvl>
    <w:lvl w:ilvl="1" w:tplc="58764449" w:tentative="1">
      <w:start w:val="1"/>
      <w:numFmt w:val="lowerLetter"/>
      <w:lvlText w:val="%2."/>
      <w:lvlJc w:val="left"/>
      <w:pPr>
        <w:ind w:left="1440" w:hanging="360"/>
      </w:pPr>
    </w:lvl>
    <w:lvl w:ilvl="2" w:tplc="58764449" w:tentative="1">
      <w:start w:val="1"/>
      <w:numFmt w:val="lowerRoman"/>
      <w:lvlText w:val="%3."/>
      <w:lvlJc w:val="right"/>
      <w:pPr>
        <w:ind w:left="2160" w:hanging="180"/>
      </w:pPr>
    </w:lvl>
    <w:lvl w:ilvl="3" w:tplc="58764449" w:tentative="1">
      <w:start w:val="1"/>
      <w:numFmt w:val="decimal"/>
      <w:lvlText w:val="%4."/>
      <w:lvlJc w:val="left"/>
      <w:pPr>
        <w:ind w:left="2880" w:hanging="360"/>
      </w:pPr>
    </w:lvl>
    <w:lvl w:ilvl="4" w:tplc="58764449" w:tentative="1">
      <w:start w:val="1"/>
      <w:numFmt w:val="lowerLetter"/>
      <w:lvlText w:val="%5."/>
      <w:lvlJc w:val="left"/>
      <w:pPr>
        <w:ind w:left="3600" w:hanging="360"/>
      </w:pPr>
    </w:lvl>
    <w:lvl w:ilvl="5" w:tplc="58764449" w:tentative="1">
      <w:start w:val="1"/>
      <w:numFmt w:val="lowerRoman"/>
      <w:lvlText w:val="%6."/>
      <w:lvlJc w:val="right"/>
      <w:pPr>
        <w:ind w:left="4320" w:hanging="180"/>
      </w:pPr>
    </w:lvl>
    <w:lvl w:ilvl="6" w:tplc="58764449" w:tentative="1">
      <w:start w:val="1"/>
      <w:numFmt w:val="decimal"/>
      <w:lvlText w:val="%7."/>
      <w:lvlJc w:val="left"/>
      <w:pPr>
        <w:ind w:left="5040" w:hanging="360"/>
      </w:pPr>
    </w:lvl>
    <w:lvl w:ilvl="7" w:tplc="58764449" w:tentative="1">
      <w:start w:val="1"/>
      <w:numFmt w:val="lowerLetter"/>
      <w:lvlText w:val="%8."/>
      <w:lvlJc w:val="left"/>
      <w:pPr>
        <w:ind w:left="5760" w:hanging="360"/>
      </w:pPr>
    </w:lvl>
    <w:lvl w:ilvl="8" w:tplc="58764449" w:tentative="1">
      <w:start w:val="1"/>
      <w:numFmt w:val="lowerRoman"/>
      <w:lvlText w:val="%9."/>
      <w:lvlJc w:val="right"/>
      <w:pPr>
        <w:ind w:left="6480" w:hanging="180"/>
      </w:pPr>
    </w:lvl>
  </w:abstractNum>
  <w:abstractNum w:abstractNumId="26703">
    <w:multiLevelType w:val="hybridMultilevel"/>
    <w:lvl w:ilvl="0" w:tplc="15268548">
      <w:start w:val="1"/>
      <w:numFmt w:val="decimal"/>
      <w:lvlText w:val="%1."/>
      <w:lvlJc w:val="left"/>
      <w:pPr>
        <w:ind w:left="720" w:hanging="360"/>
      </w:pPr>
    </w:lvl>
    <w:lvl w:ilvl="1" w:tplc="15268548" w:tentative="1">
      <w:start w:val="1"/>
      <w:numFmt w:val="lowerLetter"/>
      <w:lvlText w:val="%2."/>
      <w:lvlJc w:val="left"/>
      <w:pPr>
        <w:ind w:left="1440" w:hanging="360"/>
      </w:pPr>
    </w:lvl>
    <w:lvl w:ilvl="2" w:tplc="15268548" w:tentative="1">
      <w:start w:val="1"/>
      <w:numFmt w:val="lowerRoman"/>
      <w:lvlText w:val="%3."/>
      <w:lvlJc w:val="right"/>
      <w:pPr>
        <w:ind w:left="2160" w:hanging="180"/>
      </w:pPr>
    </w:lvl>
    <w:lvl w:ilvl="3" w:tplc="15268548" w:tentative="1">
      <w:start w:val="1"/>
      <w:numFmt w:val="decimal"/>
      <w:lvlText w:val="%4."/>
      <w:lvlJc w:val="left"/>
      <w:pPr>
        <w:ind w:left="2880" w:hanging="360"/>
      </w:pPr>
    </w:lvl>
    <w:lvl w:ilvl="4" w:tplc="15268548" w:tentative="1">
      <w:start w:val="1"/>
      <w:numFmt w:val="lowerLetter"/>
      <w:lvlText w:val="%5."/>
      <w:lvlJc w:val="left"/>
      <w:pPr>
        <w:ind w:left="3600" w:hanging="360"/>
      </w:pPr>
    </w:lvl>
    <w:lvl w:ilvl="5" w:tplc="15268548" w:tentative="1">
      <w:start w:val="1"/>
      <w:numFmt w:val="lowerRoman"/>
      <w:lvlText w:val="%6."/>
      <w:lvlJc w:val="right"/>
      <w:pPr>
        <w:ind w:left="4320" w:hanging="180"/>
      </w:pPr>
    </w:lvl>
    <w:lvl w:ilvl="6" w:tplc="15268548" w:tentative="1">
      <w:start w:val="1"/>
      <w:numFmt w:val="decimal"/>
      <w:lvlText w:val="%7."/>
      <w:lvlJc w:val="left"/>
      <w:pPr>
        <w:ind w:left="5040" w:hanging="360"/>
      </w:pPr>
    </w:lvl>
    <w:lvl w:ilvl="7" w:tplc="15268548" w:tentative="1">
      <w:start w:val="1"/>
      <w:numFmt w:val="lowerLetter"/>
      <w:lvlText w:val="%8."/>
      <w:lvlJc w:val="left"/>
      <w:pPr>
        <w:ind w:left="5760" w:hanging="360"/>
      </w:pPr>
    </w:lvl>
    <w:lvl w:ilvl="8" w:tplc="15268548" w:tentative="1">
      <w:start w:val="1"/>
      <w:numFmt w:val="lowerRoman"/>
      <w:lvlText w:val="%9."/>
      <w:lvlJc w:val="right"/>
      <w:pPr>
        <w:ind w:left="6480" w:hanging="180"/>
      </w:pPr>
    </w:lvl>
  </w:abstractNum>
  <w:abstractNum w:abstractNumId="26702">
    <w:multiLevelType w:val="hybridMultilevel"/>
    <w:lvl w:ilvl="0" w:tplc="75857796">
      <w:start w:val="1"/>
      <w:numFmt w:val="decimal"/>
      <w:lvlText w:val="%1."/>
      <w:lvlJc w:val="left"/>
      <w:pPr>
        <w:ind w:left="720" w:hanging="360"/>
      </w:pPr>
    </w:lvl>
    <w:lvl w:ilvl="1" w:tplc="75857796" w:tentative="1">
      <w:start w:val="1"/>
      <w:numFmt w:val="lowerLetter"/>
      <w:lvlText w:val="%2."/>
      <w:lvlJc w:val="left"/>
      <w:pPr>
        <w:ind w:left="1440" w:hanging="360"/>
      </w:pPr>
    </w:lvl>
    <w:lvl w:ilvl="2" w:tplc="75857796" w:tentative="1">
      <w:start w:val="1"/>
      <w:numFmt w:val="lowerRoman"/>
      <w:lvlText w:val="%3."/>
      <w:lvlJc w:val="right"/>
      <w:pPr>
        <w:ind w:left="2160" w:hanging="180"/>
      </w:pPr>
    </w:lvl>
    <w:lvl w:ilvl="3" w:tplc="75857796" w:tentative="1">
      <w:start w:val="1"/>
      <w:numFmt w:val="decimal"/>
      <w:lvlText w:val="%4."/>
      <w:lvlJc w:val="left"/>
      <w:pPr>
        <w:ind w:left="2880" w:hanging="360"/>
      </w:pPr>
    </w:lvl>
    <w:lvl w:ilvl="4" w:tplc="75857796" w:tentative="1">
      <w:start w:val="1"/>
      <w:numFmt w:val="lowerLetter"/>
      <w:lvlText w:val="%5."/>
      <w:lvlJc w:val="left"/>
      <w:pPr>
        <w:ind w:left="3600" w:hanging="360"/>
      </w:pPr>
    </w:lvl>
    <w:lvl w:ilvl="5" w:tplc="75857796" w:tentative="1">
      <w:start w:val="1"/>
      <w:numFmt w:val="lowerRoman"/>
      <w:lvlText w:val="%6."/>
      <w:lvlJc w:val="right"/>
      <w:pPr>
        <w:ind w:left="4320" w:hanging="180"/>
      </w:pPr>
    </w:lvl>
    <w:lvl w:ilvl="6" w:tplc="75857796" w:tentative="1">
      <w:start w:val="1"/>
      <w:numFmt w:val="decimal"/>
      <w:lvlText w:val="%7."/>
      <w:lvlJc w:val="left"/>
      <w:pPr>
        <w:ind w:left="5040" w:hanging="360"/>
      </w:pPr>
    </w:lvl>
    <w:lvl w:ilvl="7" w:tplc="75857796" w:tentative="1">
      <w:start w:val="1"/>
      <w:numFmt w:val="lowerLetter"/>
      <w:lvlText w:val="%8."/>
      <w:lvlJc w:val="left"/>
      <w:pPr>
        <w:ind w:left="5760" w:hanging="360"/>
      </w:pPr>
    </w:lvl>
    <w:lvl w:ilvl="8" w:tplc="75857796" w:tentative="1">
      <w:start w:val="1"/>
      <w:numFmt w:val="lowerRoman"/>
      <w:lvlText w:val="%9."/>
      <w:lvlJc w:val="right"/>
      <w:pPr>
        <w:ind w:left="6480" w:hanging="180"/>
      </w:pPr>
    </w:lvl>
  </w:abstractNum>
  <w:abstractNum w:abstractNumId="26701">
    <w:multiLevelType w:val="hybridMultilevel"/>
    <w:lvl w:ilvl="0" w:tplc="27847055">
      <w:start w:val="1"/>
      <w:numFmt w:val="decimal"/>
      <w:lvlText w:val="%1."/>
      <w:lvlJc w:val="left"/>
      <w:pPr>
        <w:ind w:left="720" w:hanging="360"/>
      </w:pPr>
    </w:lvl>
    <w:lvl w:ilvl="1" w:tplc="27847055" w:tentative="1">
      <w:start w:val="1"/>
      <w:numFmt w:val="lowerLetter"/>
      <w:lvlText w:val="%2."/>
      <w:lvlJc w:val="left"/>
      <w:pPr>
        <w:ind w:left="1440" w:hanging="360"/>
      </w:pPr>
    </w:lvl>
    <w:lvl w:ilvl="2" w:tplc="27847055" w:tentative="1">
      <w:start w:val="1"/>
      <w:numFmt w:val="lowerRoman"/>
      <w:lvlText w:val="%3."/>
      <w:lvlJc w:val="right"/>
      <w:pPr>
        <w:ind w:left="2160" w:hanging="180"/>
      </w:pPr>
    </w:lvl>
    <w:lvl w:ilvl="3" w:tplc="27847055" w:tentative="1">
      <w:start w:val="1"/>
      <w:numFmt w:val="decimal"/>
      <w:lvlText w:val="%4."/>
      <w:lvlJc w:val="left"/>
      <w:pPr>
        <w:ind w:left="2880" w:hanging="360"/>
      </w:pPr>
    </w:lvl>
    <w:lvl w:ilvl="4" w:tplc="27847055" w:tentative="1">
      <w:start w:val="1"/>
      <w:numFmt w:val="lowerLetter"/>
      <w:lvlText w:val="%5."/>
      <w:lvlJc w:val="left"/>
      <w:pPr>
        <w:ind w:left="3600" w:hanging="360"/>
      </w:pPr>
    </w:lvl>
    <w:lvl w:ilvl="5" w:tplc="27847055" w:tentative="1">
      <w:start w:val="1"/>
      <w:numFmt w:val="lowerRoman"/>
      <w:lvlText w:val="%6."/>
      <w:lvlJc w:val="right"/>
      <w:pPr>
        <w:ind w:left="4320" w:hanging="180"/>
      </w:pPr>
    </w:lvl>
    <w:lvl w:ilvl="6" w:tplc="27847055" w:tentative="1">
      <w:start w:val="1"/>
      <w:numFmt w:val="decimal"/>
      <w:lvlText w:val="%7."/>
      <w:lvlJc w:val="left"/>
      <w:pPr>
        <w:ind w:left="5040" w:hanging="360"/>
      </w:pPr>
    </w:lvl>
    <w:lvl w:ilvl="7" w:tplc="27847055" w:tentative="1">
      <w:start w:val="1"/>
      <w:numFmt w:val="lowerLetter"/>
      <w:lvlText w:val="%8."/>
      <w:lvlJc w:val="left"/>
      <w:pPr>
        <w:ind w:left="5760" w:hanging="360"/>
      </w:pPr>
    </w:lvl>
    <w:lvl w:ilvl="8" w:tplc="27847055" w:tentative="1">
      <w:start w:val="1"/>
      <w:numFmt w:val="lowerRoman"/>
      <w:lvlText w:val="%9."/>
      <w:lvlJc w:val="right"/>
      <w:pPr>
        <w:ind w:left="6480" w:hanging="180"/>
      </w:pPr>
    </w:lvl>
  </w:abstractNum>
  <w:abstractNum w:abstractNumId="26700">
    <w:multiLevelType w:val="hybridMultilevel"/>
    <w:lvl w:ilvl="0" w:tplc="84367774">
      <w:start w:val="1"/>
      <w:numFmt w:val="decimal"/>
      <w:lvlText w:val="%1."/>
      <w:lvlJc w:val="left"/>
      <w:pPr>
        <w:ind w:left="720" w:hanging="360"/>
      </w:pPr>
    </w:lvl>
    <w:lvl w:ilvl="1" w:tplc="84367774" w:tentative="1">
      <w:start w:val="1"/>
      <w:numFmt w:val="lowerLetter"/>
      <w:lvlText w:val="%2."/>
      <w:lvlJc w:val="left"/>
      <w:pPr>
        <w:ind w:left="1440" w:hanging="360"/>
      </w:pPr>
    </w:lvl>
    <w:lvl w:ilvl="2" w:tplc="84367774" w:tentative="1">
      <w:start w:val="1"/>
      <w:numFmt w:val="lowerRoman"/>
      <w:lvlText w:val="%3."/>
      <w:lvlJc w:val="right"/>
      <w:pPr>
        <w:ind w:left="2160" w:hanging="180"/>
      </w:pPr>
    </w:lvl>
    <w:lvl w:ilvl="3" w:tplc="84367774" w:tentative="1">
      <w:start w:val="1"/>
      <w:numFmt w:val="decimal"/>
      <w:lvlText w:val="%4."/>
      <w:lvlJc w:val="left"/>
      <w:pPr>
        <w:ind w:left="2880" w:hanging="360"/>
      </w:pPr>
    </w:lvl>
    <w:lvl w:ilvl="4" w:tplc="84367774" w:tentative="1">
      <w:start w:val="1"/>
      <w:numFmt w:val="lowerLetter"/>
      <w:lvlText w:val="%5."/>
      <w:lvlJc w:val="left"/>
      <w:pPr>
        <w:ind w:left="3600" w:hanging="360"/>
      </w:pPr>
    </w:lvl>
    <w:lvl w:ilvl="5" w:tplc="84367774" w:tentative="1">
      <w:start w:val="1"/>
      <w:numFmt w:val="lowerRoman"/>
      <w:lvlText w:val="%6."/>
      <w:lvlJc w:val="right"/>
      <w:pPr>
        <w:ind w:left="4320" w:hanging="180"/>
      </w:pPr>
    </w:lvl>
    <w:lvl w:ilvl="6" w:tplc="84367774" w:tentative="1">
      <w:start w:val="1"/>
      <w:numFmt w:val="decimal"/>
      <w:lvlText w:val="%7."/>
      <w:lvlJc w:val="left"/>
      <w:pPr>
        <w:ind w:left="5040" w:hanging="360"/>
      </w:pPr>
    </w:lvl>
    <w:lvl w:ilvl="7" w:tplc="84367774" w:tentative="1">
      <w:start w:val="1"/>
      <w:numFmt w:val="lowerLetter"/>
      <w:lvlText w:val="%8."/>
      <w:lvlJc w:val="left"/>
      <w:pPr>
        <w:ind w:left="5760" w:hanging="360"/>
      </w:pPr>
    </w:lvl>
    <w:lvl w:ilvl="8" w:tplc="84367774" w:tentative="1">
      <w:start w:val="1"/>
      <w:numFmt w:val="lowerRoman"/>
      <w:lvlText w:val="%9."/>
      <w:lvlJc w:val="right"/>
      <w:pPr>
        <w:ind w:left="6480" w:hanging="180"/>
      </w:pPr>
    </w:lvl>
  </w:abstractNum>
  <w:abstractNum w:abstractNumId="26699">
    <w:multiLevelType w:val="hybridMultilevel"/>
    <w:lvl w:ilvl="0" w:tplc="63619524">
      <w:start w:val="1"/>
      <w:numFmt w:val="decimal"/>
      <w:lvlText w:val="%1."/>
      <w:lvlJc w:val="left"/>
      <w:pPr>
        <w:ind w:left="720" w:hanging="360"/>
      </w:pPr>
    </w:lvl>
    <w:lvl w:ilvl="1" w:tplc="63619524" w:tentative="1">
      <w:start w:val="1"/>
      <w:numFmt w:val="lowerLetter"/>
      <w:lvlText w:val="%2."/>
      <w:lvlJc w:val="left"/>
      <w:pPr>
        <w:ind w:left="1440" w:hanging="360"/>
      </w:pPr>
    </w:lvl>
    <w:lvl w:ilvl="2" w:tplc="63619524" w:tentative="1">
      <w:start w:val="1"/>
      <w:numFmt w:val="lowerRoman"/>
      <w:lvlText w:val="%3."/>
      <w:lvlJc w:val="right"/>
      <w:pPr>
        <w:ind w:left="2160" w:hanging="180"/>
      </w:pPr>
    </w:lvl>
    <w:lvl w:ilvl="3" w:tplc="63619524" w:tentative="1">
      <w:start w:val="1"/>
      <w:numFmt w:val="decimal"/>
      <w:lvlText w:val="%4."/>
      <w:lvlJc w:val="left"/>
      <w:pPr>
        <w:ind w:left="2880" w:hanging="360"/>
      </w:pPr>
    </w:lvl>
    <w:lvl w:ilvl="4" w:tplc="63619524" w:tentative="1">
      <w:start w:val="1"/>
      <w:numFmt w:val="lowerLetter"/>
      <w:lvlText w:val="%5."/>
      <w:lvlJc w:val="left"/>
      <w:pPr>
        <w:ind w:left="3600" w:hanging="360"/>
      </w:pPr>
    </w:lvl>
    <w:lvl w:ilvl="5" w:tplc="63619524" w:tentative="1">
      <w:start w:val="1"/>
      <w:numFmt w:val="lowerRoman"/>
      <w:lvlText w:val="%6."/>
      <w:lvlJc w:val="right"/>
      <w:pPr>
        <w:ind w:left="4320" w:hanging="180"/>
      </w:pPr>
    </w:lvl>
    <w:lvl w:ilvl="6" w:tplc="63619524" w:tentative="1">
      <w:start w:val="1"/>
      <w:numFmt w:val="decimal"/>
      <w:lvlText w:val="%7."/>
      <w:lvlJc w:val="left"/>
      <w:pPr>
        <w:ind w:left="5040" w:hanging="360"/>
      </w:pPr>
    </w:lvl>
    <w:lvl w:ilvl="7" w:tplc="63619524" w:tentative="1">
      <w:start w:val="1"/>
      <w:numFmt w:val="lowerLetter"/>
      <w:lvlText w:val="%8."/>
      <w:lvlJc w:val="left"/>
      <w:pPr>
        <w:ind w:left="5760" w:hanging="360"/>
      </w:pPr>
    </w:lvl>
    <w:lvl w:ilvl="8" w:tplc="63619524" w:tentative="1">
      <w:start w:val="1"/>
      <w:numFmt w:val="lowerRoman"/>
      <w:lvlText w:val="%9."/>
      <w:lvlJc w:val="right"/>
      <w:pPr>
        <w:ind w:left="6480" w:hanging="180"/>
      </w:pPr>
    </w:lvl>
  </w:abstractNum>
  <w:abstractNum w:abstractNumId="26698">
    <w:multiLevelType w:val="hybridMultilevel"/>
    <w:lvl w:ilvl="0" w:tplc="67698408">
      <w:start w:val="1"/>
      <w:numFmt w:val="decimal"/>
      <w:lvlText w:val="%1."/>
      <w:lvlJc w:val="left"/>
      <w:pPr>
        <w:ind w:left="720" w:hanging="360"/>
      </w:pPr>
    </w:lvl>
    <w:lvl w:ilvl="1" w:tplc="67698408" w:tentative="1">
      <w:start w:val="1"/>
      <w:numFmt w:val="lowerLetter"/>
      <w:lvlText w:val="%2."/>
      <w:lvlJc w:val="left"/>
      <w:pPr>
        <w:ind w:left="1440" w:hanging="360"/>
      </w:pPr>
    </w:lvl>
    <w:lvl w:ilvl="2" w:tplc="67698408" w:tentative="1">
      <w:start w:val="1"/>
      <w:numFmt w:val="lowerRoman"/>
      <w:lvlText w:val="%3."/>
      <w:lvlJc w:val="right"/>
      <w:pPr>
        <w:ind w:left="2160" w:hanging="180"/>
      </w:pPr>
    </w:lvl>
    <w:lvl w:ilvl="3" w:tplc="67698408" w:tentative="1">
      <w:start w:val="1"/>
      <w:numFmt w:val="decimal"/>
      <w:lvlText w:val="%4."/>
      <w:lvlJc w:val="left"/>
      <w:pPr>
        <w:ind w:left="2880" w:hanging="360"/>
      </w:pPr>
    </w:lvl>
    <w:lvl w:ilvl="4" w:tplc="67698408" w:tentative="1">
      <w:start w:val="1"/>
      <w:numFmt w:val="lowerLetter"/>
      <w:lvlText w:val="%5."/>
      <w:lvlJc w:val="left"/>
      <w:pPr>
        <w:ind w:left="3600" w:hanging="360"/>
      </w:pPr>
    </w:lvl>
    <w:lvl w:ilvl="5" w:tplc="67698408" w:tentative="1">
      <w:start w:val="1"/>
      <w:numFmt w:val="lowerRoman"/>
      <w:lvlText w:val="%6."/>
      <w:lvlJc w:val="right"/>
      <w:pPr>
        <w:ind w:left="4320" w:hanging="180"/>
      </w:pPr>
    </w:lvl>
    <w:lvl w:ilvl="6" w:tplc="67698408" w:tentative="1">
      <w:start w:val="1"/>
      <w:numFmt w:val="decimal"/>
      <w:lvlText w:val="%7."/>
      <w:lvlJc w:val="left"/>
      <w:pPr>
        <w:ind w:left="5040" w:hanging="360"/>
      </w:pPr>
    </w:lvl>
    <w:lvl w:ilvl="7" w:tplc="67698408" w:tentative="1">
      <w:start w:val="1"/>
      <w:numFmt w:val="lowerLetter"/>
      <w:lvlText w:val="%8."/>
      <w:lvlJc w:val="left"/>
      <w:pPr>
        <w:ind w:left="5760" w:hanging="360"/>
      </w:pPr>
    </w:lvl>
    <w:lvl w:ilvl="8" w:tplc="67698408" w:tentative="1">
      <w:start w:val="1"/>
      <w:numFmt w:val="lowerRoman"/>
      <w:lvlText w:val="%9."/>
      <w:lvlJc w:val="right"/>
      <w:pPr>
        <w:ind w:left="6480" w:hanging="180"/>
      </w:pPr>
    </w:lvl>
  </w:abstractNum>
  <w:abstractNum w:abstractNumId="26697">
    <w:multiLevelType w:val="hybridMultilevel"/>
    <w:lvl w:ilvl="0" w:tplc="26908031">
      <w:start w:val="1"/>
      <w:numFmt w:val="decimal"/>
      <w:lvlText w:val="%1."/>
      <w:lvlJc w:val="left"/>
      <w:pPr>
        <w:ind w:left="720" w:hanging="360"/>
      </w:pPr>
    </w:lvl>
    <w:lvl w:ilvl="1" w:tplc="26908031" w:tentative="1">
      <w:start w:val="1"/>
      <w:numFmt w:val="lowerLetter"/>
      <w:lvlText w:val="%2."/>
      <w:lvlJc w:val="left"/>
      <w:pPr>
        <w:ind w:left="1440" w:hanging="360"/>
      </w:pPr>
    </w:lvl>
    <w:lvl w:ilvl="2" w:tplc="26908031" w:tentative="1">
      <w:start w:val="1"/>
      <w:numFmt w:val="lowerRoman"/>
      <w:lvlText w:val="%3."/>
      <w:lvlJc w:val="right"/>
      <w:pPr>
        <w:ind w:left="2160" w:hanging="180"/>
      </w:pPr>
    </w:lvl>
    <w:lvl w:ilvl="3" w:tplc="26908031" w:tentative="1">
      <w:start w:val="1"/>
      <w:numFmt w:val="decimal"/>
      <w:lvlText w:val="%4."/>
      <w:lvlJc w:val="left"/>
      <w:pPr>
        <w:ind w:left="2880" w:hanging="360"/>
      </w:pPr>
    </w:lvl>
    <w:lvl w:ilvl="4" w:tplc="26908031" w:tentative="1">
      <w:start w:val="1"/>
      <w:numFmt w:val="lowerLetter"/>
      <w:lvlText w:val="%5."/>
      <w:lvlJc w:val="left"/>
      <w:pPr>
        <w:ind w:left="3600" w:hanging="360"/>
      </w:pPr>
    </w:lvl>
    <w:lvl w:ilvl="5" w:tplc="26908031" w:tentative="1">
      <w:start w:val="1"/>
      <w:numFmt w:val="lowerRoman"/>
      <w:lvlText w:val="%6."/>
      <w:lvlJc w:val="right"/>
      <w:pPr>
        <w:ind w:left="4320" w:hanging="180"/>
      </w:pPr>
    </w:lvl>
    <w:lvl w:ilvl="6" w:tplc="26908031" w:tentative="1">
      <w:start w:val="1"/>
      <w:numFmt w:val="decimal"/>
      <w:lvlText w:val="%7."/>
      <w:lvlJc w:val="left"/>
      <w:pPr>
        <w:ind w:left="5040" w:hanging="360"/>
      </w:pPr>
    </w:lvl>
    <w:lvl w:ilvl="7" w:tplc="26908031" w:tentative="1">
      <w:start w:val="1"/>
      <w:numFmt w:val="lowerLetter"/>
      <w:lvlText w:val="%8."/>
      <w:lvlJc w:val="left"/>
      <w:pPr>
        <w:ind w:left="5760" w:hanging="360"/>
      </w:pPr>
    </w:lvl>
    <w:lvl w:ilvl="8" w:tplc="26908031" w:tentative="1">
      <w:start w:val="1"/>
      <w:numFmt w:val="lowerRoman"/>
      <w:lvlText w:val="%9."/>
      <w:lvlJc w:val="right"/>
      <w:pPr>
        <w:ind w:left="6480" w:hanging="180"/>
      </w:pPr>
    </w:lvl>
  </w:abstractNum>
  <w:abstractNum w:abstractNumId="26696">
    <w:multiLevelType w:val="hybridMultilevel"/>
    <w:lvl w:ilvl="0" w:tplc="28117715">
      <w:start w:val="1"/>
      <w:numFmt w:val="decimal"/>
      <w:lvlText w:val="%1."/>
      <w:lvlJc w:val="left"/>
      <w:pPr>
        <w:ind w:left="720" w:hanging="360"/>
      </w:pPr>
    </w:lvl>
    <w:lvl w:ilvl="1" w:tplc="28117715" w:tentative="1">
      <w:start w:val="1"/>
      <w:numFmt w:val="lowerLetter"/>
      <w:lvlText w:val="%2."/>
      <w:lvlJc w:val="left"/>
      <w:pPr>
        <w:ind w:left="1440" w:hanging="360"/>
      </w:pPr>
    </w:lvl>
    <w:lvl w:ilvl="2" w:tplc="28117715" w:tentative="1">
      <w:start w:val="1"/>
      <w:numFmt w:val="lowerRoman"/>
      <w:lvlText w:val="%3."/>
      <w:lvlJc w:val="right"/>
      <w:pPr>
        <w:ind w:left="2160" w:hanging="180"/>
      </w:pPr>
    </w:lvl>
    <w:lvl w:ilvl="3" w:tplc="28117715" w:tentative="1">
      <w:start w:val="1"/>
      <w:numFmt w:val="decimal"/>
      <w:lvlText w:val="%4."/>
      <w:lvlJc w:val="left"/>
      <w:pPr>
        <w:ind w:left="2880" w:hanging="360"/>
      </w:pPr>
    </w:lvl>
    <w:lvl w:ilvl="4" w:tplc="28117715" w:tentative="1">
      <w:start w:val="1"/>
      <w:numFmt w:val="lowerLetter"/>
      <w:lvlText w:val="%5."/>
      <w:lvlJc w:val="left"/>
      <w:pPr>
        <w:ind w:left="3600" w:hanging="360"/>
      </w:pPr>
    </w:lvl>
    <w:lvl w:ilvl="5" w:tplc="28117715" w:tentative="1">
      <w:start w:val="1"/>
      <w:numFmt w:val="lowerRoman"/>
      <w:lvlText w:val="%6."/>
      <w:lvlJc w:val="right"/>
      <w:pPr>
        <w:ind w:left="4320" w:hanging="180"/>
      </w:pPr>
    </w:lvl>
    <w:lvl w:ilvl="6" w:tplc="28117715" w:tentative="1">
      <w:start w:val="1"/>
      <w:numFmt w:val="decimal"/>
      <w:lvlText w:val="%7."/>
      <w:lvlJc w:val="left"/>
      <w:pPr>
        <w:ind w:left="5040" w:hanging="360"/>
      </w:pPr>
    </w:lvl>
    <w:lvl w:ilvl="7" w:tplc="28117715" w:tentative="1">
      <w:start w:val="1"/>
      <w:numFmt w:val="lowerLetter"/>
      <w:lvlText w:val="%8."/>
      <w:lvlJc w:val="left"/>
      <w:pPr>
        <w:ind w:left="5760" w:hanging="360"/>
      </w:pPr>
    </w:lvl>
    <w:lvl w:ilvl="8" w:tplc="28117715" w:tentative="1">
      <w:start w:val="1"/>
      <w:numFmt w:val="lowerRoman"/>
      <w:lvlText w:val="%9."/>
      <w:lvlJc w:val="right"/>
      <w:pPr>
        <w:ind w:left="6480" w:hanging="180"/>
      </w:pPr>
    </w:lvl>
  </w:abstractNum>
  <w:abstractNum w:abstractNumId="26695">
    <w:multiLevelType w:val="hybridMultilevel"/>
    <w:lvl w:ilvl="0" w:tplc="64689517">
      <w:start w:val="1"/>
      <w:numFmt w:val="decimal"/>
      <w:lvlText w:val="%1."/>
      <w:lvlJc w:val="left"/>
      <w:pPr>
        <w:ind w:left="720" w:hanging="360"/>
      </w:pPr>
    </w:lvl>
    <w:lvl w:ilvl="1" w:tplc="64689517" w:tentative="1">
      <w:start w:val="1"/>
      <w:numFmt w:val="lowerLetter"/>
      <w:lvlText w:val="%2."/>
      <w:lvlJc w:val="left"/>
      <w:pPr>
        <w:ind w:left="1440" w:hanging="360"/>
      </w:pPr>
    </w:lvl>
    <w:lvl w:ilvl="2" w:tplc="64689517" w:tentative="1">
      <w:start w:val="1"/>
      <w:numFmt w:val="lowerRoman"/>
      <w:lvlText w:val="%3."/>
      <w:lvlJc w:val="right"/>
      <w:pPr>
        <w:ind w:left="2160" w:hanging="180"/>
      </w:pPr>
    </w:lvl>
    <w:lvl w:ilvl="3" w:tplc="64689517" w:tentative="1">
      <w:start w:val="1"/>
      <w:numFmt w:val="decimal"/>
      <w:lvlText w:val="%4."/>
      <w:lvlJc w:val="left"/>
      <w:pPr>
        <w:ind w:left="2880" w:hanging="360"/>
      </w:pPr>
    </w:lvl>
    <w:lvl w:ilvl="4" w:tplc="64689517" w:tentative="1">
      <w:start w:val="1"/>
      <w:numFmt w:val="lowerLetter"/>
      <w:lvlText w:val="%5."/>
      <w:lvlJc w:val="left"/>
      <w:pPr>
        <w:ind w:left="3600" w:hanging="360"/>
      </w:pPr>
    </w:lvl>
    <w:lvl w:ilvl="5" w:tplc="64689517" w:tentative="1">
      <w:start w:val="1"/>
      <w:numFmt w:val="lowerRoman"/>
      <w:lvlText w:val="%6."/>
      <w:lvlJc w:val="right"/>
      <w:pPr>
        <w:ind w:left="4320" w:hanging="180"/>
      </w:pPr>
    </w:lvl>
    <w:lvl w:ilvl="6" w:tplc="64689517" w:tentative="1">
      <w:start w:val="1"/>
      <w:numFmt w:val="decimal"/>
      <w:lvlText w:val="%7."/>
      <w:lvlJc w:val="left"/>
      <w:pPr>
        <w:ind w:left="5040" w:hanging="360"/>
      </w:pPr>
    </w:lvl>
    <w:lvl w:ilvl="7" w:tplc="64689517" w:tentative="1">
      <w:start w:val="1"/>
      <w:numFmt w:val="lowerLetter"/>
      <w:lvlText w:val="%8."/>
      <w:lvlJc w:val="left"/>
      <w:pPr>
        <w:ind w:left="5760" w:hanging="360"/>
      </w:pPr>
    </w:lvl>
    <w:lvl w:ilvl="8" w:tplc="64689517" w:tentative="1">
      <w:start w:val="1"/>
      <w:numFmt w:val="lowerRoman"/>
      <w:lvlText w:val="%9."/>
      <w:lvlJc w:val="right"/>
      <w:pPr>
        <w:ind w:left="6480" w:hanging="180"/>
      </w:pPr>
    </w:lvl>
  </w:abstractNum>
  <w:abstractNum w:abstractNumId="26694">
    <w:multiLevelType w:val="hybridMultilevel"/>
    <w:lvl w:ilvl="0" w:tplc="38256492">
      <w:start w:val="1"/>
      <w:numFmt w:val="decimal"/>
      <w:lvlText w:val="%1."/>
      <w:lvlJc w:val="left"/>
      <w:pPr>
        <w:ind w:left="720" w:hanging="360"/>
      </w:pPr>
    </w:lvl>
    <w:lvl w:ilvl="1" w:tplc="38256492" w:tentative="1">
      <w:start w:val="1"/>
      <w:numFmt w:val="lowerLetter"/>
      <w:lvlText w:val="%2."/>
      <w:lvlJc w:val="left"/>
      <w:pPr>
        <w:ind w:left="1440" w:hanging="360"/>
      </w:pPr>
    </w:lvl>
    <w:lvl w:ilvl="2" w:tplc="38256492" w:tentative="1">
      <w:start w:val="1"/>
      <w:numFmt w:val="lowerRoman"/>
      <w:lvlText w:val="%3."/>
      <w:lvlJc w:val="right"/>
      <w:pPr>
        <w:ind w:left="2160" w:hanging="180"/>
      </w:pPr>
    </w:lvl>
    <w:lvl w:ilvl="3" w:tplc="38256492" w:tentative="1">
      <w:start w:val="1"/>
      <w:numFmt w:val="decimal"/>
      <w:lvlText w:val="%4."/>
      <w:lvlJc w:val="left"/>
      <w:pPr>
        <w:ind w:left="2880" w:hanging="360"/>
      </w:pPr>
    </w:lvl>
    <w:lvl w:ilvl="4" w:tplc="38256492" w:tentative="1">
      <w:start w:val="1"/>
      <w:numFmt w:val="lowerLetter"/>
      <w:lvlText w:val="%5."/>
      <w:lvlJc w:val="left"/>
      <w:pPr>
        <w:ind w:left="3600" w:hanging="360"/>
      </w:pPr>
    </w:lvl>
    <w:lvl w:ilvl="5" w:tplc="38256492" w:tentative="1">
      <w:start w:val="1"/>
      <w:numFmt w:val="lowerRoman"/>
      <w:lvlText w:val="%6."/>
      <w:lvlJc w:val="right"/>
      <w:pPr>
        <w:ind w:left="4320" w:hanging="180"/>
      </w:pPr>
    </w:lvl>
    <w:lvl w:ilvl="6" w:tplc="38256492" w:tentative="1">
      <w:start w:val="1"/>
      <w:numFmt w:val="decimal"/>
      <w:lvlText w:val="%7."/>
      <w:lvlJc w:val="left"/>
      <w:pPr>
        <w:ind w:left="5040" w:hanging="360"/>
      </w:pPr>
    </w:lvl>
    <w:lvl w:ilvl="7" w:tplc="38256492" w:tentative="1">
      <w:start w:val="1"/>
      <w:numFmt w:val="lowerLetter"/>
      <w:lvlText w:val="%8."/>
      <w:lvlJc w:val="left"/>
      <w:pPr>
        <w:ind w:left="5760" w:hanging="360"/>
      </w:pPr>
    </w:lvl>
    <w:lvl w:ilvl="8" w:tplc="38256492" w:tentative="1">
      <w:start w:val="1"/>
      <w:numFmt w:val="lowerRoman"/>
      <w:lvlText w:val="%9."/>
      <w:lvlJc w:val="right"/>
      <w:pPr>
        <w:ind w:left="6480" w:hanging="180"/>
      </w:pPr>
    </w:lvl>
  </w:abstractNum>
  <w:abstractNum w:abstractNumId="26693">
    <w:multiLevelType w:val="hybridMultilevel"/>
    <w:lvl w:ilvl="0" w:tplc="47578772">
      <w:start w:val="1"/>
      <w:numFmt w:val="decimal"/>
      <w:lvlText w:val="%1."/>
      <w:lvlJc w:val="left"/>
      <w:pPr>
        <w:ind w:left="720" w:hanging="360"/>
      </w:pPr>
    </w:lvl>
    <w:lvl w:ilvl="1" w:tplc="47578772" w:tentative="1">
      <w:start w:val="1"/>
      <w:numFmt w:val="lowerLetter"/>
      <w:lvlText w:val="%2."/>
      <w:lvlJc w:val="left"/>
      <w:pPr>
        <w:ind w:left="1440" w:hanging="360"/>
      </w:pPr>
    </w:lvl>
    <w:lvl w:ilvl="2" w:tplc="47578772" w:tentative="1">
      <w:start w:val="1"/>
      <w:numFmt w:val="lowerRoman"/>
      <w:lvlText w:val="%3."/>
      <w:lvlJc w:val="right"/>
      <w:pPr>
        <w:ind w:left="2160" w:hanging="180"/>
      </w:pPr>
    </w:lvl>
    <w:lvl w:ilvl="3" w:tplc="47578772" w:tentative="1">
      <w:start w:val="1"/>
      <w:numFmt w:val="decimal"/>
      <w:lvlText w:val="%4."/>
      <w:lvlJc w:val="left"/>
      <w:pPr>
        <w:ind w:left="2880" w:hanging="360"/>
      </w:pPr>
    </w:lvl>
    <w:lvl w:ilvl="4" w:tplc="47578772" w:tentative="1">
      <w:start w:val="1"/>
      <w:numFmt w:val="lowerLetter"/>
      <w:lvlText w:val="%5."/>
      <w:lvlJc w:val="left"/>
      <w:pPr>
        <w:ind w:left="3600" w:hanging="360"/>
      </w:pPr>
    </w:lvl>
    <w:lvl w:ilvl="5" w:tplc="47578772" w:tentative="1">
      <w:start w:val="1"/>
      <w:numFmt w:val="lowerRoman"/>
      <w:lvlText w:val="%6."/>
      <w:lvlJc w:val="right"/>
      <w:pPr>
        <w:ind w:left="4320" w:hanging="180"/>
      </w:pPr>
    </w:lvl>
    <w:lvl w:ilvl="6" w:tplc="47578772" w:tentative="1">
      <w:start w:val="1"/>
      <w:numFmt w:val="decimal"/>
      <w:lvlText w:val="%7."/>
      <w:lvlJc w:val="left"/>
      <w:pPr>
        <w:ind w:left="5040" w:hanging="360"/>
      </w:pPr>
    </w:lvl>
    <w:lvl w:ilvl="7" w:tplc="47578772" w:tentative="1">
      <w:start w:val="1"/>
      <w:numFmt w:val="lowerLetter"/>
      <w:lvlText w:val="%8."/>
      <w:lvlJc w:val="left"/>
      <w:pPr>
        <w:ind w:left="5760" w:hanging="360"/>
      </w:pPr>
    </w:lvl>
    <w:lvl w:ilvl="8" w:tplc="47578772" w:tentative="1">
      <w:start w:val="1"/>
      <w:numFmt w:val="lowerRoman"/>
      <w:lvlText w:val="%9."/>
      <w:lvlJc w:val="right"/>
      <w:pPr>
        <w:ind w:left="6480" w:hanging="180"/>
      </w:pPr>
    </w:lvl>
  </w:abstractNum>
  <w:abstractNum w:abstractNumId="26692">
    <w:multiLevelType w:val="hybridMultilevel"/>
    <w:lvl w:ilvl="0" w:tplc="42942282">
      <w:start w:val="1"/>
      <w:numFmt w:val="decimal"/>
      <w:lvlText w:val="%1."/>
      <w:lvlJc w:val="left"/>
      <w:pPr>
        <w:ind w:left="720" w:hanging="360"/>
      </w:pPr>
    </w:lvl>
    <w:lvl w:ilvl="1" w:tplc="42942282" w:tentative="1">
      <w:start w:val="1"/>
      <w:numFmt w:val="lowerLetter"/>
      <w:lvlText w:val="%2."/>
      <w:lvlJc w:val="left"/>
      <w:pPr>
        <w:ind w:left="1440" w:hanging="360"/>
      </w:pPr>
    </w:lvl>
    <w:lvl w:ilvl="2" w:tplc="42942282" w:tentative="1">
      <w:start w:val="1"/>
      <w:numFmt w:val="lowerRoman"/>
      <w:lvlText w:val="%3."/>
      <w:lvlJc w:val="right"/>
      <w:pPr>
        <w:ind w:left="2160" w:hanging="180"/>
      </w:pPr>
    </w:lvl>
    <w:lvl w:ilvl="3" w:tplc="42942282" w:tentative="1">
      <w:start w:val="1"/>
      <w:numFmt w:val="decimal"/>
      <w:lvlText w:val="%4."/>
      <w:lvlJc w:val="left"/>
      <w:pPr>
        <w:ind w:left="2880" w:hanging="360"/>
      </w:pPr>
    </w:lvl>
    <w:lvl w:ilvl="4" w:tplc="42942282" w:tentative="1">
      <w:start w:val="1"/>
      <w:numFmt w:val="lowerLetter"/>
      <w:lvlText w:val="%5."/>
      <w:lvlJc w:val="left"/>
      <w:pPr>
        <w:ind w:left="3600" w:hanging="360"/>
      </w:pPr>
    </w:lvl>
    <w:lvl w:ilvl="5" w:tplc="42942282" w:tentative="1">
      <w:start w:val="1"/>
      <w:numFmt w:val="lowerRoman"/>
      <w:lvlText w:val="%6."/>
      <w:lvlJc w:val="right"/>
      <w:pPr>
        <w:ind w:left="4320" w:hanging="180"/>
      </w:pPr>
    </w:lvl>
    <w:lvl w:ilvl="6" w:tplc="42942282" w:tentative="1">
      <w:start w:val="1"/>
      <w:numFmt w:val="decimal"/>
      <w:lvlText w:val="%7."/>
      <w:lvlJc w:val="left"/>
      <w:pPr>
        <w:ind w:left="5040" w:hanging="360"/>
      </w:pPr>
    </w:lvl>
    <w:lvl w:ilvl="7" w:tplc="42942282" w:tentative="1">
      <w:start w:val="1"/>
      <w:numFmt w:val="lowerLetter"/>
      <w:lvlText w:val="%8."/>
      <w:lvlJc w:val="left"/>
      <w:pPr>
        <w:ind w:left="5760" w:hanging="360"/>
      </w:pPr>
    </w:lvl>
    <w:lvl w:ilvl="8" w:tplc="42942282" w:tentative="1">
      <w:start w:val="1"/>
      <w:numFmt w:val="lowerRoman"/>
      <w:lvlText w:val="%9."/>
      <w:lvlJc w:val="right"/>
      <w:pPr>
        <w:ind w:left="6480" w:hanging="180"/>
      </w:pPr>
    </w:lvl>
  </w:abstractNum>
  <w:abstractNum w:abstractNumId="26691">
    <w:multiLevelType w:val="hybridMultilevel"/>
    <w:lvl w:ilvl="0" w:tplc="55227335">
      <w:start w:val="1"/>
      <w:numFmt w:val="decimal"/>
      <w:lvlText w:val="%1."/>
      <w:lvlJc w:val="left"/>
      <w:pPr>
        <w:ind w:left="720" w:hanging="360"/>
      </w:pPr>
    </w:lvl>
    <w:lvl w:ilvl="1" w:tplc="55227335" w:tentative="1">
      <w:start w:val="1"/>
      <w:numFmt w:val="lowerLetter"/>
      <w:lvlText w:val="%2."/>
      <w:lvlJc w:val="left"/>
      <w:pPr>
        <w:ind w:left="1440" w:hanging="360"/>
      </w:pPr>
    </w:lvl>
    <w:lvl w:ilvl="2" w:tplc="55227335" w:tentative="1">
      <w:start w:val="1"/>
      <w:numFmt w:val="lowerRoman"/>
      <w:lvlText w:val="%3."/>
      <w:lvlJc w:val="right"/>
      <w:pPr>
        <w:ind w:left="2160" w:hanging="180"/>
      </w:pPr>
    </w:lvl>
    <w:lvl w:ilvl="3" w:tplc="55227335" w:tentative="1">
      <w:start w:val="1"/>
      <w:numFmt w:val="decimal"/>
      <w:lvlText w:val="%4."/>
      <w:lvlJc w:val="left"/>
      <w:pPr>
        <w:ind w:left="2880" w:hanging="360"/>
      </w:pPr>
    </w:lvl>
    <w:lvl w:ilvl="4" w:tplc="55227335" w:tentative="1">
      <w:start w:val="1"/>
      <w:numFmt w:val="lowerLetter"/>
      <w:lvlText w:val="%5."/>
      <w:lvlJc w:val="left"/>
      <w:pPr>
        <w:ind w:left="3600" w:hanging="360"/>
      </w:pPr>
    </w:lvl>
    <w:lvl w:ilvl="5" w:tplc="55227335" w:tentative="1">
      <w:start w:val="1"/>
      <w:numFmt w:val="lowerRoman"/>
      <w:lvlText w:val="%6."/>
      <w:lvlJc w:val="right"/>
      <w:pPr>
        <w:ind w:left="4320" w:hanging="180"/>
      </w:pPr>
    </w:lvl>
    <w:lvl w:ilvl="6" w:tplc="55227335" w:tentative="1">
      <w:start w:val="1"/>
      <w:numFmt w:val="decimal"/>
      <w:lvlText w:val="%7."/>
      <w:lvlJc w:val="left"/>
      <w:pPr>
        <w:ind w:left="5040" w:hanging="360"/>
      </w:pPr>
    </w:lvl>
    <w:lvl w:ilvl="7" w:tplc="55227335" w:tentative="1">
      <w:start w:val="1"/>
      <w:numFmt w:val="lowerLetter"/>
      <w:lvlText w:val="%8."/>
      <w:lvlJc w:val="left"/>
      <w:pPr>
        <w:ind w:left="5760" w:hanging="360"/>
      </w:pPr>
    </w:lvl>
    <w:lvl w:ilvl="8" w:tplc="55227335" w:tentative="1">
      <w:start w:val="1"/>
      <w:numFmt w:val="lowerRoman"/>
      <w:lvlText w:val="%9."/>
      <w:lvlJc w:val="right"/>
      <w:pPr>
        <w:ind w:left="6480" w:hanging="180"/>
      </w:pPr>
    </w:lvl>
  </w:abstractNum>
  <w:abstractNum w:abstractNumId="26690">
    <w:multiLevelType w:val="hybridMultilevel"/>
    <w:lvl w:ilvl="0" w:tplc="56218208">
      <w:start w:val="1"/>
      <w:numFmt w:val="decimal"/>
      <w:lvlText w:val="%1."/>
      <w:lvlJc w:val="left"/>
      <w:pPr>
        <w:ind w:left="720" w:hanging="360"/>
      </w:pPr>
    </w:lvl>
    <w:lvl w:ilvl="1" w:tplc="56218208" w:tentative="1">
      <w:start w:val="1"/>
      <w:numFmt w:val="lowerLetter"/>
      <w:lvlText w:val="%2."/>
      <w:lvlJc w:val="left"/>
      <w:pPr>
        <w:ind w:left="1440" w:hanging="360"/>
      </w:pPr>
    </w:lvl>
    <w:lvl w:ilvl="2" w:tplc="56218208" w:tentative="1">
      <w:start w:val="1"/>
      <w:numFmt w:val="lowerRoman"/>
      <w:lvlText w:val="%3."/>
      <w:lvlJc w:val="right"/>
      <w:pPr>
        <w:ind w:left="2160" w:hanging="180"/>
      </w:pPr>
    </w:lvl>
    <w:lvl w:ilvl="3" w:tplc="56218208" w:tentative="1">
      <w:start w:val="1"/>
      <w:numFmt w:val="decimal"/>
      <w:lvlText w:val="%4."/>
      <w:lvlJc w:val="left"/>
      <w:pPr>
        <w:ind w:left="2880" w:hanging="360"/>
      </w:pPr>
    </w:lvl>
    <w:lvl w:ilvl="4" w:tplc="56218208" w:tentative="1">
      <w:start w:val="1"/>
      <w:numFmt w:val="lowerLetter"/>
      <w:lvlText w:val="%5."/>
      <w:lvlJc w:val="left"/>
      <w:pPr>
        <w:ind w:left="3600" w:hanging="360"/>
      </w:pPr>
    </w:lvl>
    <w:lvl w:ilvl="5" w:tplc="56218208" w:tentative="1">
      <w:start w:val="1"/>
      <w:numFmt w:val="lowerRoman"/>
      <w:lvlText w:val="%6."/>
      <w:lvlJc w:val="right"/>
      <w:pPr>
        <w:ind w:left="4320" w:hanging="180"/>
      </w:pPr>
    </w:lvl>
    <w:lvl w:ilvl="6" w:tplc="56218208" w:tentative="1">
      <w:start w:val="1"/>
      <w:numFmt w:val="decimal"/>
      <w:lvlText w:val="%7."/>
      <w:lvlJc w:val="left"/>
      <w:pPr>
        <w:ind w:left="5040" w:hanging="360"/>
      </w:pPr>
    </w:lvl>
    <w:lvl w:ilvl="7" w:tplc="56218208" w:tentative="1">
      <w:start w:val="1"/>
      <w:numFmt w:val="lowerLetter"/>
      <w:lvlText w:val="%8."/>
      <w:lvlJc w:val="left"/>
      <w:pPr>
        <w:ind w:left="5760" w:hanging="360"/>
      </w:pPr>
    </w:lvl>
    <w:lvl w:ilvl="8" w:tplc="56218208" w:tentative="1">
      <w:start w:val="1"/>
      <w:numFmt w:val="lowerRoman"/>
      <w:lvlText w:val="%9."/>
      <w:lvlJc w:val="right"/>
      <w:pPr>
        <w:ind w:left="6480" w:hanging="180"/>
      </w:pPr>
    </w:lvl>
  </w:abstractNum>
  <w:abstractNum w:abstractNumId="26689">
    <w:multiLevelType w:val="hybridMultilevel"/>
    <w:lvl w:ilvl="0" w:tplc="620252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6689">
    <w:abstractNumId w:val="26689"/>
  </w:num>
  <w:num w:numId="26690">
    <w:abstractNumId w:val="26690"/>
  </w:num>
  <w:num w:numId="26691">
    <w:abstractNumId w:val="26691"/>
  </w:num>
  <w:num w:numId="26692">
    <w:abstractNumId w:val="26692"/>
  </w:num>
  <w:num w:numId="26693">
    <w:abstractNumId w:val="26693"/>
  </w:num>
  <w:num w:numId="26694">
    <w:abstractNumId w:val="26694"/>
  </w:num>
  <w:num w:numId="26695">
    <w:abstractNumId w:val="26695"/>
  </w:num>
  <w:num w:numId="26696">
    <w:abstractNumId w:val="26696"/>
  </w:num>
  <w:num w:numId="26697">
    <w:abstractNumId w:val="26697"/>
  </w:num>
  <w:num w:numId="26698">
    <w:abstractNumId w:val="26698"/>
  </w:num>
  <w:num w:numId="26699">
    <w:abstractNumId w:val="26699"/>
  </w:num>
  <w:num w:numId="26700">
    <w:abstractNumId w:val="26700"/>
  </w:num>
  <w:num w:numId="26701">
    <w:abstractNumId w:val="26701"/>
  </w:num>
  <w:num w:numId="26702">
    <w:abstractNumId w:val="26702"/>
  </w:num>
  <w:num w:numId="26703">
    <w:abstractNumId w:val="26703"/>
  </w:num>
  <w:num w:numId="26704">
    <w:abstractNumId w:val="26704"/>
  </w:num>
  <w:num w:numId="26705">
    <w:abstractNumId w:val="26705"/>
  </w:num>
  <w:num w:numId="26706">
    <w:abstractNumId w:val="26706"/>
  </w:num>
  <w:num w:numId="26707">
    <w:abstractNumId w:val="26707"/>
  </w:num>
  <w:num w:numId="26708">
    <w:abstractNumId w:val="26708"/>
  </w:num>
  <w:num w:numId="26709">
    <w:abstractNumId w:val="26709"/>
  </w:num>
  <w:num w:numId="26710">
    <w:abstractNumId w:val="26710"/>
  </w:num>
  <w:num w:numId="26711">
    <w:abstractNumId w:val="26711"/>
  </w:num>
  <w:num w:numId="26712">
    <w:abstractNumId w:val="267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49700790" Type="http://schemas.openxmlformats.org/officeDocument/2006/relationships/comments" Target="comments.xml"/><Relationship Id="rId727731486" Type="http://schemas.microsoft.com/office/2011/relationships/commentsExtended" Target="commentsExtended.xml"/><Relationship Id="rId16123517" Type="http://schemas.openxmlformats.org/officeDocument/2006/relationships/image" Target="media/imgrId16123517.jpg"/><Relationship Id="rId79736a4793f13a6e0" Type="http://schemas.openxmlformats.org/officeDocument/2006/relationships/image" Target="media/imgrId79736a4793f13a6e0.jpg"/><Relationship Id="rId19396a4793f13ddce" Type="http://schemas.openxmlformats.org/officeDocument/2006/relationships/image" Target="media/imgrId19396a4793f13ddce.jpg"/><Relationship Id="rId52076a4793f14ba1b" Type="http://schemas.openxmlformats.org/officeDocument/2006/relationships/image" Target="media/imgrId52076a4793f14ba1b.png"/><Relationship Id="rId55106a4793f153f45" Type="http://schemas.openxmlformats.org/officeDocument/2006/relationships/image" Target="media/imgrId55106a4793f153f45.jpg"/><Relationship Id="rId89796a4793f160147" Type="http://schemas.openxmlformats.org/officeDocument/2006/relationships/image" Target="media/imgrId89796a4793f160147.jpg"/><Relationship Id="rId35446a4793f1678f2" Type="http://schemas.openxmlformats.org/officeDocument/2006/relationships/image" Target="media/imgrId35446a4793f1678f2.jpg"/><Relationship Id="rId97056a4793f16b4aa" Type="http://schemas.openxmlformats.org/officeDocument/2006/relationships/image" Target="media/imgrId97056a4793f16b4aa.jpg"/><Relationship Id="rId33676a4793f1773be" Type="http://schemas.openxmlformats.org/officeDocument/2006/relationships/image" Target="media/imgrId33676a4793f1773be.jpg"/><Relationship Id="rId57606a4793f17a99f" Type="http://schemas.openxmlformats.org/officeDocument/2006/relationships/image" Target="media/imgrId57606a4793f17a99f.jpg"/><Relationship Id="rId65536a4793f17e130" Type="http://schemas.openxmlformats.org/officeDocument/2006/relationships/image" Target="media/imgrId65536a4793f17e130.jpg"/><Relationship Id="rId38076a4793f186396" Type="http://schemas.openxmlformats.org/officeDocument/2006/relationships/image" Target="media/imgrId38076a4793f186396.png"/><Relationship Id="rId61336a4793f18e9c3" Type="http://schemas.openxmlformats.org/officeDocument/2006/relationships/image" Target="media/imgrId61336a4793f18e9c3.png"/><Relationship Id="rId66746a4793f198bd6" Type="http://schemas.openxmlformats.org/officeDocument/2006/relationships/image" Target="media/imgrId66746a4793f198bd6.png"/><Relationship Id="rId51876a4793f19feb6" Type="http://schemas.openxmlformats.org/officeDocument/2006/relationships/image" Target="media/imgrId51876a4793f19feb6.png"/><Relationship Id="rId93306a4793f1ab5ea" Type="http://schemas.openxmlformats.org/officeDocument/2006/relationships/image" Target="media/imgrId93306a4793f1ab5ea.png"/><Relationship Id="rId31256a4793f1b4c89" Type="http://schemas.openxmlformats.org/officeDocument/2006/relationships/image" Target="media/imgrId31256a4793f1b4c89.png"/><Relationship Id="rId51206a4793f1c15d2" Type="http://schemas.openxmlformats.org/officeDocument/2006/relationships/image" Target="media/imgrId51206a4793f1c15d2.png"/><Relationship Id="rId24336a4793f1c9127" Type="http://schemas.openxmlformats.org/officeDocument/2006/relationships/image" Target="media/imgrId24336a4793f1c9127.png"/><Relationship Id="rId93656a4793f1e128b" Type="http://schemas.openxmlformats.org/officeDocument/2006/relationships/image" Target="media/imgrId93656a4793f1e128b.png"/><Relationship Id="rId87316a4793f1ed4dc" Type="http://schemas.openxmlformats.org/officeDocument/2006/relationships/image" Target="media/imgrId87316a4793f1ed4dc.png"/><Relationship Id="rId34416a4793f2052a1" Type="http://schemas.openxmlformats.org/officeDocument/2006/relationships/image" Target="media/imgrId34416a4793f2052a1.png"/><Relationship Id="rId87286a4793f20ebf5" Type="http://schemas.openxmlformats.org/officeDocument/2006/relationships/image" Target="media/imgrId87286a4793f20ebf5.png"/><Relationship Id="rId22196a4793f215be1" Type="http://schemas.openxmlformats.org/officeDocument/2006/relationships/image" Target="media/imgrId22196a4793f215be1.png"/><Relationship Id="rId72716a4793f21ce33" Type="http://schemas.openxmlformats.org/officeDocument/2006/relationships/image" Target="media/imgrId72716a4793f21ce33.png"/><Relationship Id="rId88206a4793f227c4e" Type="http://schemas.openxmlformats.org/officeDocument/2006/relationships/image" Target="media/imgrId88206a4793f227c4e.jpg"/><Relationship Id="rId68866a4793f22e23a" Type="http://schemas.openxmlformats.org/officeDocument/2006/relationships/image" Target="media/imgrId68866a4793f22e23a.jpg"/><Relationship Id="rId39786a4793f231be4" Type="http://schemas.openxmlformats.org/officeDocument/2006/relationships/image" Target="media/imgrId39786a4793f231be4.jpg"/><Relationship Id="rId25866a4793f2372b2" Type="http://schemas.openxmlformats.org/officeDocument/2006/relationships/image" Target="media/imgrId25866a4793f2372b2.png"/><Relationship Id="rId53176a4793f240eea" Type="http://schemas.openxmlformats.org/officeDocument/2006/relationships/image" Target="media/imgrId53176a4793f240eea.png"/><Relationship Id="rId68146a4793f248fe2" Type="http://schemas.openxmlformats.org/officeDocument/2006/relationships/image" Target="media/imgrId68146a4793f248fe2.jpg"/><Relationship Id="rId52626a4793f24de5b" Type="http://schemas.openxmlformats.org/officeDocument/2006/relationships/image" Target="media/imgrId52626a4793f24de5b.png"/><Relationship Id="rId40296a4793f259b63" Type="http://schemas.openxmlformats.org/officeDocument/2006/relationships/image" Target="media/imgrId40296a4793f259b63.png"/><Relationship Id="rId84626a4793f263412" Type="http://schemas.openxmlformats.org/officeDocument/2006/relationships/image" Target="media/imgrId84626a4793f263412.png"/><Relationship Id="rId82946a4793f268fec" Type="http://schemas.openxmlformats.org/officeDocument/2006/relationships/image" Target="media/imgrId82946a4793f268fec.png"/><Relationship Id="rId90676a4793f282a6a" Type="http://schemas.openxmlformats.org/officeDocument/2006/relationships/image" Target="media/imgrId90676a4793f282a6a.png"/><Relationship Id="rId82596a4793f28866a" Type="http://schemas.openxmlformats.org/officeDocument/2006/relationships/image" Target="media/imgrId82596a4793f28866a.jpg"/><Relationship Id="rId87556a4793f290e99" Type="http://schemas.openxmlformats.org/officeDocument/2006/relationships/image" Target="media/imgrId87556a4793f290e99.png"/><Relationship Id="rId65136a4793f29e59b" Type="http://schemas.openxmlformats.org/officeDocument/2006/relationships/image" Target="media/imgrId65136a4793f29e59b.png"/><Relationship Id="rId35506a4793f2a4804" Type="http://schemas.openxmlformats.org/officeDocument/2006/relationships/image" Target="media/imgrId35506a4793f2a4804.jpg"/><Relationship Id="rId87036a4793f2a7cdf" Type="http://schemas.openxmlformats.org/officeDocument/2006/relationships/image" Target="media/imgrId87036a4793f2a7cdf.jpg"/><Relationship Id="rId13336a4793f2addb9" Type="http://schemas.openxmlformats.org/officeDocument/2006/relationships/image" Target="media/imgrId13336a4793f2addb9.png"/><Relationship Id="rId18276a4793f2b767c" Type="http://schemas.openxmlformats.org/officeDocument/2006/relationships/image" Target="media/imgrId18276a4793f2b767c.jpg"/><Relationship Id="rId68506a4793f2c08fd" Type="http://schemas.openxmlformats.org/officeDocument/2006/relationships/image" Target="media/imgrId68506a4793f2c08fd.png"/><Relationship Id="rId10686a4793f2dff68" Type="http://schemas.openxmlformats.org/officeDocument/2006/relationships/image" Target="media/imgrId10686a4793f2dff68.png"/><Relationship Id="rId54756a4793f2ed1b2" Type="http://schemas.openxmlformats.org/officeDocument/2006/relationships/image" Target="media/imgrId54756a4793f2ed1b2.png"/><Relationship Id="rId28456a4793f3298c1" Type="http://schemas.openxmlformats.org/officeDocument/2006/relationships/image" Target="media/imgrId28456a4793f3298c1.png"/><Relationship Id="rId16166a4793f33144e" Type="http://schemas.openxmlformats.org/officeDocument/2006/relationships/image" Target="media/imgrId16166a4793f33144e.png"/><Relationship Id="rId61306a4793f334959" Type="http://schemas.openxmlformats.org/officeDocument/2006/relationships/image" Target="media/imgrId61306a4793f334959.jpg"/><Relationship Id="rId40796a4793f337bce" Type="http://schemas.openxmlformats.org/officeDocument/2006/relationships/image" Target="media/imgrId40796a4793f337bce.jpg"/><Relationship Id="rId49216a4793f33e87e" Type="http://schemas.openxmlformats.org/officeDocument/2006/relationships/image" Target="media/imgrId49216a4793f33e87e.png"/><Relationship Id="rId18086a4793f347661" Type="http://schemas.openxmlformats.org/officeDocument/2006/relationships/image" Target="media/imgrId18086a4793f347661.png"/><Relationship Id="rId31706a4793f34f38e" Type="http://schemas.openxmlformats.org/officeDocument/2006/relationships/image" Target="media/imgrId31706a4793f34f38e.png"/><Relationship Id="rId79186a4793f3576b9" Type="http://schemas.openxmlformats.org/officeDocument/2006/relationships/image" Target="media/imgrId79186a4793f3576b9.png"/><Relationship Id="rId69656a4793f35f89e" Type="http://schemas.openxmlformats.org/officeDocument/2006/relationships/image" Target="media/imgrId69656a4793f35f89e.png"/><Relationship Id="rId65286a4793f364460" Type="http://schemas.openxmlformats.org/officeDocument/2006/relationships/image" Target="media/imgrId65286a4793f364460.jpg"/><Relationship Id="rId53266a4793f36e395" Type="http://schemas.openxmlformats.org/officeDocument/2006/relationships/image" Target="media/imgrId53266a4793f36e395.png"/><Relationship Id="rId25826a4793f373f9f" Type="http://schemas.openxmlformats.org/officeDocument/2006/relationships/image" Target="media/imgrId25826a4793f373f9f.png"/><Relationship Id="rId64106a4793f37be45" Type="http://schemas.openxmlformats.org/officeDocument/2006/relationships/image" Target="media/imgrId64106a4793f37be45.png"/><Relationship Id="rId43166a4793f384f27" Type="http://schemas.openxmlformats.org/officeDocument/2006/relationships/image" Target="media/imgrId43166a4793f384f27.png"/><Relationship Id="rId29326a4793f38b0cb" Type="http://schemas.openxmlformats.org/officeDocument/2006/relationships/image" Target="media/imgrId29326a4793f38b0cb.png"/><Relationship Id="rId96906a4793f392414" Type="http://schemas.openxmlformats.org/officeDocument/2006/relationships/image" Target="media/imgrId96906a4793f392414.png"/><Relationship Id="rId83356a4793f398c06" Type="http://schemas.openxmlformats.org/officeDocument/2006/relationships/image" Target="media/imgrId83356a4793f398c06.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6123517" Type="http://schemas.openxmlformats.org/officeDocument/2006/relationships/image" Target="media/imgrId1612351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6123517" Type="http://schemas.openxmlformats.org/officeDocument/2006/relationships/image" Target="media/imgrId1612351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6123517" Type="http://schemas.openxmlformats.org/officeDocument/2006/relationships/image" Target="media/imgrId1612351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6123517" Type="http://schemas.openxmlformats.org/officeDocument/2006/relationships/image" Target="media/imgrId1612351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6123517" Type="http://schemas.openxmlformats.org/officeDocument/2006/relationships/image" Target="media/imgrId1612351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6123517" Type="http://schemas.openxmlformats.org/officeDocument/2006/relationships/image" Target="media/imgrId1612351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