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91069932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5630626"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2101633" w:name="ctxt"/>
    <w:bookmarkEnd w:id="4210163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6844"/>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6844"/>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6844"/>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6844"/>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6844"/>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684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6844"/>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6844"/>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6844"/>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6844"/>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66746a47940a72a23"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17916a47940a72ad1"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6844"/>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64076a47940a72f05"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17910794" name="name97766a47940a826e8"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86906a47940a826e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63632929" name="name92506a47940a8b635"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35346a47940a8b633"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0182119" name="name58266a47940a94711"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81096a47940a9470f"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2049725" name="name30456a47940aa461f"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84326a47940aa461c"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18014430" name="name82376a47940ab5c45"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52966a47940ab5c42"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20675080" name="name82256a47940ac9a4a"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45686a47940ac9a48"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2234192" name="name47036a47940ad4fbc"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95606a47940ad4fba"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8619759" name="name17196a47940adf273"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98156a47940adf270"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8914330" name="name90776a47940aead45"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21706a47940aead43"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6845">
    <w:multiLevelType w:val="hybridMultilevel"/>
    <w:lvl w:ilvl="0" w:tplc="42578158">
      <w:start w:val="1"/>
      <w:numFmt w:val="decimal"/>
      <w:lvlText w:val="%1."/>
      <w:lvlJc w:val="left"/>
      <w:pPr>
        <w:ind w:left="720" w:hanging="360"/>
      </w:pPr>
    </w:lvl>
    <w:lvl w:ilvl="1" w:tplc="42578158" w:tentative="1">
      <w:start w:val="1"/>
      <w:numFmt w:val="lowerLetter"/>
      <w:lvlText w:val="%2."/>
      <w:lvlJc w:val="left"/>
      <w:pPr>
        <w:ind w:left="1440" w:hanging="360"/>
      </w:pPr>
    </w:lvl>
    <w:lvl w:ilvl="2" w:tplc="42578158" w:tentative="1">
      <w:start w:val="1"/>
      <w:numFmt w:val="lowerRoman"/>
      <w:lvlText w:val="%3."/>
      <w:lvlJc w:val="right"/>
      <w:pPr>
        <w:ind w:left="2160" w:hanging="180"/>
      </w:pPr>
    </w:lvl>
    <w:lvl w:ilvl="3" w:tplc="42578158" w:tentative="1">
      <w:start w:val="1"/>
      <w:numFmt w:val="decimal"/>
      <w:lvlText w:val="%4."/>
      <w:lvlJc w:val="left"/>
      <w:pPr>
        <w:ind w:left="2880" w:hanging="360"/>
      </w:pPr>
    </w:lvl>
    <w:lvl w:ilvl="4" w:tplc="42578158" w:tentative="1">
      <w:start w:val="1"/>
      <w:numFmt w:val="lowerLetter"/>
      <w:lvlText w:val="%5."/>
      <w:lvlJc w:val="left"/>
      <w:pPr>
        <w:ind w:left="3600" w:hanging="360"/>
      </w:pPr>
    </w:lvl>
    <w:lvl w:ilvl="5" w:tplc="42578158" w:tentative="1">
      <w:start w:val="1"/>
      <w:numFmt w:val="lowerRoman"/>
      <w:lvlText w:val="%6."/>
      <w:lvlJc w:val="right"/>
      <w:pPr>
        <w:ind w:left="4320" w:hanging="180"/>
      </w:pPr>
    </w:lvl>
    <w:lvl w:ilvl="6" w:tplc="42578158" w:tentative="1">
      <w:start w:val="1"/>
      <w:numFmt w:val="decimal"/>
      <w:lvlText w:val="%7."/>
      <w:lvlJc w:val="left"/>
      <w:pPr>
        <w:ind w:left="5040" w:hanging="360"/>
      </w:pPr>
    </w:lvl>
    <w:lvl w:ilvl="7" w:tplc="42578158" w:tentative="1">
      <w:start w:val="1"/>
      <w:numFmt w:val="lowerLetter"/>
      <w:lvlText w:val="%8."/>
      <w:lvlJc w:val="left"/>
      <w:pPr>
        <w:ind w:left="5760" w:hanging="360"/>
      </w:pPr>
    </w:lvl>
    <w:lvl w:ilvl="8" w:tplc="42578158" w:tentative="1">
      <w:start w:val="1"/>
      <w:numFmt w:val="lowerRoman"/>
      <w:lvlText w:val="%9."/>
      <w:lvlJc w:val="right"/>
      <w:pPr>
        <w:ind w:left="6480" w:hanging="180"/>
      </w:pPr>
    </w:lvl>
  </w:abstractNum>
  <w:abstractNum w:abstractNumId="16844">
    <w:multiLevelType w:val="hybridMultilevel"/>
    <w:lvl w:ilvl="0" w:tplc="23708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6844">
    <w:abstractNumId w:val="16844"/>
  </w:num>
  <w:num w:numId="16845">
    <w:abstractNumId w:val="168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68260322" Type="http://schemas.openxmlformats.org/officeDocument/2006/relationships/comments" Target="comments.xml"/><Relationship Id="rId388950658" Type="http://schemas.microsoft.com/office/2011/relationships/commentsExtended" Target="commentsExtended.xml"/><Relationship Id="rId15630626" Type="http://schemas.openxmlformats.org/officeDocument/2006/relationships/image" Target="media/imgrId15630626.jpg"/><Relationship Id="rId66746a47940a72a23" Type="http://schemas.openxmlformats.org/officeDocument/2006/relationships/hyperlink" Target="https://www.engines.rehlko.com/" TargetMode="External"/><Relationship Id="rId17916a47940a72ad1" Type="http://schemas.openxmlformats.org/officeDocument/2006/relationships/hyperlink" Target="https://www.engines.rehlko.com/dealers" TargetMode="External"/><Relationship Id="rId64076a47940a72f05" Type="http://schemas.openxmlformats.org/officeDocument/2006/relationships/hyperlink" Target="https://www.engines.rehlko.com/" TargetMode="External"/><Relationship Id="rId86906a47940a826e5" Type="http://schemas.openxmlformats.org/officeDocument/2006/relationships/image" Target="media/imgrId86906a47940a826e5.png"/><Relationship Id="rId35346a47940a8b633" Type="http://schemas.openxmlformats.org/officeDocument/2006/relationships/image" Target="media/imgrId35346a47940a8b633.png"/><Relationship Id="rId81096a47940a9470f" Type="http://schemas.openxmlformats.org/officeDocument/2006/relationships/image" Target="media/imgrId81096a47940a9470f.png"/><Relationship Id="rId84326a47940aa461c" Type="http://schemas.openxmlformats.org/officeDocument/2006/relationships/image" Target="media/imgrId84326a47940aa461c.png"/><Relationship Id="rId52966a47940ab5c42" Type="http://schemas.openxmlformats.org/officeDocument/2006/relationships/image" Target="media/imgrId52966a47940ab5c42.png"/><Relationship Id="rId45686a47940ac9a48" Type="http://schemas.openxmlformats.org/officeDocument/2006/relationships/image" Target="media/imgrId45686a47940ac9a48.png"/><Relationship Id="rId95606a47940ad4fba" Type="http://schemas.openxmlformats.org/officeDocument/2006/relationships/image" Target="media/imgrId95606a47940ad4fba.png"/><Relationship Id="rId98156a47940adf270" Type="http://schemas.openxmlformats.org/officeDocument/2006/relationships/image" Target="media/imgrId98156a47940adf270.png"/><Relationship Id="rId21706a47940aead43" Type="http://schemas.openxmlformats.org/officeDocument/2006/relationships/image" Target="media/imgrId21706a47940aead4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5630626" Type="http://schemas.openxmlformats.org/officeDocument/2006/relationships/image" Target="media/imgrId1563062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5630626" Type="http://schemas.openxmlformats.org/officeDocument/2006/relationships/image" Target="media/imgrId1563062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5630626" Type="http://schemas.openxmlformats.org/officeDocument/2006/relationships/image" Target="media/imgrId1563062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5630626" Type="http://schemas.openxmlformats.org/officeDocument/2006/relationships/image" Target="media/imgrId1563062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5630626" Type="http://schemas.openxmlformats.org/officeDocument/2006/relationships/image" Target="media/imgrId1563062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5630626" Type="http://schemas.openxmlformats.org/officeDocument/2006/relationships/image" Target="media/imgrId1563062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