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8740956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0836538"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4582299" w:name="ctxt"/>
    <w:bookmarkEnd w:id="14582299"/>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30462162" name="name33346a4793fed22f7"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67406a4793fed22f3"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19566335" name="name33036a4793fee8687"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58196a4793fee8684"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95173379" name="name97716a4793ff13142"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84886a4793ff1313f"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9175555" name="name41366a4793ff39204"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21906a4793ff39201"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81027308" name="name24426a4793ff47ad5"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27646a4793ff47ad3"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62286380" name="name32376a4793ff54802"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52006a4793ff54800"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660327" name="name19976a4793ff5916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636a4793ff5916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177"/>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8177"/>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8177"/>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8177"/>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8177"/>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484076" name="name35716a4793ff5cae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546a4793ff5cae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77"/>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8177"/>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8177"/>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8177"/>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8177"/>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1713303" name="name39546a4793ff61d20"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6976a4793ff61d1d"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28177"/>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3799131" name="name93496a4793ff6911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3956a4793ff6910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3661301" name="name50116a4793ff6e6a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0006a4793ff6e6a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8177"/>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8177"/>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8177"/>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5315999" name="name79056a4793ff765b3"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3986a4793ff765b1"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52167571" name="name63686a4793ff7dd51"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0426a4793ff7dd4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6806443" name="name19106a4793ff86aca"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2456a4793ff86ac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0349144" name="name30106a4793ff8c53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926a4793ff8c53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8177"/>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178">
    <w:multiLevelType w:val="hybridMultilevel"/>
    <w:lvl w:ilvl="0" w:tplc="48160761">
      <w:start w:val="1"/>
      <w:numFmt w:val="decimal"/>
      <w:lvlText w:val="%1."/>
      <w:lvlJc w:val="left"/>
      <w:pPr>
        <w:ind w:left="720" w:hanging="360"/>
      </w:pPr>
    </w:lvl>
    <w:lvl w:ilvl="1" w:tplc="48160761" w:tentative="1">
      <w:start w:val="1"/>
      <w:numFmt w:val="lowerLetter"/>
      <w:lvlText w:val="%2."/>
      <w:lvlJc w:val="left"/>
      <w:pPr>
        <w:ind w:left="1440" w:hanging="360"/>
      </w:pPr>
    </w:lvl>
    <w:lvl w:ilvl="2" w:tplc="48160761" w:tentative="1">
      <w:start w:val="1"/>
      <w:numFmt w:val="lowerRoman"/>
      <w:lvlText w:val="%3."/>
      <w:lvlJc w:val="right"/>
      <w:pPr>
        <w:ind w:left="2160" w:hanging="180"/>
      </w:pPr>
    </w:lvl>
    <w:lvl w:ilvl="3" w:tplc="48160761" w:tentative="1">
      <w:start w:val="1"/>
      <w:numFmt w:val="decimal"/>
      <w:lvlText w:val="%4."/>
      <w:lvlJc w:val="left"/>
      <w:pPr>
        <w:ind w:left="2880" w:hanging="360"/>
      </w:pPr>
    </w:lvl>
    <w:lvl w:ilvl="4" w:tplc="48160761" w:tentative="1">
      <w:start w:val="1"/>
      <w:numFmt w:val="lowerLetter"/>
      <w:lvlText w:val="%5."/>
      <w:lvlJc w:val="left"/>
      <w:pPr>
        <w:ind w:left="3600" w:hanging="360"/>
      </w:pPr>
    </w:lvl>
    <w:lvl w:ilvl="5" w:tplc="48160761" w:tentative="1">
      <w:start w:val="1"/>
      <w:numFmt w:val="lowerRoman"/>
      <w:lvlText w:val="%6."/>
      <w:lvlJc w:val="right"/>
      <w:pPr>
        <w:ind w:left="4320" w:hanging="180"/>
      </w:pPr>
    </w:lvl>
    <w:lvl w:ilvl="6" w:tplc="48160761" w:tentative="1">
      <w:start w:val="1"/>
      <w:numFmt w:val="decimal"/>
      <w:lvlText w:val="%7."/>
      <w:lvlJc w:val="left"/>
      <w:pPr>
        <w:ind w:left="5040" w:hanging="360"/>
      </w:pPr>
    </w:lvl>
    <w:lvl w:ilvl="7" w:tplc="48160761" w:tentative="1">
      <w:start w:val="1"/>
      <w:numFmt w:val="lowerLetter"/>
      <w:lvlText w:val="%8."/>
      <w:lvlJc w:val="left"/>
      <w:pPr>
        <w:ind w:left="5760" w:hanging="360"/>
      </w:pPr>
    </w:lvl>
    <w:lvl w:ilvl="8" w:tplc="48160761" w:tentative="1">
      <w:start w:val="1"/>
      <w:numFmt w:val="lowerRoman"/>
      <w:lvlText w:val="%9."/>
      <w:lvlJc w:val="right"/>
      <w:pPr>
        <w:ind w:left="6480" w:hanging="180"/>
      </w:pPr>
    </w:lvl>
  </w:abstractNum>
  <w:abstractNum w:abstractNumId="28177">
    <w:multiLevelType w:val="hybridMultilevel"/>
    <w:lvl w:ilvl="0" w:tplc="45163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177">
    <w:abstractNumId w:val="28177"/>
  </w:num>
  <w:num w:numId="28178">
    <w:abstractNumId w:val="281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58191901" Type="http://schemas.openxmlformats.org/officeDocument/2006/relationships/comments" Target="comments.xml"/><Relationship Id="rId954775295" Type="http://schemas.microsoft.com/office/2011/relationships/commentsExtended" Target="commentsExtended.xml"/><Relationship Id="rId80836538" Type="http://schemas.openxmlformats.org/officeDocument/2006/relationships/image" Target="media/imgrId80836538.jpg"/><Relationship Id="rId67406a4793fed22f3" Type="http://schemas.openxmlformats.org/officeDocument/2006/relationships/image" Target="media/imgrId67406a4793fed22f3.png"/><Relationship Id="rId58196a4793fee8684" Type="http://schemas.openxmlformats.org/officeDocument/2006/relationships/image" Target="media/imgrId58196a4793fee8684.png"/><Relationship Id="rId84886a4793ff1313f" Type="http://schemas.openxmlformats.org/officeDocument/2006/relationships/image" Target="media/imgrId84886a4793ff1313f.png"/><Relationship Id="rId21906a4793ff39201" Type="http://schemas.openxmlformats.org/officeDocument/2006/relationships/image" Target="media/imgrId21906a4793ff39201.png"/><Relationship Id="rId27646a4793ff47ad3" Type="http://schemas.openxmlformats.org/officeDocument/2006/relationships/image" Target="media/imgrId27646a4793ff47ad3.png"/><Relationship Id="rId52006a4793ff54800" Type="http://schemas.openxmlformats.org/officeDocument/2006/relationships/image" Target="media/imgrId52006a4793ff54800.png"/><Relationship Id="rId18636a4793ff59164" Type="http://schemas.openxmlformats.org/officeDocument/2006/relationships/image" Target="media/imgrId18636a4793ff59164.jpg"/><Relationship Id="rId40546a4793ff5cae1" Type="http://schemas.openxmlformats.org/officeDocument/2006/relationships/image" Target="media/imgrId40546a4793ff5cae1.jpg"/><Relationship Id="rId86976a4793ff61d1d" Type="http://schemas.openxmlformats.org/officeDocument/2006/relationships/image" Target="media/imgrId86976a4793ff61d1d.jpg"/><Relationship Id="rId53956a4793ff6910e" Type="http://schemas.openxmlformats.org/officeDocument/2006/relationships/image" Target="media/imgrId53956a4793ff6910e.png"/><Relationship Id="rId90006a4793ff6e6a5" Type="http://schemas.openxmlformats.org/officeDocument/2006/relationships/image" Target="media/imgrId90006a4793ff6e6a5.png"/><Relationship Id="rId93986a4793ff765b1" Type="http://schemas.openxmlformats.org/officeDocument/2006/relationships/image" Target="media/imgrId93986a4793ff765b1.jpg"/><Relationship Id="rId90426a4793ff7dd4e" Type="http://schemas.openxmlformats.org/officeDocument/2006/relationships/image" Target="media/imgrId90426a4793ff7dd4e.jpg"/><Relationship Id="rId52456a4793ff86ac8" Type="http://schemas.openxmlformats.org/officeDocument/2006/relationships/image" Target="media/imgrId52456a4793ff86ac8.jpg"/><Relationship Id="rId54926a4793ff8c53a" Type="http://schemas.openxmlformats.org/officeDocument/2006/relationships/image" Target="media/imgrId54926a4793ff8c53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0836538" Type="http://schemas.openxmlformats.org/officeDocument/2006/relationships/image" Target="media/imgrId8083653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0836538" Type="http://schemas.openxmlformats.org/officeDocument/2006/relationships/image" Target="media/imgrId8083653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0836538" Type="http://schemas.openxmlformats.org/officeDocument/2006/relationships/image" Target="media/imgrId8083653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0836538" Type="http://schemas.openxmlformats.org/officeDocument/2006/relationships/image" Target="media/imgrId8083653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0836538" Type="http://schemas.openxmlformats.org/officeDocument/2006/relationships/image" Target="media/imgrId8083653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0836538" Type="http://schemas.openxmlformats.org/officeDocument/2006/relationships/image" Target="media/imgrId8083653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