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TM Workshop manual (Rev. 07.6)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8037180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9394581"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null</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2990145" w:name="ctxt"/>
    <w:bookmarkEnd w:id="42990145"/>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Engine specifications</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MANUFACTURER SPECIFICATIONS AND OPERATION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cycle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- 4 stroke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Bore x 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88x102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Compression ratio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Supercharged with 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rotation (view from flywheel side)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Counterclockwise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Combustion sequence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1-3-4-2</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 per cylinder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Rods and rocker arms - Camshaft in the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Direct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30'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1'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 of aspirated air (2600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POWER AND TORQUE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power (ISO TR 14396 - SAE J1995 - CE 97/68)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torque (at 1500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Admissible axial load on crankshaft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CONSUMPTIONS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Specific fuel consumption (best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0.05</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SUPPLY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Type of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UNI-EN590 - ASTM D975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STANADYNE - DB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supply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 pressure electric pump</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pressure at injection pump inlet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LUBRICATION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Fuel</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Lubrication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See </w:t>
            </w:r>
            <w:hyperlink r:id="rId93596a47d1142d8b3" w:history="1">
              <w:r>
                <w:rPr>
                  <w:rStyle w:val="DefaultParagraphFontPHPDOCX"/>
                  <w:b/>
                  <w:bCs/>
                  <w:color w:val="0000FF"/>
                  <w:position w:val="-2"/>
                  <w:sz w:val="20"/>
                  <w:szCs w:val="20"/>
                  <w:u w:val="none"/>
                  <w:shd w:val="clear" w:color="auto" w:fill="E1E2E0"/>
                </w:rPr>
                <w:t xml:space="preserve">Par. 2.4</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forced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Lobe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 capacity (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Intervention pressure ( </w:t>
            </w:r>
            <w:r>
              <w:rPr>
                <w:b/>
                <w:bCs/>
                <w:color w:val="00274C"/>
                <w:position w:val="-2"/>
                <w:sz w:val="20"/>
                <w:szCs w:val="20"/>
                <w:u w:val="none"/>
                <w:shd w:val="clear" w:color="auto" w:fill="E1E2E0"/>
              </w:rPr>
              <w:t xml:space="preserve">MIN</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0.8±0.1</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filter</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1744</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COOLING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68007910" w:name="result_box"/>
          <w:bookmarkEnd w:id="68007910"/>
          <w:p>
            <w:pPr>
              <w:widowControl w:val="on"/>
              <w:pBdr/>
              <w:spacing w:before="0" w:after="0" w:line="240" w:lineRule="auto"/>
              <w:ind w:left="0" w:right="0"/>
              <w:jc w:val="center"/>
            </w:pPr>
            <w:r>
              <w:rPr>
                <w:color w:val="00274C"/>
                <w:position w:val="-2"/>
                <w:sz w:val="20"/>
                <w:szCs w:val="20"/>
                <w:u w:val="none"/>
                <w:shd w:val="clear" w:color="auto" w:fill="E1E2E0"/>
              </w:rPr>
              <w:t xml:space="preserve">See </w:t>
            </w:r>
            <w:hyperlink r:id="rId87986a47d1142ed31" w:history="1">
              <w:r>
                <w:rPr>
                  <w:rStyle w:val="DefaultParagraphFontPHPDOCX"/>
                  <w:b/>
                  <w:bCs/>
                  <w:color w:val="0000FF"/>
                  <w:position w:val="-2"/>
                  <w:sz w:val="20"/>
                  <w:szCs w:val="20"/>
                  <w:u w:val="none"/>
                  <w:shd w:val="clear" w:color="auto" w:fill="E1E2E0"/>
                </w:rPr>
                <w:t xml:space="preserve">Par. 2.6</w:t>
              </w:r>
            </w:hyperlink>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Opening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Stroke at 91°C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 recirculation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ELECTRICAL SYSTEM - ELECTRIC FAN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rated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alternator (rated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System electrical consumption, excluding:</w:t>
            </w:r>
            <w:r>
              <w:rPr>
                <w:color w:val="00274C"/>
                <w:position w:val="-2"/>
                <w:sz w:val="20"/>
                <w:szCs w:val="20"/>
                <w:u w:val="none"/>
                <w:shd w:val="clear" w:color="auto" w:fill="E1E2E0"/>
              </w:rPr>
              <w:br/>
              <w:t xml:space="preserve">heater, electric pump, electric fan, starter motor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Coolant temperature indicator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Indicator light operating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+100/+110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225" w:after="225" w:line="262" w:lineRule="auto"/>
        <w:ind w:left="0" w:right="0"/>
        <w:jc w:val="left"/>
      </w:pPr>
      <w:r>
        <w:drawing>
          <wp:inline distT="0" distB="0" distL="0" distR="0">
            <wp:extent cx="4752000" cy="2750400"/>
            <wp:effectExtent b="0" l="0" r="0" t="0"/>
            <wp:docPr id="95118548" name="name15586a47d1143dbb5"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24196a47d1143dbb2" cstate="print"/>
                    <a:stretch>
                      <a:fillRect/>
                    </a:stretch>
                  </pic:blipFill>
                  <pic:spPr>
                    <a:xfrm>
                      <a:off x="0" y="0"/>
                      <a:ext cx="4752000" cy="27504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Performance</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50 Hz @ 1500 rpm</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TM-30</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TM-40 EU</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TM-40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POWER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Stand-by power (kW/HP)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31,0 / 41,5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36,4 / 48,8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41,0 / 54,9</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Prime power (kW/HP)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28,2 / 37,8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33,1 / 44,3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 / 49,9</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gridSpan w:val="3"/>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FUEL CONSUMPTION (g/kWh)</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Fuel consumption 100% load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225,0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Fuel consumption 75% load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238,0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235,7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228,0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Fuel consumption 50% load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235,0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Fuel consumption 25% load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280,6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278,4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265,0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Fuel consumption 10% load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420,9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398,4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376,0</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60 Hz @ 1800 rpm</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TM</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POWER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Stand-by power (kW/HP)</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36,4 / 48,8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Prime power (kW/HP)</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33,1 / 44,3</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gridSpan w:val="3"/>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FUEL CONSUMPTION (g/kWh)</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Fuel consumption 100% load</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226,6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Fuel consumption 75% load</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236,5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Fuel consumption 50% load</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256,8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Fuel consumption 25% load</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299,8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Fuel consumption 10% load</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470,7</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4030128" name="name36346a47d11444e3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1536a47d11444e3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1959"/>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11959"/>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11959"/>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11959"/>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11959"/>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1974334" name="name76046a47d1145314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1376a47d1145313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1959"/>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11959"/>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11959"/>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2.4.1 SAE oil classification</w:t>
      </w:r>
    </w:p>
    <w:p>
      <w:pPr>
        <w:numPr>
          <w:ilvl w:val="0"/>
          <w:numId w:val="11959"/>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11959"/>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Kohler / 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9861227" name="name42676a47d1145906c"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58416a47d11459069"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36215046" name="name75776a47d1145cc02"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80296a47d1145cc00"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38951095" name="name19206a47d114605f3"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53256a47d114605f1"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RECCOMENDED OIL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E5</w:t>
            </w:r>
          </w:p>
        </w:tc>
      </w:tr>
    </w:tbl>
    <w:p>
      <w:pPr>
        <w:widowControl w:val="on"/>
        <w:pBdr/>
        <w:spacing w:before="0" w:after="0" w:line="262" w:lineRule="auto"/>
        <w:ind w:left="0" w:right="0"/>
        <w:jc w:val="left"/>
      </w:pPr>
      <w:r>
        <w:rPr>
          <w:color w:val="00274C"/>
          <w:sz w:val="20"/>
          <w:szCs w:val="20"/>
          <w:u w:val="none"/>
        </w:rPr>
        <w:t xml:space="preserve"> </w:t>
      </w:r>
    </w:p>
    <w:p>
      <w:pPr>
        <w:numPr>
          <w:ilvl w:val="0"/>
          <w:numId w:val="11959"/>
        </w:numPr>
        <w:spacing w:before="0" w:after="0" w:line="240" w:lineRule="auto"/>
        <w:jc w:val="left"/>
        <w:rPr>
          <w:color w:val="00274C"/>
          <w:sz w:val="20"/>
          <w:szCs w:val="20"/>
        </w:rPr>
      </w:pPr>
      <w:r>
        <w:rPr>
          <w:color w:val="00274C"/>
          <w:sz w:val="20"/>
          <w:szCs w:val="20"/>
          <w:u w:val="none"/>
        </w:rPr>
        <w:t xml:space="preserve">Low S.A.P.S. oils, sulfate ashes &lt;1% may not be used with fuels with a sulfur content &gt;50ppm.</w:t>
      </w:r>
    </w:p>
    <w:p>
      <w:pPr>
        <w:numPr>
          <w:ilvl w:val="0"/>
          <w:numId w:val="11959"/>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7979209" name="name95236a47d11467fce"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2276a47d11467fc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60732305" name="name51016a47d1146c16f"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14446a47d1146c16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11959"/>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11959"/>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11959"/>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92045004" name="name30126a47d11473005"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89266a47d11473003"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27299414" name="name12756a47d114772df"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42486a47d114772dd"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51946069" name="name45896a47d1147f26f"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63166a47d1147f26d"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9178941" name="name70746a47d1148673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8876a47d1148673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Kohler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&gt;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-15°C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110 Ah - 950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120 Ah - 1000 CCA/SAE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2.8, Tab. 2.9, Tab. 2.10 and Tab. 2.11</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b/>
          <w:bCs/>
          <w:color w:val="00274C"/>
          <w:sz w:val="20"/>
          <w:szCs w:val="20"/>
          <w:u w:val="none"/>
        </w:rPr>
        <w:br/>
        <w:t xml:space="preserve">2.8</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presence in fuel filter</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and Intercooler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 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 (intake air / 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(trapezoidal) </w:t>
            </w:r>
            <w:r>
              <w:rPr>
                <w:color w:val="00274C"/>
                <w:position w:val="3"/>
                <w:sz w:val="17"/>
                <w:szCs w:val="17"/>
                <w:u w:val="none"/>
                <w:shd w:val="clear" w:color="auto" w:fill="E1E2E0"/>
                <w:vertAlign w:val="superscript"/>
                <w:vertAlign w:val="superscript"/>
              </w:rPr>
              <w:t xml:space="preserve">(3)</w:t>
            </w:r>
          </w:p>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 belt heavy environmental condition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 belt standard condition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Uncertified Engines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Uncertified Engines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r>
        <w:rPr>
          <w:color w:val="00274C"/>
          <w:sz w:val="20"/>
          <w:szCs w:val="20"/>
          <w:u w:val="none"/>
        </w:rPr>
        <w:b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(11) - Read Cap. 2.5, "KDI Mechanical Injection Uncertified Engines (no EGR Engines)"</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Supply system</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3750919" name="name95366a47d11494b1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9746a47d11494b1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The high pressure supply injection system is highly susceptible to damage if the fuel is contaminated.</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It is crucial that all components of the injection circuit are thoroughly cleaned before the components are removed.</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Thoroughly wash and clean the engine before maintenance.</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Contamination in the fuel supply injection system may cause a reduction in effectiveness / operation of engine fault indication.</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If the engine is cleaned with high pressure washer, then the nozzle must be kept at a minimum distance of 200mm from the surface, and not directed at electrical components and connectors.</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fuel supply system is under low pressure from the tank </w:t>
            </w:r>
            <w:r>
              <w:rPr>
                <w:b/>
                <w:bCs/>
                <w:color w:val="00274C"/>
                <w:position w:val="-2"/>
                <w:sz w:val="20"/>
                <w:szCs w:val="20"/>
                <w:u w:val="none"/>
              </w:rPr>
              <w:t xml:space="preserve">1</w:t>
            </w:r>
            <w:r>
              <w:rPr>
                <w:color w:val="00274C"/>
                <w:position w:val="-2"/>
                <w:sz w:val="20"/>
                <w:szCs w:val="20"/>
                <w:u w:val="none"/>
              </w:rPr>
              <w:t xml:space="preserve"> to the high-pressure fuel injection pump </w:t>
            </w:r>
            <w:r>
              <w:rPr>
                <w:b/>
                <w:bCs/>
                <w:color w:val="00274C"/>
                <w:position w:val="-2"/>
                <w:sz w:val="20"/>
                <w:szCs w:val="20"/>
                <w:u w:val="none"/>
              </w:rPr>
              <w:t xml:space="preserve">5</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supply hose from the tank to the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 high-pressure hose from the injection pump to the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w:t>
                  </w:r>
                </w:p>
              </w:tc>
            </w:tr>
          </w:tbl>
          <w:p/>
        </w:tc>
        <w:tc>
          <w:tcPr>
            <w:tcW w:w="0" w:type="auto"/>
            <w:tcMar>
              <w:top w:w="150" w:type="dxa"/>
              <w:left w:w="150" w:type="dxa"/>
              <w:bottom w:w="150" w:type="dxa"/>
              <w:right w:w="150" w:type="dxa"/>
            </w:tcMar>
            <w:vAlign w:val="top"/>
          </w:tcPr>
          <w:p>
            <w:r>
              <w:rPr>
                <w:position w:val="-378"/>
              </w:rPr>
              <w:drawing>
                <wp:inline distT="0" distB="0" distL="0" distR="0">
                  <wp:extent cx="2217600" cy="2426400"/>
                  <wp:effectExtent b="0" l="0" r="0" t="0"/>
                  <wp:docPr id="439168" name="name47196a47d114a3be6" descr="Fig.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jpg"/>
                          <pic:cNvPicPr/>
                        </pic:nvPicPr>
                        <pic:blipFill>
                          <a:blip r:embed="rId91046a47d114a3be3" cstate="print"/>
                          <a:stretch>
                            <a:fillRect/>
                          </a:stretch>
                        </pic:blipFill>
                        <pic:spPr>
                          <a:xfrm>
                            <a:off x="0" y="0"/>
                            <a:ext cx="2217600" cy="24264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Fuel return circuit</w:t>
            </w:r>
          </w:p>
          <w:p>
            <w:pPr>
              <w:widowControl w:val="on"/>
              <w:pBdr/>
              <w:spacing w:before="0" w:after="0" w:line="262" w:lineRule="auto"/>
              <w:ind w:left="0" w:right="0"/>
              <w:jc w:val="left"/>
              <w:textAlignment w:val="center"/>
            </w:pPr>
            <w:r>
              <w:rPr>
                <w:color w:val="00274C"/>
                <w:position w:val="-2"/>
                <w:sz w:val="20"/>
                <w:szCs w:val="20"/>
                <w:u w:val="none"/>
              </w:rPr>
              <w:br/>
              <w:t xml:space="preserve">The fuel return circuit is under low pressure.</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 fuel return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return pipe to the tank</w:t>
                  </w:r>
                </w:p>
              </w:tc>
            </w:tr>
          </w:tbl>
          <w:p/>
        </w:tc>
        <w:tc>
          <w:tcPr>
            <w:tcW w:w="0" w:type="auto"/>
            <w:tcMar>
              <w:top w:w="150" w:type="dxa"/>
              <w:left w:w="150" w:type="dxa"/>
              <w:bottom w:w="150" w:type="dxa"/>
              <w:right w:w="150" w:type="dxa"/>
            </w:tcMar>
            <w:vAlign w:val="top"/>
          </w:tcPr>
          <w:p>
            <w:r>
              <w:rPr>
                <w:position w:val="-310"/>
              </w:rPr>
              <w:drawing>
                <wp:inline distT="0" distB="0" distL="0" distR="0">
                  <wp:extent cx="2196000" cy="2001600"/>
                  <wp:effectExtent b="0" l="0" r="0" t="0"/>
                  <wp:docPr id="90597386" name="name61966a47d114afcd6" descr="Fig.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5.jpg"/>
                          <pic:cNvPicPr/>
                        </pic:nvPicPr>
                        <pic:blipFill>
                          <a:blip r:embed="rId92446a47d114afcd4" cstate="print"/>
                          <a:stretch>
                            <a:fillRect/>
                          </a:stretch>
                        </pic:blipFill>
                        <pic:spPr>
                          <a:xfrm>
                            <a:off x="0" y="0"/>
                            <a:ext cx="2196000" cy="2001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Injection pump</w:t>
            </w:r>
          </w:p>
          <w:p>
            <w:pPr>
              <w:widowControl w:val="on"/>
              <w:pBdr/>
              <w:spacing w:before="0" w:after="0" w:line="262" w:lineRule="auto"/>
              <w:ind w:left="0" w:right="0"/>
              <w:jc w:val="left"/>
              <w:textAlignment w:val="center"/>
            </w:pPr>
            <w:r>
              <w:rPr>
                <w:color w:val="00274C"/>
                <w:position w:val="-2"/>
                <w:sz w:val="20"/>
                <w:szCs w:val="20"/>
                <w:u w:val="none"/>
              </w:rPr>
              <w:br/>
              <w:t xml:space="preserve">Pressure into the injection pump must be positive in all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injection pump is operated by means of the pump control gear and sends high-pressure fuel to the injectors.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In the event of leakage from the high pressure circuit do not  intervene with the engine running, but turn it off and wait 5 - 10 minutes before checking the leak.
</w:t>
            </w:r>
          </w:p>
          <w:p>
            <w:pPr>
              <w:widowControl w:val="on"/>
              <w:pBdr/>
              <w:spacing w:before="0" w:after="0" w:line="262" w:lineRule="auto"/>
              <w:ind w:left="0" w:right="0"/>
              <w:jc w:val="left"/>
              <w:textAlignment w:val="center"/>
            </w:pPr>
            <w:r>
              <w:rPr>
                <w:b/>
                <w:bCs/>
                <w:color w:val="00274C"/>
                <w:position w:val="-2"/>
                <w:sz w:val="20"/>
                <w:szCs w:val="20"/>
                <w:u w:val="none"/>
              </w:rPr>
              <w:br/>
              <w:t xml:space="preserve">Tab 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Accelerator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delivery to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to 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suction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Cold starting device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Advance settings (locked)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identification label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screw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shaft blocking device.</w:t>
                  </w:r>
                </w:p>
              </w:tc>
            </w:tr>
          </w:tbl>
          <w:p/>
        </w:tc>
        <w:tc>
          <w:tcPr>
            <w:tcW w:w="0" w:type="auto"/>
            <w:tcMar>
              <w:top w:w="150" w:type="dxa"/>
              <w:left w:w="150" w:type="dxa"/>
              <w:bottom w:w="150" w:type="dxa"/>
              <w:right w:w="150" w:type="dxa"/>
            </w:tcMar>
            <w:vAlign w:val="top"/>
          </w:tcPr>
          <w:p>
            <w:r>
              <w:rPr>
                <w:position w:val="-256"/>
              </w:rPr>
              <w:drawing>
                <wp:inline distT="0" distB="0" distL="0" distR="0">
                  <wp:extent cx="2491200" cy="1670400"/>
                  <wp:effectExtent b="0" l="0" r="0" t="0"/>
                  <wp:docPr id="93026790" name="name66296a47d114bda18" descr="Fig.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6.jpg"/>
                          <pic:cNvPicPr/>
                        </pic:nvPicPr>
                        <pic:blipFill>
                          <a:blip r:embed="rId35116a47d114bda16" cstate="print"/>
                          <a:stretch>
                            <a:fillRect/>
                          </a:stretch>
                        </pic:blipFill>
                        <pic:spPr>
                          <a:xfrm>
                            <a:off x="0" y="0"/>
                            <a:ext cx="2491200" cy="16704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2.6</w:t>
            </w:r>
            <w:r>
              <w:rPr>
                <w:position w:val="-264"/>
              </w:rPr>
              <w:drawing>
                <wp:inline distT="0" distB="0" distL="0" distR="0">
                  <wp:extent cx="2541600" cy="1713600"/>
                  <wp:effectExtent b="0" l="0" r="0" t="0"/>
                  <wp:docPr id="78181233" name="name11606a47d114c753b" descr="Fig.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7.jpg"/>
                          <pic:cNvPicPr/>
                        </pic:nvPicPr>
                        <pic:blipFill>
                          <a:blip r:embed="rId60936a47d114c7538" cstate="print"/>
                          <a:stretch>
                            <a:fillRect/>
                          </a:stretch>
                        </pic:blipFill>
                        <pic:spPr>
                          <a:xfrm>
                            <a:off x="0" y="0"/>
                            <a:ext cx="2541600" cy="1713600"/>
                          </a:xfrm>
                          <a:prstGeom prst="rect">
                            <a:avLst/>
                          </a:prstGeom>
                          <a:ln w="0">
                            <a:noFill/>
                          </a:ln>
                        </pic:spPr>
                      </pic:pic>
                    </a:graphicData>
                  </a:graphic>
                </wp:inline>
              </w:drawing>
            </w:r>
            <w:r>
              <w:rPr>
                <w:b/>
                <w:bCs/>
                <w:color w:val="00274C"/>
                <w:position w:val="0"/>
                <w:sz w:val="20"/>
                <w:szCs w:val="20"/>
                <w:u w:val="none"/>
              </w:rPr>
              <w:br/>
              <w:br/>
              <w:br/>
              <w:t xml:space="preserve">Fig 2.7</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2.9.4 Injector</w:t>
            </w:r>
          </w:p>
          <w:p>
            <w:pPr>
              <w:widowControl w:val="on"/>
              <w:pBdr/>
              <w:spacing w:before="0" w:after="0" w:line="262" w:lineRule="auto"/>
              <w:ind w:left="0" w:right="0"/>
              <w:jc w:val="left"/>
              <w:textAlignment w:val="center"/>
            </w:pPr>
            <w:r>
              <w:rPr>
                <w:color w:val="00274C"/>
                <w:position w:val="-2"/>
                <w:sz w:val="20"/>
                <w:szCs w:val="20"/>
                <w:u w:val="none"/>
              </w:rPr>
              <w:t xml:space="preserve">It is a device used to introduce fuel, in the form of one or more jets that are adequately pulverised and suitably oriented directly into the combustion chamber. They consist of a metallic body that internally provides a mobile element that acts on the needle: this, rising against the action of a calibrated spring,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allows the release of fuel under high pressure.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Opening pressure: 260-268 bar (3770-3886 PSI)</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3759636" name="name19526a47d114cde2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7166a47d114cde2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The injectors are calibrated individually.</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Fuel contamination causes serious damage to the injection system.</w:t>
            </w:r>
          </w:p>
          <w:p>
            <w:pPr>
              <w:widowControl w:val="on"/>
              <w:pBdr/>
              <w:spacing w:before="0" w:after="0" w:line="262" w:lineRule="auto"/>
              <w:ind w:left="0" w:right="0"/>
              <w:jc w:val="left"/>
              <w:textAlignment w:val="center"/>
            </w:pPr>
            <w:r>
              <w:rPr>
                <w:b/>
                <w:bCs/>
                <w:color w:val="00274C"/>
                <w:position w:val="-2"/>
                <w:sz w:val="20"/>
                <w:szCs w:val="20"/>
                <w:u w:val="none"/>
              </w:rPr>
              <w:t xml:space="preserve">Tab 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Hole for fuel return to fuel tank</w:t>
                  </w:r>
                </w:p>
              </w:tc>
            </w:tr>
          </w:tbl>
          <w:p/>
        </w:tc>
        <w:tc>
          <w:tcPr>
            <w:tcW w:w="0" w:type="auto"/>
            <w:tcMar>
              <w:top w:w="150" w:type="dxa"/>
              <w:left w:w="150" w:type="dxa"/>
              <w:bottom w:w="150" w:type="dxa"/>
              <w:right w:w="150" w:type="dxa"/>
            </w:tcMar>
            <w:vAlign w:val="top"/>
          </w:tcPr>
          <w:p>
            <w:r>
              <w:rPr>
                <w:position w:val="-390"/>
              </w:rPr>
              <w:drawing>
                <wp:inline distT="0" distB="0" distL="0" distR="0">
                  <wp:extent cx="1807200" cy="2505600"/>
                  <wp:effectExtent b="0" l="0" r="0" t="0"/>
                  <wp:docPr id="83471132" name="name70606a47d114d8203" descr="Fig.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8.jpg"/>
                          <pic:cNvPicPr/>
                        </pic:nvPicPr>
                        <pic:blipFill>
                          <a:blip r:embed="rId64776a47d114d8201" cstate="print"/>
                          <a:stretch>
                            <a:fillRect/>
                          </a:stretch>
                        </pic:blipFill>
                        <pic:spPr>
                          <a:xfrm>
                            <a:off x="0" y="0"/>
                            <a:ext cx="1807200" cy="2505600"/>
                          </a:xfrm>
                          <a:prstGeom prst="rect">
                            <a:avLst/>
                          </a:prstGeom>
                          <a:ln w="0">
                            <a:noFill/>
                          </a:ln>
                        </pic:spPr>
                      </pic:pic>
                    </a:graphicData>
                  </a:graphic>
                </wp:inline>
              </w:drawing>
            </w:r>
            <w:r>
              <w:rPr>
                <w:b/>
                <w:bCs/>
                <w:color w:val="00274C"/>
                <w:position w:val="0"/>
                <w:sz w:val="20"/>
                <w:szCs w:val="20"/>
                <w:u w:val="none"/>
              </w:rPr>
              <w:br/>
              <w:t xml:space="preserve">Fig 2.8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2.9.5 Fuel filter</w:t>
            </w:r>
          </w:p>
          <w:p>
            <w:pPr>
              <w:widowControl w:val="on"/>
              <w:pBdr/>
              <w:spacing w:before="0" w:after="0" w:line="262" w:lineRule="auto"/>
              <w:ind w:left="0" w:right="0"/>
              <w:jc w:val="left"/>
              <w:textAlignment w:val="center"/>
            </w:pPr>
            <w:r>
              <w:rPr>
                <w:color w:val="00274C"/>
                <w:position w:val="-2"/>
                <w:sz w:val="20"/>
                <w:szCs w:val="20"/>
                <w:u w:val="none"/>
              </w:rPr>
              <w:t xml:space="preserve">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screw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Hole water drainage</w:t>
                  </w:r>
                </w:p>
              </w:tc>
            </w:tr>
          </w:tbl>
          <w:p/>
          <w:p/>
          <w:p/>
          <w:p>
            <w:pPr>
              <w:widowControl w:val="on"/>
              <w:pBdr/>
              <w:spacing w:before="0" w:after="0" w:line="240" w:lineRule="auto"/>
              <w:ind w:left="0" w:right="0"/>
              <w:jc w:val="left"/>
            </w:pPr>
            <w:r>
              <w:rPr>
                <w:b/>
                <w:bCs/>
                <w:color w:val="00274C"/>
                <w:position w:val="-2"/>
                <w:sz w:val="20"/>
                <w:szCs w:val="20"/>
                <w:u w:val="none"/>
              </w:rPr>
              <w:t xml:space="preserve">Tab 2.17 </w:t>
            </w:r>
            <w:r>
              <w:rPr>
                <w:color w:val="00274C"/>
                <w:position w:val="-2"/>
                <w:sz w:val="20"/>
                <w:szCs w:val="20"/>
                <w:u w:val="none"/>
              </w:rPr>
              <w:t xml:space="preserve"> Cartridge characteristics</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bl>
          <w:p/>
        </w:tc>
        <w:tc>
          <w:tcPr>
            <w:tcW w:w="0" w:type="auto"/>
            <w:tcMar>
              <w:top w:w="150" w:type="dxa"/>
              <w:left w:w="150" w:type="dxa"/>
              <w:bottom w:w="150" w:type="dxa"/>
              <w:right w:w="150" w:type="dxa"/>
            </w:tcMar>
            <w:vAlign w:val="top"/>
          </w:tcPr>
          <w:p>
            <w:r>
              <w:rPr>
                <w:position w:val="-456"/>
              </w:rPr>
              <w:drawing>
                <wp:inline distT="0" distB="0" distL="0" distR="0">
                  <wp:extent cx="2102400" cy="2916000"/>
                  <wp:effectExtent b="0" l="0" r="0" t="0"/>
                  <wp:docPr id="70369817" name="name89976a47d114e3056" descr="Fig.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9.jpg"/>
                          <pic:cNvPicPr/>
                        </pic:nvPicPr>
                        <pic:blipFill>
                          <a:blip r:embed="rId56846a47d114e3054" cstate="print"/>
                          <a:stretch>
                            <a:fillRect/>
                          </a:stretch>
                        </pic:blipFill>
                        <pic:spPr>
                          <a:xfrm>
                            <a:off x="0" y="0"/>
                            <a:ext cx="2102400" cy="2916000"/>
                          </a:xfrm>
                          <a:prstGeom prst="rect">
                            <a:avLst/>
                          </a:prstGeom>
                          <a:ln w="0">
                            <a:noFill/>
                          </a:ln>
                        </pic:spPr>
                      </pic:pic>
                    </a:graphicData>
                  </a:graphic>
                </wp:inline>
              </w:drawing>
            </w:r>
            <w:r>
              <w:rPr>
                <w:b/>
                <w:bCs/>
                <w:color w:val="00274C"/>
                <w:position w:val="0"/>
                <w:sz w:val="20"/>
                <w:szCs w:val="20"/>
                <w:u w:val="none"/>
              </w:rPr>
              <w:br/>
              <w:t xml:space="preserve">Fig 2.9</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w:t>
            </w:r>
            <w:r>
              <w:rPr>
                <w:color w:val="00274C"/>
                <w:position w:val="-2"/>
                <w:sz w:val="20"/>
                <w:szCs w:val="20"/>
                <w:u w:val="none"/>
              </w:rPr>
              <w:t xml:space="preserve"> </w:t>
            </w:r>
            <w:r>
              <w:rPr>
                <w:b/>
                <w:bCs/>
                <w:color w:val="00274C"/>
                <w:position w:val="-2"/>
                <w:sz w:val="20"/>
                <w:szCs w:val="20"/>
                <w:u w:val="none"/>
              </w:rPr>
              <w:t xml:space="preserve">Electric fuel pump (optional)</w:t>
            </w:r>
          </w:p>
          <w:p>
            <w:pPr>
              <w:widowControl w:val="on"/>
              <w:pBdr/>
              <w:spacing w:before="0" w:after="0" w:line="262" w:lineRule="auto"/>
              <w:ind w:left="0" w:right="0"/>
              <w:jc w:val="left"/>
              <w:textAlignment w:val="center"/>
            </w:pPr>
            <w:r>
              <w:rPr>
                <w:color w:val="00274C"/>
                <w:position w:val="-2"/>
                <w:sz w:val="20"/>
                <w:szCs w:val="20"/>
                <w:u w:val="none"/>
              </w:rPr>
              <w:br/>
              <w:t xml:space="preserve">When the electric fuel pump is installed in a diesel engine, one must:</w:t>
            </w:r>
          </w:p>
          <w:p>
            <w:pPr>
              <w:numPr>
                <w:ilvl w:val="0"/>
                <w:numId w:val="11961"/>
              </w:numPr>
              <w:spacing w:before="0" w:after="0" w:line="262" w:lineRule="auto"/>
              <w:jc w:val="left"/>
              <w:rPr>
                <w:color w:val="00274C"/>
                <w:sz w:val="20"/>
                <w:szCs w:val="20"/>
              </w:rPr>
            </w:pPr>
            <w:r>
              <w:rPr>
                <w:color w:val="00274C"/>
                <w:position w:val="-2"/>
                <w:sz w:val="20"/>
                <w:szCs w:val="20"/>
                <w:u w:val="none"/>
              </w:rPr>
              <w:t xml:space="preserve">Remove any filters installed on the inlet of the electric fuel pump;</w:t>
            </w:r>
          </w:p>
          <w:p>
            <w:pPr>
              <w:numPr>
                <w:ilvl w:val="0"/>
                <w:numId w:val="11961"/>
              </w:numPr>
              <w:spacing w:before="0" w:after="0" w:line="262" w:lineRule="auto"/>
              <w:jc w:val="left"/>
              <w:rPr>
                <w:color w:val="00274C"/>
                <w:sz w:val="20"/>
                <w:szCs w:val="20"/>
              </w:rPr>
            </w:pPr>
            <w:r>
              <w:rPr>
                <w:color w:val="00274C"/>
                <w:position w:val="-2"/>
                <w:sz w:val="20"/>
                <w:szCs w:val="20"/>
                <w:u w:val="none"/>
              </w:rPr>
              <w:t xml:space="preserve">Insert a pre-filter between the tank and the electric pump;</w:t>
            </w:r>
          </w:p>
          <w:p>
            <w:pPr>
              <w:numPr>
                <w:ilvl w:val="0"/>
                <w:numId w:val="11961"/>
              </w:numPr>
              <w:spacing w:before="0" w:after="0" w:line="262" w:lineRule="auto"/>
              <w:jc w:val="left"/>
              <w:rPr>
                <w:color w:val="00274C"/>
                <w:sz w:val="20"/>
                <w:szCs w:val="20"/>
              </w:rPr>
            </w:pPr>
            <w:r>
              <w:rPr>
                <w:color w:val="00274C"/>
                <w:position w:val="-2"/>
                <w:sz w:val="20"/>
                <w:szCs w:val="20"/>
                <w:u w:val="none"/>
              </w:rPr>
              <w:t xml:space="preserve">The electric pump must be installed on the application at a height from the minimum tank level such as to generate a </w:t>
            </w:r>
            <w:r>
              <w:rPr>
                <w:b/>
                <w:bCs/>
                <w:color w:val="00274C"/>
                <w:position w:val="-2"/>
                <w:sz w:val="20"/>
                <w:szCs w:val="20"/>
                <w:u w:val="none"/>
              </w:rPr>
              <w:t xml:space="preserve">MAX</w:t>
            </w:r>
            <w:r>
              <w:rPr>
                <w:color w:val="00274C"/>
                <w:position w:val="-2"/>
                <w:sz w:val="20"/>
                <w:szCs w:val="20"/>
                <w:u w:val="none"/>
              </w:rPr>
              <w:t xml:space="preserve"> . pressure drop equal to a column of 500 mm of fuel;</w:t>
            </w:r>
          </w:p>
          <w:p>
            <w:pPr>
              <w:numPr>
                <w:ilvl w:val="0"/>
                <w:numId w:val="11961"/>
              </w:numPr>
              <w:spacing w:before="0" w:after="0" w:line="262" w:lineRule="auto"/>
              <w:jc w:val="left"/>
              <w:rPr>
                <w:color w:val="00274C"/>
                <w:sz w:val="20"/>
                <w:szCs w:val="20"/>
              </w:rPr>
            </w:pPr>
            <w:r>
              <w:rPr>
                <w:color w:val="00274C"/>
                <w:position w:val="-2"/>
                <w:sz w:val="20"/>
                <w:szCs w:val="20"/>
                <w:u w:val="none"/>
              </w:rPr>
              <w:t xml:space="preserve">Insert a shut-off valve to prevent dry operation due to the emptying of the intake manifold;</w:t>
            </w:r>
          </w:p>
          <w:p>
            <w:pPr>
              <w:numPr>
                <w:ilvl w:val="0"/>
                <w:numId w:val="11961"/>
              </w:numPr>
              <w:spacing w:before="0" w:after="0" w:line="262" w:lineRule="auto"/>
              <w:jc w:val="left"/>
              <w:rPr>
                <w:color w:val="00274C"/>
                <w:sz w:val="20"/>
                <w:szCs w:val="20"/>
              </w:rPr>
            </w:pPr>
            <w:r>
              <w:rPr>
                <w:color w:val="00274C"/>
                <w:position w:val="-2"/>
                <w:sz w:val="20"/>
                <w:szCs w:val="20"/>
                <w:u w:val="none"/>
              </w:rPr>
              <w:t xml:space="preserve">The electric pump must guarantee a supply pressure at the inlet positive in all conditions.</w:t>
            </w:r>
          </w:p>
          <w:p>
            <w:pPr>
              <w:widowControl w:val="on"/>
              <w:pBdr/>
              <w:spacing w:before="0" w:after="0" w:line="262" w:lineRule="auto"/>
              <w:ind w:left="0" w:right="0"/>
              <w:jc w:val="left"/>
              <w:textAlignment w:val="center"/>
            </w:pPr>
            <w:r>
              <w:rPr>
                <w:b/>
                <w:bCs/>
                <w:color w:val="00274C"/>
                <w:position w:val="-2"/>
                <w:sz w:val="20"/>
                <w:szCs w:val="20"/>
                <w:u w:val="none"/>
              </w:rPr>
              <w:t xml:space="preserve">Tab 2.18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Arrival pipe from the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pipe from pre-filter to 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pipe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14"/>
              </w:rPr>
              <w:drawing>
                <wp:inline distT="0" distB="0" distL="0" distR="0">
                  <wp:extent cx="2116800" cy="1404000"/>
                  <wp:effectExtent b="0" l="0" r="0" t="0"/>
                  <wp:docPr id="80600111" name="name40586a47d114ed9f6" descr="Fig._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0.jpg"/>
                          <pic:cNvPicPr/>
                        </pic:nvPicPr>
                        <pic:blipFill>
                          <a:blip r:embed="rId10436a47d114ed9f4" cstate="print"/>
                          <a:stretch>
                            <a:fillRect/>
                          </a:stretch>
                        </pic:blipFill>
                        <pic:spPr>
                          <a:xfrm>
                            <a:off x="0" y="0"/>
                            <a:ext cx="2116800" cy="1404000"/>
                          </a:xfrm>
                          <a:prstGeom prst="rect">
                            <a:avLst/>
                          </a:prstGeom>
                          <a:ln w="0">
                            <a:noFill/>
                          </a:ln>
                        </pic:spPr>
                      </pic:pic>
                    </a:graphicData>
                  </a:graphic>
                </wp:inline>
              </w:drawing>
            </w:r>
            <w:r>
              <w:rPr>
                <w:b/>
                <w:bCs/>
                <w:color w:val="00274C"/>
                <w:position w:val="0"/>
                <w:sz w:val="20"/>
                <w:szCs w:val="20"/>
                <w:u w:val="none"/>
              </w:rPr>
              <w:br/>
              <w:t xml:space="preserve">Fig 2.10</w:t>
            </w:r>
          </w:p>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40" w:lineRule="auto"/>
              <w:ind w:left="0" w:right="0"/>
              <w:jc w:val="left"/>
            </w:pPr>
            <w:r>
              <w:rPr>
                <w:color w:val="00274C"/>
                <w:position w:val="0"/>
                <w:sz w:val="20"/>
                <w:szCs w:val="20"/>
                <w:u w:val="none"/>
              </w:rPr>
              <w:t xml:space="preserve">
 </w:t>
            </w:r>
          </w:p>
          <w:p/>
          <w:p/>
          <w:p/>
          <w:p/>
          <w:p/>
          <w:p/>
          <w:p/>
          <w:p/>
          <w:p/>
          <w:p/>
          <w:p/>
          <w:p/>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2.9.7</w:t>
            </w:r>
            <w:r>
              <w:rPr>
                <w:color w:val="00274C"/>
                <w:position w:val="-2"/>
                <w:sz w:val="20"/>
                <w:szCs w:val="20"/>
                <w:u w:val="none"/>
              </w:rPr>
              <w:t xml:space="preserve"> </w:t>
            </w:r>
            <w:r>
              <w:rPr>
                <w:b/>
                <w:bCs/>
                <w:color w:val="00274C"/>
                <w:position w:val="-2"/>
                <w:sz w:val="20"/>
                <w:szCs w:val="20"/>
                <w:u w:val="none"/>
              </w:rPr>
              <w:t xml:space="preserve">Guards for fuel injection circuit components</w:t>
            </w:r>
          </w:p>
          <w:p>
            <w:pPr>
              <w:widowControl w:val="on"/>
              <w:pBdr/>
              <w:spacing w:before="0" w:after="0" w:line="262" w:lineRule="auto"/>
              <w:ind w:left="0" w:right="0"/>
              <w:jc w:val="left"/>
              <w:textAlignment w:val="center"/>
            </w:pPr>
            <w:r>
              <w:rPr>
                <w:color w:val="00274C"/>
                <w:position w:val="-2"/>
                <w:sz w:val="20"/>
                <w:szCs w:val="20"/>
                <w:u w:val="none"/>
              </w:rPr>
              <w:t xml:space="preserve">High-pressure injection circuit components are particularly sensitive to impurities.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 prevent impurities, even microscopic ones, from accessing the fuel input or output unions, you are required to close these accesses by means of specific caps as soon as the various tubes are disassembled and disconnected.
</w:t>
            </w:r>
          </w:p>
          <w:p>
            <w:pPr>
              <w:widowControl w:val="on"/>
              <w:pBdr/>
              <w:spacing w:before="0" w:after="0" w:line="262" w:lineRule="auto"/>
              <w:ind w:left="0" w:right="0"/>
              <w:jc w:val="left"/>
              <w:textAlignment w:val="center"/>
            </w:pPr>
            <w:r>
              <w:rPr>
                <w:color w:val="00274C"/>
                <w:position w:val="-2"/>
                <w:sz w:val="20"/>
                <w:szCs w:val="20"/>
                <w:u w:val="none"/>
              </w:rPr>
              <w:br/>
              <w:t xml:space="preserve">Disassembly of any component of the injection circuit must not occur in dusty environments.</w:t>
            </w:r>
          </w:p>
          <w:p>
            <w:pPr>
              <w:widowControl w:val="on"/>
              <w:pBdr/>
              <w:spacing w:before="0" w:after="0" w:line="262" w:lineRule="auto"/>
              <w:ind w:left="0" w:right="0"/>
              <w:jc w:val="left"/>
              <w:textAlignment w:val="center"/>
            </w:pPr>
            <w:r>
              <w:rPr>
                <w:color w:val="00274C"/>
                <w:position w:val="-2"/>
                <w:sz w:val="20"/>
                <w:szCs w:val="20"/>
                <w:u w:val="none"/>
              </w:rPr>
              <w:br/>
              <w:t xml:space="preserve">Cap guards must remain closed in their housing </w:t>
            </w:r>
            <w:hyperlink r:id="rId37266a47d114ee364"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until the moment they are to be used.</w:t>
            </w:r>
          </w:p>
          <w:p>
            <w:pPr>
              <w:widowControl w:val="on"/>
              <w:pBdr/>
              <w:spacing w:before="0" w:after="0" w:line="262" w:lineRule="auto"/>
              <w:ind w:left="0" w:right="0"/>
              <w:jc w:val="left"/>
              <w:textAlignment w:val="center"/>
            </w:pPr>
            <w:r>
              <w:rPr>
                <w:color w:val="00274C"/>
                <w:position w:val="-2"/>
                <w:sz w:val="20"/>
                <w:szCs w:val="20"/>
                <w:u w:val="none"/>
              </w:rPr>
              <w:br/>
              <w:t xml:space="preserve">Pay special attention when using the caps and avoid any contamination of dust or dirt of any kind.</w:t>
            </w:r>
          </w:p>
          <w:p>
            <w:pPr>
              <w:widowControl w:val="on"/>
              <w:pBdr/>
              <w:spacing w:before="0" w:after="0" w:line="262" w:lineRule="auto"/>
              <w:ind w:left="0" w:right="0"/>
              <w:jc w:val="left"/>
              <w:textAlignment w:val="center"/>
            </w:pPr>
            <w:r>
              <w:rPr>
                <w:color w:val="00274C"/>
                <w:position w:val="-2"/>
                <w:sz w:val="20"/>
                <w:szCs w:val="20"/>
                <w:u w:val="none"/>
              </w:rPr>
              <w:br/>
              <w:t xml:space="preserve">Even after using the caps illustrated in this paragraph, all components of the injection circuit must be placed with care in environments that are free of any type of impurity.</w:t>
            </w:r>
          </w:p>
          <w:p>
            <w:pPr>
              <w:widowControl w:val="on"/>
              <w:pBdr/>
              <w:spacing w:before="0" w:after="0" w:line="262" w:lineRule="auto"/>
              <w:ind w:left="0" w:right="0"/>
              <w:jc w:val="left"/>
              <w:textAlignment w:val="center"/>
            </w:pPr>
            <w:r>
              <w:rPr>
                <w:b/>
                <w:bCs/>
                <w:color w:val="00274C"/>
                <w:position w:val="-2"/>
                <w:sz w:val="20"/>
                <w:szCs w:val="20"/>
                <w:u w:val="none"/>
              </w:rPr>
              <w:br/>
              <w:t xml:space="preserve">Fig. 2.11 and 2.12</w:t>
            </w:r>
            <w:r>
              <w:rPr>
                <w:color w:val="00274C"/>
                <w:position w:val="-2"/>
                <w:sz w:val="20"/>
                <w:szCs w:val="20"/>
                <w:u w:val="none"/>
              </w:rPr>
              <w:t xml:space="preserve"> illustrate the caps that must be used on components of the injection circuit.</w:t>
            </w:r>
          </w:p>
          <w:p>
            <w:pPr>
              <w:widowControl w:val="on"/>
              <w:pBdr/>
              <w:spacing w:before="0" w:after="0" w:line="262" w:lineRule="auto"/>
              <w:ind w:left="0" w:right="0"/>
              <w:jc w:val="left"/>
              <w:textAlignment w:val="center"/>
            </w:pPr>
            <w:r>
              <w:rPr>
                <w:color w:val="00274C"/>
                <w:position w:val="-2"/>
                <w:sz w:val="20"/>
                <w:szCs w:val="20"/>
                <w:u w:val="none"/>
              </w:rPr>
              <w:br/>
              <w:t xml:space="preserve">Cap guards must be accurately washed after use and placed back in their housing </w:t>
            </w:r>
            <w:hyperlink r:id="rId80556a47d114ee763" w:history="1">
              <w:r>
                <w:rPr>
                  <w:rStyle w:val="DefaultParagraphFontPHPDOCX"/>
                  <w:b/>
                  <w:bCs/>
                  <w:color w:val="0000FF"/>
                  <w:position w:val="-2"/>
                  <w:sz w:val="20"/>
                  <w:szCs w:val="20"/>
                  <w:u w:val="none"/>
                </w:rPr>
                <w:t xml:space="preserve">(ST_40).</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3723230" name="name64686a47d115001e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0016a47d115001e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It is highly recommended to have this page visible during disassembly operations of the components of the fuel injection circuit.</w:t>
            </w:r>
          </w:p>
        </w:tc>
        <w:tc>
          <w:tcPr>
            <w:tcW w:w="0" w:type="auto"/>
            <w:tcMar>
              <w:top w:w="150" w:type="dxa"/>
              <w:left w:w="150" w:type="dxa"/>
              <w:bottom w:w="150" w:type="dxa"/>
              <w:right w:w="150" w:type="dxa"/>
            </w:tcMar>
            <w:vAlign w:val="top"/>
          </w:tcPr>
          <w:p>
            <w:r>
              <w:rPr>
                <w:position w:val="-234"/>
              </w:rPr>
              <w:drawing>
                <wp:inline distT="0" distB="0" distL="0" distR="0">
                  <wp:extent cx="2289600" cy="1533600"/>
                  <wp:effectExtent b="0" l="0" r="0" t="0"/>
                  <wp:docPr id="40164303" name="name84106a47d11509d50" descr="Fig._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1.jpg"/>
                          <pic:cNvPicPr/>
                        </pic:nvPicPr>
                        <pic:blipFill>
                          <a:blip r:embed="rId31576a47d11509d4d" cstate="print"/>
                          <a:stretch>
                            <a:fillRect/>
                          </a:stretch>
                        </pic:blipFill>
                        <pic:spPr>
                          <a:xfrm>
                            <a:off x="0" y="0"/>
                            <a:ext cx="2289600" cy="1533600"/>
                          </a:xfrm>
                          <a:prstGeom prst="rect">
                            <a:avLst/>
                          </a:prstGeom>
                          <a:ln w="0">
                            <a:noFill/>
                          </a:ln>
                        </pic:spPr>
                      </pic:pic>
                    </a:graphicData>
                  </a:graphic>
                </wp:inline>
              </w:drawing>
            </w:r>
            <w:r>
              <w:rPr>
                <w:b/>
                <w:bCs/>
                <w:color w:val="00274C"/>
                <w:position w:val="0"/>
                <w:sz w:val="20"/>
                <w:szCs w:val="20"/>
                <w:u w:val="none"/>
              </w:rPr>
              <w:br/>
              <w:t xml:space="preserve">Fig 2.11</w:t>
            </w:r>
            <w:r>
              <w:rPr>
                <w:position w:val="-240"/>
              </w:rPr>
              <w:drawing>
                <wp:inline distT="0" distB="0" distL="0" distR="0">
                  <wp:extent cx="2332800" cy="1569600"/>
                  <wp:effectExtent b="0" l="0" r="0" t="0"/>
                  <wp:docPr id="58070778" name="name43576a47d11512e49" descr="Fig._2.12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2_M.jpg"/>
                          <pic:cNvPicPr/>
                        </pic:nvPicPr>
                        <pic:blipFill>
                          <a:blip r:embed="rId88066a47d11512e46" cstate="print"/>
                          <a:stretch>
                            <a:fillRect/>
                          </a:stretch>
                        </pic:blipFill>
                        <pic:spPr>
                          <a:xfrm>
                            <a:off x="0" y="0"/>
                            <a:ext cx="2332800" cy="1569600"/>
                          </a:xfrm>
                          <a:prstGeom prst="rect">
                            <a:avLst/>
                          </a:prstGeom>
                          <a:ln w="0">
                            <a:noFill/>
                          </a:ln>
                        </pic:spPr>
                      </pic:pic>
                    </a:graphicData>
                  </a:graphic>
                </wp:inline>
              </w:drawing>
            </w:r>
            <w:r>
              <w:rPr>
                <w:b/>
                <w:bCs/>
                <w:color w:val="00274C"/>
                <w:position w:val="0"/>
                <w:sz w:val="20"/>
                <w:szCs w:val="20"/>
                <w:u w:val="none"/>
              </w:rPr>
              <w:br/>
              <w:br/>
              <w:br/>
              <w:t xml:space="preserve">Fig 2.12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Lubrication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2.10.1 Lubrication circuit diagram</w:t>
            </w:r>
          </w:p>
          <w:p>
            <w:pPr>
              <w:widowControl w:val="on"/>
              <w:pBdr/>
              <w:spacing w:before="0" w:after="0" w:line="262" w:lineRule="auto"/>
              <w:ind w:left="0" w:right="0"/>
              <w:jc w:val="left"/>
              <w:textAlignment w:val="center"/>
            </w:pPr>
            <w:r>
              <w:rPr>
                <w:color w:val="00274C"/>
                <w:position w:val="-2"/>
                <w:sz w:val="20"/>
                <w:szCs w:val="20"/>
                <w:u w:val="none"/>
              </w:rPr>
              <w:t xml:space="preserve">The oil pump is driven by the crankshaft on the timing system side.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On the parts of the systems shown in green on In the parts in green, the oil is in intake, in the parts in red, the oil is under pressure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those in yellow the oil is returning towards the oil sump </w:t>
            </w:r>
            <w:r>
              <w:rPr>
                <w:b/>
                <w:bCs/>
                <w:color w:val="00274C"/>
                <w:position w:val="-2"/>
                <w:sz w:val="20"/>
                <w:szCs w:val="20"/>
                <w:u w:val="none"/>
              </w:rPr>
              <w:t xml:space="preserve">2</w:t>
            </w:r>
            <w:r>
              <w:rPr>
                <w:color w:val="00274C"/>
                <w:position w:val="-2"/>
                <w:sz w:val="20"/>
                <w:szCs w:val="20"/>
                <w:u w:val="none"/>
              </w:rPr>
              <w:t xml:space="preserve"> (not under pressure).
</w:t>
            </w:r>
          </w:p>
          <w:p>
            <w:pPr>
              <w:widowControl w:val="on"/>
              <w:pBdr/>
              <w:spacing w:before="0" w:after="0" w:line="262" w:lineRule="auto"/>
              <w:ind w:left="0" w:right="0"/>
              <w:jc w:val="left"/>
              <w:textAlignment w:val="center"/>
            </w:pPr>
            <w:r>
              <w:rPr>
                <w:b/>
                <w:bCs/>
                <w:color w:val="00274C"/>
                <w:position w:val="-2"/>
                <w:sz w:val="20"/>
                <w:szCs w:val="20"/>
                <w:u w:val="none"/>
              </w:rPr>
              <w:br/>
              <w:t xml:space="preserve">Tab 2.19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in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under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to the oil sump</w:t>
                  </w:r>
                </w:p>
              </w:tc>
            </w:tr>
          </w:tbl>
          <w:p/>
          <w:p/>
          <w:p/>
          <w:p>
            <w:pPr>
              <w:widowControl w:val="on"/>
              <w:pBdr/>
              <w:spacing w:before="0" w:after="0" w:line="240" w:lineRule="auto"/>
              <w:ind w:left="0" w:right="0"/>
              <w:jc w:val="left"/>
            </w:pPr>
            <w:r>
              <w:rPr>
                <w:b/>
                <w:bCs/>
                <w:color w:val="00274C"/>
                <w:position w:val="-2"/>
                <w:sz w:val="20"/>
                <w:szCs w:val="20"/>
                <w:u w:val="none"/>
              </w:rPr>
              <w:t xml:space="preserve">Tab 2.20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rotors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Housing</w:t>
                  </w:r>
                </w:p>
              </w:tc>
            </w:tr>
          </w:tbl>
          <w:p/>
        </w:tc>
        <w:tc>
          <w:tcPr>
            <w:tcW w:w="0" w:type="auto"/>
            <w:tcMar>
              <w:top w:w="150" w:type="dxa"/>
              <w:left w:w="150" w:type="dxa"/>
              <w:bottom w:w="150" w:type="dxa"/>
              <w:right w:w="150" w:type="dxa"/>
            </w:tcMar>
            <w:vAlign w:val="top"/>
          </w:tcPr>
          <w:p>
            <w:r>
              <w:rPr>
                <w:position w:val="-360"/>
              </w:rPr>
              <w:drawing>
                <wp:inline distT="0" distB="0" distL="0" distR="0">
                  <wp:extent cx="2239200" cy="2311200"/>
                  <wp:effectExtent b="0" l="0" r="0" t="0"/>
                  <wp:docPr id="9363053" name="name59896a47d1151f595" descr="imm2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6.jpg"/>
                          <pic:cNvPicPr/>
                        </pic:nvPicPr>
                        <pic:blipFill>
                          <a:blip r:embed="rId66076a47d1151f592" cstate="print"/>
                          <a:stretch>
                            <a:fillRect/>
                          </a:stretch>
                        </pic:blipFill>
                        <pic:spPr>
                          <a:xfrm>
                            <a:off x="0" y="0"/>
                            <a:ext cx="2239200" cy="2311200"/>
                          </a:xfrm>
                          <a:prstGeom prst="rect">
                            <a:avLst/>
                          </a:prstGeom>
                          <a:ln w="0">
                            <a:noFill/>
                          </a:ln>
                        </pic:spPr>
                      </pic:pic>
                    </a:graphicData>
                  </a:graphic>
                </wp:inline>
              </w:drawing>
            </w:r>
            <w:r>
              <w:rPr>
                <w:b/>
                <w:bCs/>
                <w:color w:val="00274C"/>
                <w:position w:val="0"/>
                <w:sz w:val="20"/>
                <w:szCs w:val="20"/>
                <w:u w:val="none"/>
              </w:rPr>
              <w:br/>
              <w:t xml:space="preserve">Fig 2.13</w:t>
            </w:r>
            <w:r>
              <w:rPr>
                <w:position w:val="-352"/>
              </w:rPr>
              <w:drawing>
                <wp:inline distT="0" distB="0" distL="0" distR="0">
                  <wp:extent cx="2109600" cy="2260800"/>
                  <wp:effectExtent b="0" l="0" r="0" t="0"/>
                  <wp:docPr id="679525" name="name75596a47d115268e3" descr="imm2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7.jpg"/>
                          <pic:cNvPicPr/>
                        </pic:nvPicPr>
                        <pic:blipFill>
                          <a:blip r:embed="rId79326a47d115268e1" cstate="print"/>
                          <a:stretch>
                            <a:fillRect/>
                          </a:stretch>
                        </pic:blipFill>
                        <pic:spPr>
                          <a:xfrm>
                            <a:off x="0" y="0"/>
                            <a:ext cx="2109600" cy="2260800"/>
                          </a:xfrm>
                          <a:prstGeom prst="rect">
                            <a:avLst/>
                          </a:prstGeom>
                          <a:ln w="0">
                            <a:noFill/>
                          </a:ln>
                        </pic:spPr>
                      </pic:pic>
                    </a:graphicData>
                  </a:graphic>
                </wp:inline>
              </w:drawing>
            </w:r>
            <w:r>
              <w:rPr>
                <w:b/>
                <w:bCs/>
                <w:color w:val="00274C"/>
                <w:position w:val="0"/>
                <w:sz w:val="20"/>
                <w:szCs w:val="20"/>
                <w:u w:val="none"/>
              </w:rPr>
              <w:br/>
              <w:br/>
              <w:br/>
              <w:t xml:space="preserve">Fig 2.14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75256a47d11526d9a" w:history="1">
              <w:r>
                <w:rPr>
                  <w:rStyle w:val="DefaultParagraphFontPHPDOCX"/>
                  <w:color w:val="0000FF"/>
                  <w:position w:val="0"/>
                  <w:sz w:val="20"/>
                  <w:szCs w:val="20"/>
                  <w:u w:val="single" w:color=""/>
                </w:rPr>
                <w:t xml:space="preserve">https://www.youtube.com/embed/Ig3XosQ8h0s?rel=0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 Oil pump</w:t>
            </w:r>
            <w:r>
              <w:rPr>
                <w:color w:val="00274C"/>
                <w:position w:val="-2"/>
                <w:sz w:val="20"/>
                <w:szCs w:val="20"/>
                <w:u w:val="none"/>
              </w:rPr>
              <w:t xml:space="preserve"> The oil pump rotors are trochoidal (with lobes) and are activated from the crankshaft by means of the key.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pump body is situated inside the distribution guard.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imperative to assemble the rotors with reference </w:t>
            </w:r>
            <w:r>
              <w:rPr>
                <w:b/>
                <w:bCs/>
                <w:color w:val="00274C"/>
                <w:position w:val="-2"/>
                <w:sz w:val="20"/>
                <w:szCs w:val="20"/>
                <w:u w:val="none"/>
              </w:rPr>
              <w:t xml:space="preserve">A</w:t>
            </w:r>
            <w:r>
              <w:rPr>
                <w:color w:val="00274C"/>
                <w:position w:val="-2"/>
                <w:sz w:val="20"/>
                <w:szCs w:val="20"/>
                <w:u w:val="none"/>
              </w:rPr>
              <w:t xml:space="preserve"> visible by the operator.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key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bl>
          <w:p/>
        </w:tc>
        <w:tc>
          <w:tcPr>
            <w:tcW w:w="0" w:type="auto"/>
            <w:tcMar>
              <w:top w:w="150" w:type="dxa"/>
              <w:left w:w="150" w:type="dxa"/>
              <w:bottom w:w="150" w:type="dxa"/>
              <w:right w:w="150" w:type="dxa"/>
            </w:tcMar>
            <w:vAlign w:val="top"/>
          </w:tcPr>
          <w:p>
            <w:r>
              <w:rPr>
                <w:position w:val="-968"/>
              </w:rPr>
              <w:drawing>
                <wp:inline distT="0" distB="0" distL="0" distR="0">
                  <wp:extent cx="2304000" cy="6084000"/>
                  <wp:effectExtent b="0" l="0" r="0" t="0"/>
                  <wp:docPr id="84582455" name="name49836a47d11536c81" descr="imm2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8.jpg"/>
                          <pic:cNvPicPr/>
                        </pic:nvPicPr>
                        <pic:blipFill>
                          <a:blip r:embed="rId67226a47d11536c7e" cstate="print"/>
                          <a:stretch>
                            <a:fillRect/>
                          </a:stretch>
                        </pic:blipFill>
                        <pic:spPr>
                          <a:xfrm>
                            <a:off x="0" y="0"/>
                            <a:ext cx="2304000" cy="6084000"/>
                          </a:xfrm>
                          <a:prstGeom prst="rect">
                            <a:avLst/>
                          </a:prstGeom>
                          <a:ln w="0">
                            <a:noFill/>
                          </a:ln>
                        </pic:spPr>
                      </pic:pic>
                    </a:graphicData>
                  </a:graphic>
                </wp:inline>
              </w:drawing>
            </w:r>
            <w:r>
              <w:rPr>
                <w:b/>
                <w:bCs/>
                <w:color w:val="00274C"/>
                <w:position w:val="0"/>
                <w:sz w:val="20"/>
                <w:szCs w:val="20"/>
                <w:u w:val="none"/>
              </w:rPr>
              <w:br/>
              <w:t xml:space="preserve">Fig 2.15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2.10.3 Oil filter and Oil Cooler</w:t>
            </w:r>
          </w:p>
          <w:p/>
          <w:p/>
          <w:p>
            <w:pPr>
              <w:widowControl w:val="on"/>
              <w:pBdr/>
              <w:spacing w:before="0" w:after="0" w:line="262" w:lineRule="auto"/>
              <w:ind w:left="0" w:right="0"/>
              <w:jc w:val="left"/>
              <w:textAlignment w:val="center"/>
            </w:pPr>
            <w:r>
              <w:rPr>
                <w:position w:val="-189"/>
              </w:rPr>
              <w:drawing>
                <wp:inline distT="0" distB="0" distL="0" distR="0">
                  <wp:extent cx="3636000" cy="2426400"/>
                  <wp:effectExtent b="0" l="0" r="0" t="0"/>
                  <wp:docPr id="40849322" name="name27296a47d115443db" descr="imm2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9.jpg"/>
                          <pic:cNvPicPr/>
                        </pic:nvPicPr>
                        <pic:blipFill>
                          <a:blip r:embed="rId62146a47d115443d9" cstate="print"/>
                          <a:stretch>
                            <a:fillRect/>
                          </a:stretch>
                        </pic:blipFill>
                        <pic:spPr>
                          <a:xfrm>
                            <a:off x="0" y="0"/>
                            <a:ext cx="3636000" cy="2426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w:t>
            </w:r>
            <w:r>
              <w:rPr>
                <w:color w:val="00274C"/>
                <w:position w:val="-2"/>
                <w:sz w:val="20"/>
                <w:szCs w:val="20"/>
                <w:u w:val="none"/>
              </w:rPr>
              <w:t xml:space="preserve"> </w:t>
            </w:r>
            <w:r>
              <w:rPr>
                <w:b/>
                <w:bCs/>
                <w:color w:val="00274C"/>
                <w:position w:val="-2"/>
                <w:sz w:val="20"/>
                <w:szCs w:val="20"/>
                <w:u w:val="none"/>
              </w:rPr>
              <w:t xml:space="preserve">2.1</w:t>
            </w:r>
            <w:r>
              <w:rPr>
                <w:color w:val="00274C"/>
                <w:position w:val="-2"/>
                <w:sz w:val="20"/>
                <w:szCs w:val="20"/>
                <w:u w:val="none"/>
              </w:rPr>
              <w:t xml:space="preserve"> </w:t>
            </w:r>
            <w:r>
              <w:rPr>
                <w:b/>
                <w:bCs/>
                <w:color w:val="00274C"/>
                <w:position w:val="-2"/>
                <w:sz w:val="20"/>
                <w:szCs w:val="20"/>
                <w:u w:val="none"/>
              </w:rPr>
              <w:t xml:space="preserve">6</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unscrewing the cartridge holder cover makes the oil in support 7 flow towards the oil sump by means of the drain duct 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arriving from the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duct (oil sump return)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into the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Outgoing fitting from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holder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directly from the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duct closure 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 chamber closure 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holder cover gasket</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2.23</w:t>
            </w:r>
            <w:r>
              <w:rPr>
                <w:color w:val="00274C"/>
                <w:position w:val="-2"/>
                <w:sz w:val="20"/>
                <w:szCs w:val="20"/>
                <w:u w:val="none"/>
              </w:rPr>
              <w:t xml:space="preserve"> </w:t>
            </w:r>
            <w:r>
              <w:rPr>
                <w:b/>
                <w:bCs/>
                <w:i/>
                <w:iCs/>
                <w:color w:val="00274C"/>
                <w:position w:val="-2"/>
                <w:sz w:val="20"/>
                <w:szCs w:val="20"/>
                <w:u w:val="none"/>
              </w:rPr>
              <w:t xml:space="preserve"> Cartridge characteristics.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litres/hour</w:t>
                  </w:r>
                </w:p>
              </w:tc>
            </w:tr>
          </w:tbl>
          <w:p/>
        </w:tc>
        <w:tc>
          <w:tcPr>
            <w:tcW w:w="0" w:type="auto"/>
            <w:tcMar>
              <w:top w:w="150" w:type="dxa"/>
              <w:left w:w="150" w:type="dxa"/>
              <w:bottom w:w="150" w:type="dxa"/>
              <w:right w:w="150" w:type="dxa"/>
            </w:tcMar>
            <w:vAlign w:val="top"/>
          </w:tcPr>
          <w:p>
            <w:r>
              <w:rPr>
                <w:position w:val="-490"/>
              </w:rPr>
              <w:drawing>
                <wp:inline distT="0" distB="0" distL="0" distR="0">
                  <wp:extent cx="2232000" cy="3117600"/>
                  <wp:effectExtent b="0" l="0" r="0" t="0"/>
                  <wp:docPr id="38548052" name="name32806a47d11552dda" descr="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9.jpg"/>
                          <pic:cNvPicPr/>
                        </pic:nvPicPr>
                        <pic:blipFill>
                          <a:blip r:embed="rId61026a47d11552dd8" cstate="print"/>
                          <a:stretch>
                            <a:fillRect/>
                          </a:stretch>
                        </pic:blipFill>
                        <pic:spPr>
                          <a:xfrm>
                            <a:off x="0" y="0"/>
                            <a:ext cx="2232000" cy="3117600"/>
                          </a:xfrm>
                          <a:prstGeom prst="rect">
                            <a:avLst/>
                          </a:prstGeom>
                          <a:ln w="0">
                            <a:noFill/>
                          </a:ln>
                        </pic:spPr>
                      </pic:pic>
                    </a:graphicData>
                  </a:graphic>
                </wp:inline>
              </w:drawing>
            </w:r>
            <w:r>
              <w:rPr>
                <w:b/>
                <w:bCs/>
                <w:color w:val="00274C"/>
                <w:position w:val="0"/>
                <w:sz w:val="20"/>
                <w:szCs w:val="20"/>
                <w:u w:val="none"/>
              </w:rPr>
              <w:br/>
              <w:t xml:space="preserve">Fig 2.17</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circuit</w:t>
      </w:r>
    </w:p>
    <w:p>
      <w:pPr>
        <w:widowControl w:val="on"/>
        <w:pBdr/>
        <w:spacing w:before="0" w:after="0" w:line="262" w:lineRule="auto"/>
        <w:ind w:left="0" w:right="0"/>
        <w:jc w:val="left"/>
      </w:pPr>
      <w:r>
        <w:rPr>
          <w:color w:val="00274C"/>
          <w:sz w:val="20"/>
          <w:szCs w:val="20"/>
          <w:u w:val="none"/>
        </w:rPr>
        <w:t xml:space="preserve">  </w:t>
      </w:r>
      <w:r>
        <w:rPr>
          <w:b/>
          <w:bCs/>
          <w:color w:val="00274C"/>
          <w:sz w:val="20"/>
          <w:szCs w:val="20"/>
          <w:u w:val="none"/>
        </w:rPr>
        <w:t xml:space="preserve">2.11.1 Coolant circuit diagram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2.24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from radiator (to 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from compensation tank</w:t>
                  </w:r>
                </w:p>
              </w:tc>
            </w:tr>
          </w:tbl>
          <w:p/>
        </w:tc>
        <w:tc>
          <w:tcPr>
            <w:tcW w:w="0" w:type="auto"/>
            <w:tcMar>
              <w:top w:w="150" w:type="dxa"/>
              <w:left w:w="150" w:type="dxa"/>
              <w:bottom w:w="150" w:type="dxa"/>
              <w:right w:w="150" w:type="dxa"/>
            </w:tcMar>
            <w:vAlign w:val="top"/>
          </w:tcPr>
          <w:p>
            <w:r>
              <w:rPr>
                <w:position w:val="-388"/>
              </w:rPr>
              <w:drawing>
                <wp:inline distT="0" distB="0" distL="0" distR="0">
                  <wp:extent cx="2354400" cy="2484000"/>
                  <wp:effectExtent b="0" l="0" r="0" t="0"/>
                  <wp:docPr id="60488900" name="name57776a47d115603a6" descr="Fig._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7.jpg"/>
                          <pic:cNvPicPr/>
                        </pic:nvPicPr>
                        <pic:blipFill>
                          <a:blip r:embed="rId19456a47d115603a3" cstate="print"/>
                          <a:stretch>
                            <a:fillRect/>
                          </a:stretch>
                        </pic:blipFill>
                        <pic:spPr>
                          <a:xfrm>
                            <a:off x="0" y="0"/>
                            <a:ext cx="2354400" cy="2484000"/>
                          </a:xfrm>
                          <a:prstGeom prst="rect">
                            <a:avLst/>
                          </a:prstGeom>
                          <a:ln w="0">
                            <a:noFill/>
                          </a:ln>
                        </pic:spPr>
                      </pic:pic>
                    </a:graphicData>
                  </a:graphic>
                </wp:inline>
              </w:drawing>
            </w:r>
            <w:r>
              <w:rPr>
                <w:b/>
                <w:bCs/>
                <w:color w:val="00274C"/>
                <w:position w:val="0"/>
                <w:sz w:val="20"/>
                <w:szCs w:val="20"/>
                <w:u w:val="none"/>
              </w:rPr>
              <w:br/>
              <w:t xml:space="preserve">Fig 2.18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2.11.2 Coolant pump</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 control pulley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fitting</w:t>
                  </w:r>
                </w:p>
              </w:tc>
            </w:tr>
          </w:tbl>
          <w:p/>
          <w:p/>
          <w:p/>
          <w:p/>
          <w:p/>
        </w:tc>
        <w:tc>
          <w:tcPr>
            <w:tcW w:w="0" w:type="auto"/>
            <w:tcMar>
              <w:top w:w="150" w:type="dxa"/>
              <w:left w:w="150" w:type="dxa"/>
              <w:bottom w:w="150" w:type="dxa"/>
              <w:right w:w="150" w:type="dxa"/>
            </w:tcMar>
            <w:vAlign w:val="top"/>
          </w:tcPr>
          <w:p>
            <w:r>
              <w:rPr>
                <w:position w:val="-264"/>
              </w:rPr>
              <w:drawing>
                <wp:inline distT="0" distB="0" distL="0" distR="0">
                  <wp:extent cx="2541600" cy="1713600"/>
                  <wp:effectExtent b="0" l="0" r="0" t="0"/>
                  <wp:docPr id="7942831" name="name82946a47d1156ecf4" descr="Fig._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8.jpg"/>
                          <pic:cNvPicPr/>
                        </pic:nvPicPr>
                        <pic:blipFill>
                          <a:blip r:embed="rId36886a47d1156ecf2" cstate="print"/>
                          <a:stretch>
                            <a:fillRect/>
                          </a:stretch>
                        </pic:blipFill>
                        <pic:spPr>
                          <a:xfrm>
                            <a:off x="0" y="0"/>
                            <a:ext cx="2541600" cy="1713600"/>
                          </a:xfrm>
                          <a:prstGeom prst="rect">
                            <a:avLst/>
                          </a:prstGeom>
                          <a:ln w="0">
                            <a:noFill/>
                          </a:ln>
                        </pic:spPr>
                      </pic:pic>
                    </a:graphicData>
                  </a:graphic>
                </wp:inline>
              </w:drawing>
            </w:r>
            <w:r>
              <w:rPr>
                <w:b/>
                <w:bCs/>
                <w:color w:val="00274C"/>
                <w:position w:val="0"/>
                <w:sz w:val="20"/>
                <w:szCs w:val="20"/>
                <w:u w:val="none"/>
              </w:rPr>
              <w:br/>
              <w:t xml:space="preserve">Fig 2.19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2.11.3 Thermostatic valve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hole</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Opening temperature +79° ± 2°C.</w:t>
            </w:r>
          </w:p>
        </w:tc>
        <w:tc>
          <w:tcPr>
            <w:tcW w:w="0" w:type="auto"/>
            <w:tcMar>
              <w:top w:w="150" w:type="dxa"/>
              <w:left w:w="150" w:type="dxa"/>
              <w:bottom w:w="150" w:type="dxa"/>
              <w:right w:w="150" w:type="dxa"/>
            </w:tcMar>
            <w:vAlign w:val="top"/>
          </w:tcPr>
          <w:p>
            <w:r>
              <w:rPr>
                <w:position w:val="-264"/>
              </w:rPr>
              <w:drawing>
                <wp:inline distT="0" distB="0" distL="0" distR="0">
                  <wp:extent cx="2606400" cy="1713600"/>
                  <wp:effectExtent b="0" l="0" r="0" t="0"/>
                  <wp:docPr id="50855236" name="name76326a47d1157ea0a" descr="Fig._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9.jpg"/>
                          <pic:cNvPicPr/>
                        </pic:nvPicPr>
                        <pic:blipFill>
                          <a:blip r:embed="rId87656a47d1157ea07" cstate="print"/>
                          <a:stretch>
                            <a:fillRect/>
                          </a:stretch>
                        </pic:blipFill>
                        <pic:spPr>
                          <a:xfrm>
                            <a:off x="0" y="0"/>
                            <a:ext cx="2606400" cy="1713600"/>
                          </a:xfrm>
                          <a:prstGeom prst="rect">
                            <a:avLst/>
                          </a:prstGeom>
                          <a:ln w="0">
                            <a:noFill/>
                          </a:ln>
                        </pic:spPr>
                      </pic:pic>
                    </a:graphicData>
                  </a:graphic>
                </wp:inline>
              </w:drawing>
            </w:r>
            <w:r>
              <w:rPr>
                <w:b/>
                <w:bCs/>
                <w:color w:val="00274C"/>
                <w:position w:val="0"/>
                <w:sz w:val="20"/>
                <w:szCs w:val="20"/>
                <w:u w:val="none"/>
              </w:rPr>
              <w:br/>
              <w:t xml:space="preserve">Fig 2.20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2.11.4 Radiator (optional)</w:t>
            </w:r>
          </w:p>
          <w:p/>
          <w:p/>
          <w:p>
            <w:pPr>
              <w:widowControl w:val="on"/>
              <w:pBdr/>
              <w:spacing w:before="0" w:after="0" w:line="262" w:lineRule="auto"/>
              <w:ind w:left="0" w:right="0"/>
              <w:jc w:val="left"/>
              <w:textAlignment w:val="center"/>
            </w:pPr>
            <w:r>
              <w:rPr>
                <w:b/>
                <w:bCs/>
                <w:color w:val="00274C"/>
                <w:position w:val="-2"/>
                <w:sz w:val="20"/>
                <w:szCs w:val="20"/>
                <w:u w:val="none"/>
              </w:rP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
          <w:p>
            <w:pPr>
              <w:widowControl w:val="on"/>
              <w:pBdr/>
              <w:spacing w:before="0" w:after="0" w:line="262" w:lineRule="auto"/>
              <w:ind w:left="0" w:right="0"/>
              <w:jc w:val="left"/>
              <w:textAlignment w:val="center"/>
            </w:pPr>
            <w:r>
              <w:rPr>
                <w:b/>
                <w:bCs/>
                <w:color w:val="00274C"/>
                <w:position w:val="-2"/>
                <w:sz w:val="20"/>
                <w:szCs w:val="20"/>
                <w:u w:val="none"/>
              </w:rPr>
              <w:t xml:space="preserve">Tab 2.27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group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refill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tube or excess coolant return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flow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Protective grid</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99233573" name="name94436a47d1158bc60" descr="2.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0.jpg"/>
                          <pic:cNvPicPr/>
                        </pic:nvPicPr>
                        <pic:blipFill>
                          <a:blip r:embed="rId37536a47d1158bc5e"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2.21</w:t>
            </w:r>
          </w:p>
          <w:p/>
          <w:p/>
          <w:p>
            <w:pPr>
              <w:widowControl w:val="on"/>
              <w:pBdr/>
              <w:spacing w:before="0" w:after="0" w:line="262" w:lineRule="auto"/>
              <w:ind w:left="0" w:right="0"/>
              <w:jc w:val="left"/>
              <w:textAlignment w:val="top"/>
            </w:pPr>
            <w:r>
              <w:rPr>
                <w:position w:val="-232"/>
              </w:rPr>
              <w:drawing>
                <wp:inline distT="0" distB="0" distL="0" distR="0">
                  <wp:extent cx="2232000" cy="1526400"/>
                  <wp:effectExtent b="0" l="0" r="0" t="0"/>
                  <wp:docPr id="76917705" name="name84696a47d11596d46" descr="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1.jpg"/>
                          <pic:cNvPicPr/>
                        </pic:nvPicPr>
                        <pic:blipFill>
                          <a:blip r:embed="rId51366a47d11596d43" cstate="print"/>
                          <a:stretch>
                            <a:fillRect/>
                          </a:stretch>
                        </pic:blipFill>
                        <pic:spPr>
                          <a:xfrm>
                            <a:off x="0" y="0"/>
                            <a:ext cx="2232000" cy="1526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2.22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Mar>
              <w:top w:w="150" w:type="dxa"/>
              <w:left w:w="150" w:type="dxa"/>
              <w:bottom w:w="150" w:type="dxa"/>
              <w:right w:w="150" w:type="dxa"/>
            </w:tcMar>
            <w:vAlign w:val="center"/>
          </w:tcPr>
          <w:p/>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Air in intake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exhaust</w:t>
                  </w:r>
                </w:p>
              </w:tc>
            </w:tr>
          </w:tbl>
          <w:p/>
          <w:p>
            <w:pPr>
              <w:widowControl w:val="on"/>
              <w:pBdr/>
              <w:spacing w:before="0" w:after="0" w:line="262" w:lineRule="auto"/>
              <w:ind w:left="0" w:right="0"/>
              <w:jc w:val="left"/>
              <w:textAlignment w:val="center"/>
            </w:pPr>
            <w:r>
              <w:rPr>
                <w:position w:val="-366"/>
              </w:rPr>
              <w:drawing>
                <wp:inline distT="0" distB="0" distL="0" distR="0">
                  <wp:extent cx="5544000" cy="4622400"/>
                  <wp:effectExtent b="0" l="0" r="0" t="0"/>
                  <wp:docPr id="94633805" name="name82716a47d115ae267" descr="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2.jpg"/>
                          <pic:cNvPicPr/>
                        </pic:nvPicPr>
                        <pic:blipFill>
                          <a:blip r:embed="rId66956a47d115ae265" cstate="print"/>
                          <a:stretch>
                            <a:fillRect/>
                          </a:stretch>
                        </pic:blipFill>
                        <pic:spPr>
                          <a:xfrm>
                            <a:off x="0" y="0"/>
                            <a:ext cx="5544000" cy="4622400"/>
                          </a:xfrm>
                          <a:prstGeom prst="rect">
                            <a:avLst/>
                          </a:prstGeom>
                          <a:ln w="0">
                            <a:noFill/>
                          </a:ln>
                        </pic:spPr>
                      </pic:pic>
                    </a:graphicData>
                  </a:graphic>
                </wp:inline>
              </w:drawing>
            </w:r>
            <w:r>
              <w:rPr>
                <w:position w:val="-406"/>
              </w:rPr>
              <w:drawing>
                <wp:inline distT="0" distB="0" distL="0" distR="0">
                  <wp:extent cx="5544000" cy="5126400"/>
                  <wp:effectExtent b="0" l="0" r="0" t="0"/>
                  <wp:docPr id="63760511" name="name34396a47d115c3645" descr="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3.jpg"/>
                          <pic:cNvPicPr/>
                        </pic:nvPicPr>
                        <pic:blipFill>
                          <a:blip r:embed="rId11846a47d115c3642" cstate="print"/>
                          <a:stretch>
                            <a:fillRect/>
                          </a:stretch>
                        </pic:blipFill>
                        <pic:spPr>
                          <a:xfrm>
                            <a:off x="0" y="0"/>
                            <a:ext cx="5544000" cy="5126400"/>
                          </a:xfrm>
                          <a:prstGeom prst="rect">
                            <a:avLst/>
                          </a:prstGeom>
                          <a:ln w="0">
                            <a:noFill/>
                          </a:ln>
                        </pic:spPr>
                      </pic:pic>
                    </a:graphicData>
                  </a:graphic>
                </wp:inline>
              </w:drawing>
            </w:r>
            <w:r>
              <w:rPr>
                <w:b/>
                <w:bCs/>
                <w:color w:val="00274C"/>
                <w:position w:val="-2"/>
                <w:sz w:val="20"/>
                <w:szCs w:val="20"/>
                <w:u w:val="none"/>
              </w:rPr>
              <w:br/>
              <w:br/>
              <w:br/>
              <w:t xml:space="preserve">Fig 2.23</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968260" name="name42486a47d115ca16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2146a47d115ca16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The air temperature inside the intake manifold must never exceed that of the environment by 10°C.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Clean air is sucked by the turbocharger, which compresses it in the intake manifold and via ducts in the cylinder head, enters the cylinders. Compressed air inside the cylinders and mixed with the fuel transforms into Gas after combustion. The gas is expelled from the cylinders and sent to the exhaust manifold. The exhaust manifold sends the gases to the turbocharger's body (the expelled gases activate the turbine), the gases then proceed towards the exhaust line to be definitely expelled.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 in the 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head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cylinder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cylinder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head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gas to muffler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gas from the 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muffler (optional)</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Air filter (optional)</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5851717" name="name59986a47d115d6c8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1836a47d115d6c8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The air filter is a dry-type one, with a replaceable paper filter cartridge</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The filter intake must be positioned in a cool area.</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The temperature of the aspirated air must never exceed ambient temperature by more than 10°C (if you are using a pipe, its length must not exceed 400 mm and it must be as straight as possible).</w:t>
            </w:r>
          </w:p>
          <w:p>
            <w:pPr>
              <w:widowControl w:val="on"/>
              <w:pBdr/>
              <w:spacing w:before="0" w:after="0" w:line="262" w:lineRule="auto"/>
              <w:ind w:left="0" w:right="0"/>
              <w:jc w:val="left"/>
              <w:textAlignment w:val="center"/>
            </w:pPr>
            <w:r>
              <w:rPr>
                <w:position w:val="-107"/>
              </w:rPr>
              <w:drawing>
                <wp:inline distT="0" distB="0" distL="0" distR="0">
                  <wp:extent cx="3412800" cy="1404000"/>
                  <wp:effectExtent b="0" l="0" r="0" t="0"/>
                  <wp:docPr id="14043441" name="name71796a47d115de26c" descr="Fig._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4.jpg"/>
                          <pic:cNvPicPr/>
                        </pic:nvPicPr>
                        <pic:blipFill>
                          <a:blip r:embed="rId27286a47d115de26a" cstate="print"/>
                          <a:stretch>
                            <a:fillRect/>
                          </a:stretch>
                        </pic:blipFill>
                        <pic:spPr>
                          <a:xfrm>
                            <a:off x="0" y="0"/>
                            <a:ext cx="3412800" cy="140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bl>
          <w:p/>
        </w:tc>
      </w:tr>
      <w:tr>
        <w:trPr>
          <w:trHeight w:val="0" w:hRule="atLeast"/>
        </w:trPr>
        <w:tc>
          <w:tcPr>
            <w:tcW w:w="0" w:type="auto"/>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2.12.2 Turbocharger</w:t>
            </w:r>
            <w:r>
              <w:rPr>
                <w:color w:val="00274C"/>
                <w:position w:val="-2"/>
                <w:sz w:val="20"/>
                <w:szCs w:val="20"/>
                <w:u w:val="none"/>
              </w:rPr>
              <w:br/>
              <w:t xml:space="preserve">The turbocharger is controlled by means of exhaust gas that activates the turbine.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1652872" name="name37446a47d115e507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7836a47d115e507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See </w:t>
            </w:r>
            <w:hyperlink r:id="rId80596a47d115e53ba"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Tab. 2.29b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compression volute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 charger central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housing with Waste Gate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control valve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control valve linkage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crankcase breather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Compressed air delivery hose to the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 charger lubrication pipe</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54"/>
              </w:rPr>
              <w:drawing>
                <wp:inline distT="0" distB="0" distL="0" distR="0">
                  <wp:extent cx="2232000" cy="2901600"/>
                  <wp:effectExtent b="0" l="0" r="0" t="0"/>
                  <wp:docPr id="27416691" name="name59486a47d115f3b12" descr="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5.jpg"/>
                          <pic:cNvPicPr/>
                        </pic:nvPicPr>
                        <pic:blipFill>
                          <a:blip r:embed="rId50676a47d115f3b10" cstate="print"/>
                          <a:stretch>
                            <a:fillRect/>
                          </a:stretch>
                        </pic:blipFill>
                        <pic:spPr>
                          <a:xfrm>
                            <a:off x="0" y="0"/>
                            <a:ext cx="2232000" cy="2901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2.24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 system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Engine electrical wiring (opzional)</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Electrical wiring is supplied upon request, it interfaces with the panel by means of 19-way Deutsch connectors (female on engine panel - male on accessories panel).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connectors are described in </w:t>
                  </w:r>
                  <w:r>
                    <w:rPr>
                      <w:b/>
                      <w:bCs/>
                      <w:color w:val="00274C"/>
                      <w:position w:val="-2"/>
                      <w:sz w:val="20"/>
                      <w:szCs w:val="20"/>
                      <w:u w:val="none"/>
                    </w:rPr>
                    <w:t xml:space="preserve">Tab. 2.30.</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
                <w:p/>
                <w:p/>
                <w:p/>
                <w:p/>
                <w:p/>
                <w:p>
                  <w:pPr>
                    <w:widowControl w:val="on"/>
                    <w:pBdr/>
                    <w:spacing w:before="0" w:after="0" w:line="262" w:lineRule="auto"/>
                    <w:ind w:left="0" w:right="0"/>
                    <w:jc w:val="left"/>
                    <w:textAlignment w:val="center"/>
                  </w:pPr>
                  <w:r>
                    <w:rPr>
                      <w:position w:val="-177"/>
                    </w:rPr>
                    <w:drawing>
                      <wp:inline distT="0" distB="0" distL="0" distR="0">
                        <wp:extent cx="3700800" cy="2275200"/>
                        <wp:effectExtent b="0" l="0" r="0" t="0"/>
                        <wp:docPr id="14210566" name="name43946a47d116082ff" descr="Fig._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5.jpg"/>
                                <pic:cNvPicPr/>
                              </pic:nvPicPr>
                              <pic:blipFill>
                                <a:blip r:embed="rId15036a47d116082fd" cstate="print"/>
                                <a:stretch>
                                  <a:fillRect/>
                                </a:stretch>
                              </pic:blipFill>
                              <pic:spPr>
                                <a:xfrm>
                                  <a:off x="0" y="0"/>
                                  <a:ext cx="3700800" cy="2275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2.25</w:t>
                  </w:r>
                </w:p>
                <w:p/>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panel connector interface </w:t>
                        </w:r>
                        <w:r>
                          <w:rPr>
                            <w:b/>
                            <w:bCs/>
                            <w:color w:val="00274C"/>
                            <w:position w:val="-2"/>
                            <w:sz w:val="20"/>
                            <w:szCs w:val="20"/>
                            <w:u w:val="none"/>
                            <w:shd w:val="clear" w:color="auto" w:fill="E1E2E0"/>
                          </w:rPr>
                          <w:t xml:space="preserve">(Fig. 2.26a)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Accessories panel connector interface </w:t>
                        </w:r>
                        <w:r>
                          <w:rPr>
                            <w:b/>
                            <w:bCs/>
                            <w:color w:val="00274C"/>
                            <w:position w:val="-2"/>
                            <w:sz w:val="20"/>
                            <w:szCs w:val="20"/>
                            <w:u w:val="none"/>
                            <w:shd w:val="clear" w:color="auto" w:fill="E1E2E0"/>
                          </w:rPr>
                          <w:t xml:space="preserve">(Fig. 2.26b)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pump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Cold Start Advance connector (on injection pump - </w:t>
                        </w:r>
                        <w:r>
                          <w:rPr>
                            <w:b/>
                            <w:bCs/>
                            <w:color w:val="00274C"/>
                            <w:position w:val="-2"/>
                            <w:sz w:val="20"/>
                            <w:szCs w:val="20"/>
                            <w:u w:val="none"/>
                            <w:shd w:val="clear" w:color="auto" w:fill="E1E2E0"/>
                          </w:rPr>
                          <w:t xml:space="preserve">Fig. 2.39</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Fuse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Electro-Stop connector (on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 alternator connector (Iskra)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 alternator connectors (Iskra)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connector without "W" (Chengdu)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connector with "W" (Chengdu)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"+ 30"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cleaner clogging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 connector</w:t>
                        </w:r>
                      </w:p>
                    </w:tc>
                  </w:tr>
                </w:tbl>
                <w:p/>
              </w:tc>
            </w:tr>
          </w:tbl>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2.13.1.1 Connector panel on the engine/machine   </w:t>
            </w:r>
          </w:p>
          <w:p/>
          <w:p/>
          <w:p>
            <w:pPr>
              <w:widowControl w:val="on"/>
              <w:pBdr/>
              <w:spacing w:before="0" w:after="0" w:line="262" w:lineRule="auto"/>
              <w:ind w:left="0" w:right="0"/>
              <w:jc w:val="left"/>
              <w:textAlignment w:val="center"/>
            </w:pPr>
            <w:r>
              <w:rPr>
                <w:color w:val="00274C"/>
                <w:position w:val="-2"/>
                <w:sz w:val="20"/>
                <w:szCs w:val="20"/>
                <w:u w:val="none"/>
              </w:rPr>
              <w:br/>
              <w:t xml:space="preserve">The connector is a female 19-way Deutsch type. There is a list of all PIN connections in </w:t>
            </w:r>
            <w:r>
              <w:rPr>
                <w:b/>
                <w:bCs/>
                <w:color w:val="00274C"/>
                <w:position w:val="-2"/>
                <w:sz w:val="20"/>
                <w:szCs w:val="20"/>
                <w:u w:val="none"/>
              </w:rPr>
              <w:t xml:space="preserve">Tab. 2.31.</w:t>
            </w:r>
          </w:p>
          <w:p/>
          <w:p/>
          <w:p>
            <w:pPr>
              <w:widowControl w:val="on"/>
              <w:pBdr/>
              <w:spacing w:before="0" w:after="0" w:line="262" w:lineRule="auto"/>
              <w:ind w:left="0" w:right="0"/>
              <w:jc w:val="left"/>
              <w:textAlignment w:val="center"/>
            </w:pPr>
            <w:r>
              <w:rPr>
                <w:position w:val="-210"/>
              </w:rPr>
              <w:drawing>
                <wp:inline distT="0" distB="0" distL="0" distR="0">
                  <wp:extent cx="2692800" cy="2692800"/>
                  <wp:effectExtent b="0" l="0" r="0" t="0"/>
                  <wp:docPr id="91686257" name="name83966a47d1161910d" descr="Fig._2.2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a.jpg"/>
                          <pic:cNvPicPr/>
                        </pic:nvPicPr>
                        <pic:blipFill>
                          <a:blip r:embed="rId31606a47d1161910a" cstate="print"/>
                          <a:stretch>
                            <a:fillRect/>
                          </a:stretch>
                        </pic:blipFill>
                        <pic:spPr>
                          <a:xfrm>
                            <a:off x="0" y="0"/>
                            <a:ext cx="2692800" cy="26928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2.26a</w:t>
            </w:r>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INLET SIGNALS TO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indicator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warning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cleaner clogging warning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cleaner clogging warning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Electro-Stop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(+ 30)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indicator general alarm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PIN.</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OUTLET SIGNALS FROM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IG excitation alternator (+15 wrench)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Grid heater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 (Cold Start Advance - </w:t>
                  </w:r>
                  <w:r>
                    <w:rPr>
                      <w:b/>
                      <w:bCs/>
                      <w:color w:val="00274C"/>
                      <w:position w:val="-2"/>
                      <w:sz w:val="20"/>
                      <w:szCs w:val="20"/>
                      <w:u w:val="none"/>
                      <w:shd w:val="clear" w:color="auto" w:fill="E1E2E0"/>
                    </w:rPr>
                    <w:t xml:space="preserve">Fig. 2.39</w:t>
                  </w:r>
                  <w:r>
                    <w:rPr>
                      <w:color w:val="00274C"/>
                      <w:position w:val="-2"/>
                      <w:sz w:val="20"/>
                      <w:szCs w:val="20"/>
                      <w:u w:val="none"/>
                      <w:shd w:val="clear" w:color="auto" w:fill="E1E2E0"/>
                    </w:rPr>
                    <w:t xml:space="preserve"> )</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2.13.1.2 Accessories panel connector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The connector is a male 19-way Deutsch type. There is a list of all PIN connections in </w:t>
            </w:r>
            <w:r>
              <w:rPr>
                <w:b/>
                <w:bCs/>
                <w:color w:val="00274C"/>
                <w:position w:val="-2"/>
                <w:sz w:val="20"/>
                <w:szCs w:val="20"/>
                <w:u w:val="none"/>
              </w:rPr>
              <w:t xml:space="preserve">Tab. 2.32.</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position w:val="-204"/>
              </w:rPr>
              <w:drawing>
                <wp:inline distT="0" distB="0" distL="0" distR="0">
                  <wp:extent cx="2613600" cy="2613600"/>
                  <wp:effectExtent b="0" l="0" r="0" t="0"/>
                  <wp:docPr id="3815988" name="name27736a47d1162ba02" descr="Fig._2.2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b.jpg"/>
                          <pic:cNvPicPr/>
                        </pic:nvPicPr>
                        <pic:blipFill>
                          <a:blip r:embed="rId61926a47d1162b9ff" cstate="print"/>
                          <a:stretch>
                            <a:fillRect/>
                          </a:stretch>
                        </pic:blipFill>
                        <pic:spPr>
                          <a:xfrm>
                            <a:off x="0" y="0"/>
                            <a:ext cx="2613600" cy="2613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2.26b</w:t>
            </w:r>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b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INLET SIGNALS TO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(water detection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(coolant level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indicator general alarm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Stop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indicator general alarm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 (fuel level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PIN.</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OUTLET SIGNALS FROM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Relay with 5A fuse (+ 15 wrench)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Grid heater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warning light</w:t>
                  </w:r>
                </w:p>
              </w:tc>
            </w:tr>
          </w:tbl>
          <w:p/>
          <w:p/>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2.13.3.1 Wiring disconnection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Some sensor connectors and electronic control devices are sealed.</w:t>
            </w:r>
            <w:r>
              <w:rPr>
                <w:color w:val="00274C"/>
                <w:position w:val="-2"/>
                <w:sz w:val="20"/>
                <w:szCs w:val="20"/>
                <w:u w:val="none"/>
              </w:rPr>
              <w:br/>
              <w:t xml:space="preserve">This tipe of connectors must be disconnected by means of pressure on tabs </w:t>
            </w:r>
            <w:r>
              <w:rPr>
                <w:b/>
                <w:bCs/>
                <w:color w:val="00274C"/>
                <w:position w:val="-2"/>
                <w:sz w:val="20"/>
                <w:szCs w:val="20"/>
                <w:u w:val="none"/>
              </w:rPr>
              <w:t xml:space="preserve">A</w:t>
            </w:r>
            <w:r>
              <w:rPr>
                <w:color w:val="00274C"/>
                <w:position w:val="-2"/>
                <w:sz w:val="20"/>
                <w:szCs w:val="20"/>
                <w:u w:val="none"/>
              </w:rPr>
              <w:t xml:space="preserve"> or unblock the retainers </w:t>
            </w:r>
            <w:r>
              <w:rPr>
                <w:b/>
                <w:bCs/>
                <w:color w:val="00274C"/>
                <w:position w:val="-2"/>
                <w:sz w:val="20"/>
                <w:szCs w:val="20"/>
                <w:u w:val="none"/>
              </w:rPr>
              <w:t xml:space="preserve">B</w:t>
            </w:r>
            <w:r>
              <w:rPr>
                <w:color w:val="00274C"/>
                <w:position w:val="-2"/>
                <w:sz w:val="20"/>
                <w:szCs w:val="20"/>
                <w:u w:val="none"/>
              </w:rPr>
              <w:t xml:space="preserve"> , as illustrated from </w:t>
            </w:r>
            <w:r>
              <w:rPr>
                <w:b/>
                <w:bCs/>
                <w:color w:val="00274C"/>
                <w:position w:val="-2"/>
                <w:sz w:val="20"/>
                <w:szCs w:val="20"/>
                <w:u w:val="none"/>
              </w:rPr>
              <w:t xml:space="preserve">Fig. 2.26c to Fig. 2.26g.</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72"/>
              </w:rPr>
              <w:drawing>
                <wp:inline distT="0" distB="0" distL="0" distR="0">
                  <wp:extent cx="2620800" cy="1764000"/>
                  <wp:effectExtent b="0" l="0" r="0" t="0"/>
                  <wp:docPr id="83953456" name="name32806a47d11639e54" descr="Fig._2.2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c.jpg"/>
                          <pic:cNvPicPr/>
                        </pic:nvPicPr>
                        <pic:blipFill>
                          <a:blip r:embed="rId79076a47d11639e52" cstate="print"/>
                          <a:stretch>
                            <a:fillRect/>
                          </a:stretch>
                        </pic:blipFill>
                        <pic:spPr>
                          <a:xfrm>
                            <a:off x="0" y="0"/>
                            <a:ext cx="2620800" cy="1764000"/>
                          </a:xfrm>
                          <a:prstGeom prst="rect">
                            <a:avLst/>
                          </a:prstGeom>
                          <a:ln w="0">
                            <a:noFill/>
                          </a:ln>
                        </pic:spPr>
                      </pic:pic>
                    </a:graphicData>
                  </a:graphic>
                </wp:inline>
              </w:drawing>
            </w:r>
            <w:r>
              <w:rPr>
                <w:b/>
                <w:bCs/>
                <w:color w:val="00274C"/>
                <w:position w:val="0"/>
                <w:sz w:val="20"/>
                <w:szCs w:val="20"/>
                <w:u w:val="none"/>
              </w:rPr>
              <w:br/>
              <w:t xml:space="preserve">Fig 2.26c</w:t>
            </w:r>
          </w:p>
        </w:tc>
      </w:tr>
      <w:tr>
        <w:trPr>
          <w:trHeight w:val="0" w:hRule="atLeast"/>
        </w:trPr>
        <w:tc>
          <w:tcPr>
            <w:tcW w:w="0" w:type="auto"/>
            <w:tcMar>
              <w:top w:w="150" w:type="dxa"/>
              <w:left w:w="150" w:type="dxa"/>
              <w:bottom w:w="150" w:type="dxa"/>
              <w:right w:w="150" w:type="dxa"/>
            </w:tcMar>
            <w:vAlign w:val="center"/>
          </w:tcPr>
          <w:p>
            <w:r>
              <w:rPr>
                <w:position w:val="-138"/>
              </w:rPr>
              <w:drawing>
                <wp:inline distT="0" distB="0" distL="0" distR="0">
                  <wp:extent cx="2664000" cy="1792800"/>
                  <wp:effectExtent b="0" l="0" r="0" t="0"/>
                  <wp:docPr id="38959348" name="name92506a47d11645fdd" descr="Fig._2.2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d.jpg"/>
                          <pic:cNvPicPr/>
                        </pic:nvPicPr>
                        <pic:blipFill>
                          <a:blip r:embed="rId80856a47d11645fdb" cstate="print"/>
                          <a:stretch>
                            <a:fillRect/>
                          </a:stretch>
                        </pic:blipFill>
                        <pic:spPr>
                          <a:xfrm>
                            <a:off x="0" y="0"/>
                            <a:ext cx="2664000" cy="1792800"/>
                          </a:xfrm>
                          <a:prstGeom prst="rect">
                            <a:avLst/>
                          </a:prstGeom>
                          <a:ln w="0">
                            <a:noFill/>
                          </a:ln>
                        </pic:spPr>
                      </pic:pic>
                    </a:graphicData>
                  </a:graphic>
                </wp:inline>
              </w:drawing>
            </w:r>
            <w:r>
              <w:rPr>
                <w:b/>
                <w:bCs/>
                <w:color w:val="00274C"/>
                <w:position w:val="-2"/>
                <w:sz w:val="20"/>
                <w:szCs w:val="20"/>
                <w:u w:val="none"/>
              </w:rPr>
              <w:br/>
              <w:t xml:space="preserve">Fig 2.26d</w:t>
            </w:r>
          </w:p>
        </w:tc>
        <w:tc>
          <w:tcPr>
            <w:tcW w:w="0" w:type="auto"/>
            <w:tcMar>
              <w:top w:w="150" w:type="dxa"/>
              <w:left w:w="150" w:type="dxa"/>
              <w:bottom w:w="150" w:type="dxa"/>
              <w:right w:w="150" w:type="dxa"/>
            </w:tcMar>
            <w:vAlign w:val="top"/>
          </w:tcPr>
          <w:p>
            <w:r>
              <w:rPr>
                <w:position w:val="-272"/>
              </w:rPr>
              <w:drawing>
                <wp:inline distT="0" distB="0" distL="0" distR="0">
                  <wp:extent cx="2635200" cy="1771200"/>
                  <wp:effectExtent b="0" l="0" r="0" t="0"/>
                  <wp:docPr id="49549325" name="name30816a47d11652e8f" descr="Fig._2.26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e.jpg"/>
                          <pic:cNvPicPr/>
                        </pic:nvPicPr>
                        <pic:blipFill>
                          <a:blip r:embed="rId16886a47d11652e8c" cstate="print"/>
                          <a:stretch>
                            <a:fillRect/>
                          </a:stretch>
                        </pic:blipFill>
                        <pic:spPr>
                          <a:xfrm>
                            <a:off x="0" y="0"/>
                            <a:ext cx="2635200" cy="1771200"/>
                          </a:xfrm>
                          <a:prstGeom prst="rect">
                            <a:avLst/>
                          </a:prstGeom>
                          <a:ln w="0">
                            <a:noFill/>
                          </a:ln>
                        </pic:spPr>
                      </pic:pic>
                    </a:graphicData>
                  </a:graphic>
                </wp:inline>
              </w:drawing>
            </w:r>
            <w:r>
              <w:rPr>
                <w:b/>
                <w:bCs/>
                <w:color w:val="00274C"/>
                <w:position w:val="0"/>
                <w:sz w:val="20"/>
                <w:szCs w:val="20"/>
                <w:u w:val="none"/>
              </w:rPr>
              <w:br/>
              <w:t xml:space="preserve">Fig 2.26e</w:t>
            </w:r>
          </w:p>
        </w:tc>
      </w:tr>
      <w:tr>
        <w:trPr>
          <w:trHeight w:val="0" w:hRule="atLeast"/>
        </w:trPr>
        <w:tc>
          <w:tcPr>
            <w:tcW w:w="0" w:type="auto"/>
            <w:tcMar>
              <w:top w:w="150" w:type="dxa"/>
              <w:left w:w="150" w:type="dxa"/>
              <w:bottom w:w="150" w:type="dxa"/>
              <w:right w:w="150" w:type="dxa"/>
            </w:tcMar>
            <w:vAlign w:val="center"/>
          </w:tcPr>
          <w:p>
            <w:r>
              <w:rPr>
                <w:position w:val="-134"/>
              </w:rPr>
              <w:drawing>
                <wp:inline distT="0" distB="0" distL="0" distR="0">
                  <wp:extent cx="2592000" cy="1742400"/>
                  <wp:effectExtent b="0" l="0" r="0" t="0"/>
                  <wp:docPr id="80477804" name="name49096a47d1165fa38" descr="Fig._2.2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f.jpg"/>
                          <pic:cNvPicPr/>
                        </pic:nvPicPr>
                        <pic:blipFill>
                          <a:blip r:embed="rId45826a47d1165fa35" cstate="print"/>
                          <a:stretch>
                            <a:fillRect/>
                          </a:stretch>
                        </pic:blipFill>
                        <pic:spPr>
                          <a:xfrm>
                            <a:off x="0" y="0"/>
                            <a:ext cx="2592000" cy="1742400"/>
                          </a:xfrm>
                          <a:prstGeom prst="rect">
                            <a:avLst/>
                          </a:prstGeom>
                          <a:ln w="0">
                            <a:noFill/>
                          </a:ln>
                        </pic:spPr>
                      </pic:pic>
                    </a:graphicData>
                  </a:graphic>
                </wp:inline>
              </w:drawing>
            </w:r>
            <w:r>
              <w:rPr>
                <w:b/>
                <w:bCs/>
                <w:color w:val="00274C"/>
                <w:position w:val="-2"/>
                <w:sz w:val="20"/>
                <w:szCs w:val="20"/>
                <w:u w:val="none"/>
              </w:rPr>
              <w:br/>
              <w:t xml:space="preserve">Fig 2.26f</w:t>
            </w:r>
          </w:p>
        </w:tc>
        <w:tc>
          <w:tcPr>
            <w:tcW w:w="0" w:type="auto"/>
            <w:tcMar>
              <w:top w:w="150" w:type="dxa"/>
              <w:left w:w="150" w:type="dxa"/>
              <w:bottom w:w="150" w:type="dxa"/>
              <w:right w:w="150" w:type="dxa"/>
            </w:tcMar>
            <w:vAlign w:val="top"/>
          </w:tcPr>
          <w:p>
            <w:r>
              <w:rPr>
                <w:position w:val="-264"/>
              </w:rPr>
              <w:drawing>
                <wp:inline distT="0" distB="0" distL="0" distR="0">
                  <wp:extent cx="2548800" cy="1713600"/>
                  <wp:effectExtent b="0" l="0" r="0" t="0"/>
                  <wp:docPr id="19497000" name="name78556a47d1166e339" descr="Fig._2.26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g.jpg"/>
                          <pic:cNvPicPr/>
                        </pic:nvPicPr>
                        <pic:blipFill>
                          <a:blip r:embed="rId48546a47d1166e336" cstate="print"/>
                          <a:stretch>
                            <a:fillRect/>
                          </a:stretch>
                        </pic:blipFill>
                        <pic:spPr>
                          <a:xfrm>
                            <a:off x="0" y="0"/>
                            <a:ext cx="2548800" cy="1713600"/>
                          </a:xfrm>
                          <a:prstGeom prst="rect">
                            <a:avLst/>
                          </a:prstGeom>
                          <a:ln w="0">
                            <a:noFill/>
                          </a:ln>
                        </pic:spPr>
                      </pic:pic>
                    </a:graphicData>
                  </a:graphic>
                </wp:inline>
              </w:drawing>
            </w:r>
            <w:r>
              <w:rPr>
                <w:b/>
                <w:bCs/>
                <w:color w:val="00274C"/>
                <w:position w:val="0"/>
                <w:sz w:val="20"/>
                <w:szCs w:val="20"/>
                <w:u w:val="none"/>
              </w:rPr>
              <w:br/>
              <w:t xml:space="preserve">Fig 2.26g</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Sensors and switches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 Fuel filter water detection sensor</w:t>
            </w:r>
            <w:r>
              <w:rPr>
                <w:color w:val="00274C"/>
                <w:position w:val="-2"/>
                <w:sz w:val="20"/>
                <w:szCs w:val="20"/>
                <w:u w:val="none"/>
              </w:rPr>
              <w:t xml:space="preserve"> </w:t>
            </w:r>
            <w:r>
              <w:rPr>
                <w:b/>
                <w:bCs/>
                <w:color w:val="00274C"/>
                <w:position w:val="-2"/>
                <w:sz w:val="20"/>
                <w:szCs w:val="20"/>
                <w:u w:val="none"/>
              </w:rPr>
              <w:t xml:space="preserve">(optional)</w:t>
            </w:r>
            <w:r>
              <w:rPr>
                <w:color w:val="00274C"/>
                <w:position w:val="-2"/>
                <w:sz w:val="20"/>
                <w:szCs w:val="20"/>
                <w:u w:val="none"/>
              </w:rPr>
              <w:br/>
              <w:br/>
              <w:t xml:space="preserve">The water presence sensor in the fuel filter serves to indicate the presence of water in the fuel.</w:t>
            </w:r>
            <w:r>
              <w:rPr>
                <w:color w:val="00274C"/>
                <w:position w:val="-2"/>
                <w:sz w:val="20"/>
                <w:szCs w:val="20"/>
                <w:u w:val="none"/>
              </w:rPr>
              <w:br/>
              <w:br/>
              <w:t xml:space="preserve">The sensor closes the electrical circuit and the warnin lamp in the panel board switches on the dashboard of the car on which the motor is mounted.</w:t>
            </w:r>
            <w:r>
              <w:rPr>
                <w:color w:val="00274C"/>
                <w:position w:val="-2"/>
                <w:sz w:val="20"/>
                <w:szCs w:val="20"/>
                <w:u w:val="none"/>
              </w:rPr>
              <w:br/>
              <w:br/>
              <w:t xml:space="preserve">Water, if present in the fuel, because of its greater specific weight separates and settles in the lower part of the filter</w:t>
            </w:r>
            <w:r>
              <w:rPr>
                <w:color w:val="00274C"/>
                <w:position w:val="-2"/>
                <w:sz w:val="20"/>
                <w:szCs w:val="20"/>
                <w:u w:val="none"/>
              </w:rPr>
              <w:br/>
              <w:br/>
              <w:t xml:space="preserve">where there is a drain plug.</w:t>
            </w:r>
            <w:r>
              <w:rPr>
                <w:color w:val="00274C"/>
                <w:position w:val="-2"/>
                <w:sz w:val="20"/>
                <w:szCs w:val="20"/>
                <w:u w:val="none"/>
              </w:rPr>
              <w:br/>
              <w:br/>
              <w:t xml:space="preserve">Gently loosen the water drain plug without removing it and spill out the water if present. Re-tighten the water drain plug </w:t>
            </w:r>
            <w:r>
              <w:rPr>
                <w:b/>
                <w:bCs/>
                <w:color w:val="00274C"/>
                <w:position w:val="-2"/>
                <w:sz w:val="20"/>
                <w:szCs w:val="20"/>
                <w:u w:val="none"/>
              </w:rPr>
              <w:t xml:space="preserve">H</w:t>
            </w:r>
            <w:r>
              <w:rPr>
                <w:color w:val="00274C"/>
                <w:position w:val="-2"/>
                <w:sz w:val="20"/>
                <w:szCs w:val="20"/>
                <w:u w:val="none"/>
              </w:rPr>
              <w:t xml:space="preserve"> as soon as the fuel spills.</w:t>
            </w:r>
          </w:p>
        </w:tc>
        <w:tc>
          <w:tcPr>
            <w:tcW w:w="0" w:type="auto"/>
            <w:tcMar>
              <w:top w:w="150" w:type="dxa"/>
              <w:left w:w="150" w:type="dxa"/>
              <w:bottom w:w="150" w:type="dxa"/>
              <w:right w:w="150" w:type="dxa"/>
            </w:tcMar>
            <w:vAlign w:val="top"/>
          </w:tcPr>
          <w:p>
            <w:r>
              <w:rPr>
                <w:position w:val="-512"/>
              </w:rPr>
              <w:drawing>
                <wp:inline distT="0" distB="0" distL="0" distR="0">
                  <wp:extent cx="4824000" cy="3254400"/>
                  <wp:effectExtent b="0" l="0" r="0" t="0"/>
                  <wp:docPr id="83325648" name="name72796a47d1167b573" descr="Fig._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7.jpg"/>
                          <pic:cNvPicPr/>
                        </pic:nvPicPr>
                        <pic:blipFill>
                          <a:blip r:embed="rId44166a47d1167b570" cstate="print"/>
                          <a:stretch>
                            <a:fillRect/>
                          </a:stretch>
                        </pic:blipFill>
                        <pic:spPr>
                          <a:xfrm>
                            <a:off x="0" y="0"/>
                            <a:ext cx="4824000" cy="3254400"/>
                          </a:xfrm>
                          <a:prstGeom prst="rect">
                            <a:avLst/>
                          </a:prstGeom>
                          <a:ln w="0">
                            <a:noFill/>
                          </a:ln>
                        </pic:spPr>
                      </pic:pic>
                    </a:graphicData>
                  </a:graphic>
                </wp:inline>
              </w:drawing>
            </w:r>
            <w:r>
              <w:rPr>
                <w:b/>
                <w:bCs/>
                <w:color w:val="00274C"/>
                <w:position w:val="0"/>
                <w:sz w:val="20"/>
                <w:szCs w:val="20"/>
                <w:u w:val="none"/>
              </w:rPr>
              <w:br/>
              <w:t xml:space="preserve">Fig 2.27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2.14.2 </w:t>
            </w:r>
            <w:r>
              <w:rPr>
                <w:color w:val="00274C"/>
                <w:position w:val="-2"/>
                <w:sz w:val="20"/>
                <w:szCs w:val="20"/>
                <w:u w:val="none"/>
              </w:rPr>
              <w:t xml:space="preserve"> </w:t>
            </w:r>
            <w:r>
              <w:rPr>
                <w:b/>
                <w:bCs/>
                <w:color w:val="00274C"/>
                <w:position w:val="-2"/>
                <w:sz w:val="20"/>
                <w:szCs w:val="20"/>
                <w:u w:val="none"/>
              </w:rPr>
              <w:t xml:space="preserve">Oil pressure switch</w:t>
            </w:r>
            <w:r>
              <w:rPr>
                <w:color w:val="00274C"/>
                <w:position w:val="-2"/>
                <w:sz w:val="20"/>
                <w:szCs w:val="20"/>
                <w:u w:val="none"/>
              </w:rPr>
              <w:br/>
              <w:br/>
              <w:t xml:space="preserve">Oil pressure switch </w:t>
            </w:r>
            <w:r>
              <w:rPr>
                <w:b/>
                <w:bCs/>
                <w:color w:val="00274C"/>
                <w:position w:val="-2"/>
                <w:sz w:val="20"/>
                <w:szCs w:val="20"/>
                <w:u w:val="none"/>
              </w:rPr>
              <w:t xml:space="preserve">N</w:t>
            </w:r>
            <w:r>
              <w:rPr>
                <w:color w:val="00274C"/>
                <w:position w:val="-2"/>
                <w:sz w:val="20"/>
                <w:szCs w:val="20"/>
                <w:u w:val="none"/>
              </w:rPr>
              <w:t xml:space="preserve"> is assembled on the crankcase.</w:t>
            </w:r>
            <w:r>
              <w:rPr>
                <w:color w:val="00274C"/>
                <w:position w:val="-2"/>
                <w:sz w:val="20"/>
                <w:szCs w:val="20"/>
                <w:u w:val="none"/>
              </w:rPr>
              <w:br/>
              <w:br/>
              <w:t xml:space="preserve">It is a N/C sensor, calibrated at 0.6 bar ± 0.1 bar.</w:t>
            </w:r>
            <w:r>
              <w:rPr>
                <w:color w:val="00274C"/>
                <w:position w:val="-2"/>
                <w:sz w:val="20"/>
                <w:szCs w:val="20"/>
                <w:u w:val="none"/>
              </w:rPr>
              <w:br/>
              <w:br/>
              <w:t xml:space="preserve">With oil low pressure the sensor closes the electrical circuit and the warning lamp in the panel board switches on.</w:t>
            </w:r>
          </w:p>
        </w:tc>
        <w:tc>
          <w:tcPr>
            <w:tcW w:w="0" w:type="auto"/>
            <w:tcMar>
              <w:top w:w="150" w:type="dxa"/>
              <w:left w:w="150" w:type="dxa"/>
              <w:bottom w:w="150" w:type="dxa"/>
              <w:right w:w="150" w:type="dxa"/>
            </w:tcMar>
            <w:vAlign w:val="top"/>
          </w:tcPr>
          <w:p>
            <w:r>
              <w:rPr>
                <w:position w:val="-512"/>
              </w:rPr>
              <w:drawing>
                <wp:inline distT="0" distB="0" distL="0" distR="0">
                  <wp:extent cx="4824000" cy="3254400"/>
                  <wp:effectExtent b="0" l="0" r="0" t="0"/>
                  <wp:docPr id="5866008" name="name25186a47d11688499" descr="Fig._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8.jpg"/>
                          <pic:cNvPicPr/>
                        </pic:nvPicPr>
                        <pic:blipFill>
                          <a:blip r:embed="rId25126a47d11688497" cstate="print"/>
                          <a:stretch>
                            <a:fillRect/>
                          </a:stretch>
                        </pic:blipFill>
                        <pic:spPr>
                          <a:xfrm>
                            <a:off x="0" y="0"/>
                            <a:ext cx="4824000" cy="3254400"/>
                          </a:xfrm>
                          <a:prstGeom prst="rect">
                            <a:avLst/>
                          </a:prstGeom>
                          <a:ln w="0">
                            <a:noFill/>
                          </a:ln>
                        </pic:spPr>
                      </pic:pic>
                    </a:graphicData>
                  </a:graphic>
                </wp:inline>
              </w:drawing>
            </w:r>
            <w:r>
              <w:rPr>
                <w:b/>
                <w:bCs/>
                <w:color w:val="00274C"/>
                <w:position w:val="0"/>
                <w:sz w:val="20"/>
                <w:szCs w:val="20"/>
                <w:u w:val="none"/>
              </w:rPr>
              <w:br/>
              <w:t xml:space="preserve">Fig 2.28</w:t>
            </w:r>
          </w:p>
        </w:tc>
      </w:tr>
    </w:tbl>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Coolant temperature sensor connector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sensor has the dual function of a thermometer and thermal contact.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coolant/thermal contact </w:t>
            </w:r>
            <w:r>
              <w:rPr>
                <w:b/>
                <w:bCs/>
                <w:color w:val="00274C"/>
                <w:position w:val="-2"/>
                <w:sz w:val="20"/>
                <w:szCs w:val="20"/>
                <w:u w:val="none"/>
              </w:rPr>
              <w:t xml:space="preserve">P</w:t>
            </w:r>
            <w:r>
              <w:rPr>
                <w:color w:val="00274C"/>
                <w:position w:val="-2"/>
                <w:sz w:val="20"/>
                <w:szCs w:val="20"/>
                <w:u w:val="none"/>
              </w:rPr>
              <w:t xml:space="preserve"> temperature probe is applied to the cylinder head on the side of the thermostatic valve.</w:t>
            </w:r>
            <w:r>
              <w:rPr>
                <w:color w:val="00274C"/>
                <w:position w:val="-2"/>
                <w:sz w:val="20"/>
                <w:szCs w:val="20"/>
                <w:u w:val="none"/>
              </w:rPr>
              <w:br/>
              <w:t xml:space="preserve">Sensor </w:t>
            </w:r>
            <w:r>
              <w:rPr>
                <w:b/>
                <w:bCs/>
                <w:color w:val="00274C"/>
                <w:position w:val="-2"/>
                <w:sz w:val="20"/>
                <w:szCs w:val="20"/>
                <w:u w:val="none"/>
              </w:rPr>
              <w:t xml:space="preserve">P1 or P2 (Fig. 2.29)</w:t>
            </w:r>
            <w:r>
              <w:rPr>
                <w:color w:val="00274C"/>
                <w:position w:val="-2"/>
                <w:sz w:val="20"/>
                <w:szCs w:val="20"/>
                <w:u w:val="none"/>
              </w:rPr>
              <w:t xml:space="preserve"> can be assembled on the engine: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P1</w:t>
            </w:r>
            <w:r>
              <w:rPr>
                <w:color w:val="00274C"/>
                <w:position w:val="-2"/>
                <w:sz w:val="20"/>
                <w:szCs w:val="20"/>
                <w:u w:val="none"/>
              </w:rPr>
              <w:t xml:space="preserve"> Characteristics indicated in </w:t>
            </w:r>
            <w:r>
              <w:rPr>
                <w:b/>
                <w:bCs/>
                <w:color w:val="00274C"/>
                <w:position w:val="-2"/>
                <w:sz w:val="20"/>
                <w:szCs w:val="20"/>
                <w:u w:val="none"/>
              </w:rPr>
              <w:t xml:space="preserve">Tab. 2.33A</w:t>
            </w:r>
            <w:r>
              <w:rPr>
                <w:color w:val="00274C"/>
                <w:position w:val="-2"/>
                <w:sz w:val="20"/>
                <w:szCs w:val="20"/>
                <w:u w:val="none"/>
              </w:rPr>
              <w:t xml:space="preserve"> (blue connector).</w:t>
            </w:r>
          </w:p>
          <w:p>
            <w:pPr>
              <w:widowControl w:val="on"/>
              <w:pBdr/>
              <w:spacing w:before="0" w:after="0" w:line="262" w:lineRule="auto"/>
              <w:ind w:left="0" w:right="0"/>
              <w:jc w:val="left"/>
              <w:textAlignment w:val="center"/>
            </w:pPr>
            <w:r>
              <w:rPr>
                <w:color w:val="00274C"/>
                <w:position w:val="-2"/>
                <w:sz w:val="20"/>
                <w:szCs w:val="20"/>
                <w:u w:val="none"/>
              </w:rPr>
              <w:t xml:space="preserve">Thermal contact N/O with closing temperature at +110 °C ±3°C, re-opening +88 °C / +100 °C.</w:t>
            </w:r>
            <w:r>
              <w:rPr>
                <w:b/>
                <w:bCs/>
                <w:color w:val="00274C"/>
                <w:position w:val="-2"/>
                <w:sz w:val="20"/>
                <w:szCs w:val="20"/>
                <w:u w:val="none"/>
              </w:rPr>
              <w:br/>
              <w:t xml:space="preserve">P2</w:t>
            </w:r>
            <w:r>
              <w:rPr>
                <w:color w:val="00274C"/>
                <w:position w:val="-2"/>
                <w:sz w:val="20"/>
                <w:szCs w:val="20"/>
                <w:u w:val="none"/>
              </w:rPr>
              <w:t xml:space="preserve"> Characteristics indicated in </w:t>
            </w:r>
            <w:r>
              <w:rPr>
                <w:b/>
                <w:bCs/>
                <w:color w:val="00274C"/>
                <w:position w:val="-2"/>
                <w:sz w:val="20"/>
                <w:szCs w:val="20"/>
                <w:u w:val="none"/>
              </w:rPr>
              <w:t xml:space="preserve">Tab. 2.33B</w:t>
            </w:r>
            <w:r>
              <w:rPr>
                <w:color w:val="00274C"/>
                <w:position w:val="-2"/>
                <w:sz w:val="20"/>
                <w:szCs w:val="20"/>
                <w:u w:val="none"/>
              </w:rPr>
              <w:t xml:space="preserve"> (white connector).</w:t>
            </w:r>
          </w:p>
          <w:p>
            <w:pPr>
              <w:widowControl w:val="on"/>
              <w:pBdr/>
              <w:spacing w:before="0" w:after="0" w:line="262" w:lineRule="auto"/>
              <w:ind w:left="0" w:right="0"/>
              <w:jc w:val="left"/>
              <w:textAlignment w:val="center"/>
            </w:pPr>
            <w:r>
              <w:rPr>
                <w:color w:val="00274C"/>
                <w:position w:val="-2"/>
                <w:sz w:val="20"/>
                <w:szCs w:val="20"/>
                <w:u w:val="none"/>
              </w:rPr>
              <w:t xml:space="preserve">Thermal contact N/O with closing temperature at +110 °C ±3°C, re-opening +88 °C / +100 °C.</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2.33A</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 P1 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53.983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73.806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39.229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52.941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18.006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20.825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7.095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8.929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0.520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0.589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0.084</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2.33B</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 P2 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11.835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15.724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8.258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10.834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4.753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414,1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56,11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24,29</w:t>
                  </w:r>
                </w:p>
              </w:tc>
            </w:tr>
          </w:tbl>
          <w:p/>
        </w:tc>
        <w:tc>
          <w:tcPr>
            <w:tcW w:w="0" w:type="auto"/>
            <w:tcMar>
              <w:top w:w="150" w:type="dxa"/>
              <w:left w:w="150" w:type="dxa"/>
              <w:bottom w:w="150" w:type="dxa"/>
              <w:right w:w="150" w:type="dxa"/>
            </w:tcMar>
            <w:vAlign w:val="top"/>
          </w:tcPr>
          <w:p>
            <w:r>
              <w:rPr>
                <w:position w:val="-226"/>
              </w:rPr>
              <w:drawing>
                <wp:inline distT="0" distB="0" distL="0" distR="0">
                  <wp:extent cx="2232000" cy="1483200"/>
                  <wp:effectExtent b="0" l="0" r="0" t="0"/>
                  <wp:docPr id="92382977" name="name23336a47d11697c55" descr="2.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6.png"/>
                          <pic:cNvPicPr/>
                        </pic:nvPicPr>
                        <pic:blipFill>
                          <a:blip r:embed="rId46316a47d11697c53"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2.14.4 Air cleaner clogging switch</w:t>
            </w:r>
            <w:r>
              <w:rPr>
                <w:b/>
                <w:bCs/>
                <w:color w:val="00274C"/>
                <w:position w:val="-2"/>
                <w:sz w:val="20"/>
                <w:szCs w:val="20"/>
                <w:u w:val="none"/>
              </w:rPr>
              <w:b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The switch is assembled on the air cleaner. When the filter is clogged, it sends a signal to the panel.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color w:val="00274C"/>
                <w:position w:val="-2"/>
                <w:sz w:val="20"/>
                <w:szCs w:val="20"/>
                <w:u w:val="none"/>
              </w:rPr>
              <w:t xml:space="preserve">
Features:</w:t>
            </w:r>
          </w:p>
          <w:p>
            <w:pPr>
              <w:numPr>
                <w:ilvl w:val="0"/>
                <w:numId w:val="11959"/>
              </w:numPr>
              <w:spacing w:before="0" w:after="0" w:line="262" w:lineRule="auto"/>
              <w:jc w:val="left"/>
              <w:rPr>
                <w:color w:val="00274C"/>
                <w:sz w:val="20"/>
                <w:szCs w:val="20"/>
              </w:rPr>
            </w:pPr>
            <w:r>
              <w:rPr>
                <w:color w:val="00274C"/>
                <w:position w:val="-2"/>
                <w:sz w:val="20"/>
                <w:szCs w:val="20"/>
                <w:u w:val="none"/>
              </w:rPr>
              <w:br/>
              <w:t xml:space="preserve">Operating temperature: -30 °C / +100°C</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Contact usually open.</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Contact closed by vacuum: -50 mbar.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518"/>
              </w:rPr>
              <w:drawing>
                <wp:inline distT="0" distB="0" distL="0" distR="0">
                  <wp:extent cx="4824000" cy="3297600"/>
                  <wp:effectExtent b="0" l="0" r="0" t="0"/>
                  <wp:docPr id="21931032" name="name97146a47d116a4806" descr="Fig._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0.jpg"/>
                          <pic:cNvPicPr/>
                        </pic:nvPicPr>
                        <pic:blipFill>
                          <a:blip r:embed="rId70816a47d116a4804" cstate="print"/>
                          <a:stretch>
                            <a:fillRect/>
                          </a:stretch>
                        </pic:blipFill>
                        <pic:spPr>
                          <a:xfrm>
                            <a:off x="0" y="0"/>
                            <a:ext cx="4824000" cy="32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Electrical components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2.15.1 Alternator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Externally controlled by the crankshaft by means of a belt.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Features: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Ampere 55A (80 A optional)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(100A with Poly-V belt optional).</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94"/>
              </w:rPr>
              <w:drawing>
                <wp:inline distT="0" distB="0" distL="0" distR="0">
                  <wp:extent cx="2880000" cy="1281600"/>
                  <wp:effectExtent b="0" l="0" r="0" t="0"/>
                  <wp:docPr id="9366346" name="name66166a47d116b031f" descr="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1.jpg"/>
                          <pic:cNvPicPr/>
                        </pic:nvPicPr>
                        <pic:blipFill>
                          <a:blip r:embed="rId53916a47d116b031c" cstate="print"/>
                          <a:stretch>
                            <a:fillRect/>
                          </a:stretch>
                        </pic:blipFill>
                        <pic:spPr>
                          <a:xfrm>
                            <a:off x="0" y="0"/>
                            <a:ext cx="2880000" cy="1281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2.31</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Starter Motor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Potenza 2 kW</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28916716" name="name12976a47d116d06a6" descr="Fig._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2.jpg"/>
                          <pic:cNvPicPr/>
                        </pic:nvPicPr>
                        <pic:blipFill>
                          <a:blip r:embed="rId80766a47d116d06a3"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2.32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w:t>
            </w:r>
            <w:r>
              <w:rPr>
                <w:color w:val="00274C"/>
                <w:position w:val="-2"/>
                <w:sz w:val="20"/>
                <w:szCs w:val="20"/>
                <w:u w:val="none"/>
              </w:rPr>
              <w:t xml:space="preserve"> </w:t>
            </w:r>
            <w:r>
              <w:rPr>
                <w:b/>
                <w:bCs/>
                <w:color w:val="00274C"/>
                <w:position w:val="-2"/>
                <w:sz w:val="20"/>
                <w:szCs w:val="20"/>
                <w:u w:val="none"/>
              </w:rPr>
              <w:t xml:space="preserve">Cold starting device (Heater)</w:t>
            </w:r>
          </w:p>
          <w:p>
            <w:pPr>
              <w:widowControl w:val="on"/>
              <w:pBdr/>
              <w:spacing w:before="0" w:after="0" w:line="262" w:lineRule="auto"/>
              <w:ind w:left="0" w:right="0"/>
              <w:jc w:val="left"/>
              <w:textAlignment w:val="center"/>
            </w:pPr>
            <w:r>
              <w:rPr>
                <w:color w:val="00274C"/>
                <w:position w:val="-2"/>
                <w:sz w:val="20"/>
                <w:szCs w:val="20"/>
                <w:u w:val="none"/>
              </w:rPr>
              <w:t xml:space="preserve">The cold starting device consists of a resistance, managed by the ECU, which is activated when the ambient temperature is ≤ -20°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intake air is heated through the resistor and facilitates starting the engine.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Type Hidria AET 12 V</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Power 550 W</w:t>
            </w:r>
          </w:p>
          <w:p/>
          <w:p/>
          <w:p>
            <w:pPr>
              <w:widowControl w:val="on"/>
              <w:pBdr/>
              <w:spacing w:before="0" w:after="0" w:line="262" w:lineRule="auto"/>
              <w:ind w:left="0" w:right="0"/>
              <w:jc w:val="left"/>
              <w:textAlignment w:val="center"/>
            </w:pPr>
            <w:r>
              <w:rPr>
                <w:color w:val="00274C"/>
                <w:position w:val="-2"/>
                <w:sz w:val="20"/>
                <w:szCs w:val="20"/>
                <w:u w:val="none"/>
              </w:rPr>
              <w:t xml:space="preserve">Characteristics pre-heater timer: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Tipo Hidria GH + CSA 12 V</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8117503" name="name91066a47d116e050c" descr="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3.jpg"/>
                          <pic:cNvPicPr/>
                        </pic:nvPicPr>
                        <pic:blipFill>
                          <a:blip r:embed="rId55226a47d116e0509"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 Electric pump (optional)</w:t>
            </w:r>
          </w:p>
          <w:p>
            <w:pPr>
              <w:widowControl w:val="on"/>
              <w:pBdr/>
              <w:spacing w:before="0" w:after="0" w:line="262" w:lineRule="auto"/>
              <w:ind w:left="0" w:right="0"/>
              <w:jc w:val="left"/>
              <w:textAlignment w:val="center"/>
            </w:pPr>
            <w:r>
              <w:rPr>
                <w:b/>
                <w:bCs/>
                <w:color w:val="00274C"/>
                <w:position w:val="-2"/>
                <w:sz w:val="20"/>
                <w:szCs w:val="20"/>
                <w:u w:val="none"/>
              </w:rPr>
              <w:br/>
              <w:b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The electric pump is located before the fuel filter. One of the following pumps can be assembled </w:t>
            </w:r>
            <w:r>
              <w:rPr>
                <w:b/>
                <w:bCs/>
                <w:color w:val="00274C"/>
                <w:position w:val="-2"/>
                <w:sz w:val="20"/>
                <w:szCs w:val="20"/>
                <w:u w:val="none"/>
              </w:rPr>
              <w:t xml:space="preserve">A1 - A2 - A3 - A4.</w:t>
            </w:r>
            <w:r>
              <w:rPr>
                <w:b/>
                <w:bCs/>
                <w:color w:val="00274C"/>
                <w:position w:val="-2"/>
                <w:sz w:val="20"/>
                <w:szCs w:val="20"/>
                <w:u w:val="none"/>
              </w:rPr>
              <w:br/>
              <w:t xml:space="preserve">Tab. 2.34 a-b-c-d</w:t>
            </w:r>
            <w:r>
              <w:rPr>
                <w:color w:val="00274C"/>
                <w:position w:val="-2"/>
                <w:sz w:val="20"/>
                <w:szCs w:val="20"/>
                <w:u w:val="none"/>
              </w:rPr>
              <w:t xml:space="preserve">   indicates the pumps' features.</w:t>
            </w:r>
          </w:p>
          <w:p/>
          <w:p/>
          <w:p>
            <w:pPr>
              <w:widowControl w:val="on"/>
              <w:pBdr/>
              <w:spacing w:before="0" w:after="0" w:line="262" w:lineRule="auto"/>
              <w:ind w:left="0" w:right="0"/>
              <w:jc w:val="left"/>
              <w:textAlignment w:val="center"/>
            </w:pPr>
            <w:r>
              <w:rPr>
                <w:b/>
                <w:bCs/>
                <w:color w:val="00274C"/>
                <w:position w:val="-2"/>
                <w:sz w:val="20"/>
                <w:szCs w:val="20"/>
                <w:u w:val="none"/>
              </w:rPr>
              <w:t xml:space="preserve">Tab 2.34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b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connection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Prefilter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Ingoing fitting ( </w:t>
                  </w:r>
                  <w:r>
                    <w:rPr>
                      <w:b/>
                      <w:bCs/>
                      <w:color w:val="00274C"/>
                      <w:position w:val="-2"/>
                      <w:sz w:val="20"/>
                      <w:szCs w:val="20"/>
                      <w:u w:val="none"/>
                      <w:shd w:val="clear" w:color="auto" w:fill="E1E2E0"/>
                    </w:rPr>
                    <w:t xml:space="preserve">IN</w:t>
                  </w:r>
                  <w:r>
                    <w:rPr>
                      <w:color w:val="00274C"/>
                      <w:position w:val="-2"/>
                      <w:sz w:val="20"/>
                      <w:szCs w:val="20"/>
                      <w:u w:val="none"/>
                      <w:shd w:val="clear" w:color="auto" w:fill="E1E2E0"/>
                    </w:rPr>
                    <w:t xml:space="preserve"> ) from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Outgoing fitting ( </w:t>
                  </w:r>
                  <w:r>
                    <w:rPr>
                      <w:b/>
                      <w:bCs/>
                      <w:color w:val="00274C"/>
                      <w:position w:val="-2"/>
                      <w:sz w:val="20"/>
                      <w:szCs w:val="20"/>
                      <w:u w:val="none"/>
                      <w:shd w:val="clear" w:color="auto" w:fill="E1E2E0"/>
                    </w:rPr>
                    <w:t xml:space="preserve">OUT</w:t>
                  </w:r>
                  <w:r>
                    <w:rPr>
                      <w:color w:val="00274C"/>
                      <w:position w:val="-2"/>
                      <w:sz w:val="20"/>
                      <w:szCs w:val="20"/>
                      <w:u w:val="none"/>
                      <w:shd w:val="clear" w:color="auto" w:fill="E1E2E0"/>
                    </w:rPr>
                    <w:t xml:space="preserve"> ) to fuel filter</w:t>
                  </w:r>
                </w:p>
              </w:tc>
            </w:tr>
          </w:tbl>
          <w:p/>
          <w:p/>
          <w:p/>
          <w:p/>
          <w:p/>
          <w:p>
            <w:pPr>
              <w:widowControl w:val="on"/>
              <w:pBdr/>
              <w:spacing w:before="0" w:after="0" w:line="240" w:lineRule="auto"/>
              <w:ind w:left="0" w:right="0"/>
              <w:jc w:val="left"/>
            </w:pPr>
            <w:r>
              <w:rPr>
                <w:b/>
                <w:bCs/>
                <w:color w:val="00274C"/>
                <w:position w:val="-2"/>
                <w:sz w:val="20"/>
                <w:szCs w:val="20"/>
                <w:u w:val="none"/>
              </w:rPr>
              <w:t xml:space="preserve">Tab 2.34 a</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12 - 24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L/h @ 0.44 - 0.56 bar</w:t>
                  </w:r>
                </w:p>
              </w:tc>
            </w:tr>
          </w:tbl>
          <w:p/>
          <w:p/>
          <w:p/>
          <w:p>
            <w:pPr>
              <w:widowControl w:val="on"/>
              <w:pBdr/>
              <w:spacing w:before="0" w:after="0" w:line="240" w:lineRule="auto"/>
              <w:ind w:left="0" w:right="0"/>
              <w:jc w:val="left"/>
            </w:pPr>
            <w:r>
              <w:rPr>
                <w:b/>
                <w:bCs/>
                <w:color w:val="00274C"/>
                <w:position w:val="-2"/>
                <w:sz w:val="20"/>
                <w:szCs w:val="20"/>
                <w:u w:val="none"/>
              </w:rPr>
              <w:t xml:space="preserve">Tab 2.34 b</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A2</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 Tab 2.34 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A3</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 L/h @ 0.1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 Tab 2.34 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A4</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L/h @ 0.4 bar</w:t>
                  </w:r>
                </w:p>
              </w:tc>
            </w:tr>
          </w:tbl>
          <w:p/>
          <w:p/>
          <w:p/>
          <w:p/>
          <w:p/>
          <w:p/>
          <w:p/>
          <w:p/>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42"/>
              </w:rPr>
              <w:drawing>
                <wp:inline distT="0" distB="0" distL="0" distR="0">
                  <wp:extent cx="2340000" cy="1576800"/>
                  <wp:effectExtent b="0" l="0" r="0" t="0"/>
                  <wp:docPr id="83001154" name="name61506a47d11700d66" descr="Fig._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4.jpg"/>
                          <pic:cNvPicPr/>
                        </pic:nvPicPr>
                        <pic:blipFill>
                          <a:blip r:embed="rId86556a47d11700d64" cstate="print"/>
                          <a:stretch>
                            <a:fillRect/>
                          </a:stretch>
                        </pic:blipFill>
                        <pic:spPr>
                          <a:xfrm>
                            <a:off x="0" y="0"/>
                            <a:ext cx="2340000" cy="15768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2.34</w:t>
            </w:r>
          </w:p>
          <w:p/>
          <w:p/>
          <w:p>
            <w:pPr>
              <w:widowControl w:val="on"/>
              <w:pBdr/>
              <w:spacing w:before="0" w:after="0" w:line="262" w:lineRule="auto"/>
              <w:ind w:left="0" w:right="0"/>
              <w:jc w:val="left"/>
              <w:textAlignment w:val="top"/>
            </w:pPr>
            <w:r>
              <w:rPr>
                <w:position w:val="-162"/>
              </w:rPr>
              <w:drawing>
                <wp:inline distT="0" distB="0" distL="0" distR="0">
                  <wp:extent cx="2332800" cy="1087200"/>
                  <wp:effectExtent b="0" l="0" r="0" t="0"/>
                  <wp:docPr id="1582745" name="name97146a47d11709d28" descr="Fig._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5.jpg"/>
                          <pic:cNvPicPr/>
                        </pic:nvPicPr>
                        <pic:blipFill>
                          <a:blip r:embed="rId50536a47d11709d25" cstate="print"/>
                          <a:stretch>
                            <a:fillRect/>
                          </a:stretch>
                        </pic:blipFill>
                        <pic:spPr>
                          <a:xfrm>
                            <a:off x="0" y="0"/>
                            <a:ext cx="2332800" cy="1087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2.35</w:t>
            </w:r>
          </w:p>
          <w:p/>
          <w:p/>
          <w:p>
            <w:pPr>
              <w:widowControl w:val="on"/>
              <w:pBdr/>
              <w:spacing w:before="0" w:after="0" w:line="262" w:lineRule="auto"/>
              <w:ind w:left="0" w:right="0"/>
              <w:jc w:val="left"/>
              <w:textAlignment w:val="top"/>
            </w:pPr>
            <w:r>
              <w:rPr>
                <w:position w:val="-142"/>
              </w:rPr>
              <w:drawing>
                <wp:inline distT="0" distB="0" distL="0" distR="0">
                  <wp:extent cx="2325600" cy="964800"/>
                  <wp:effectExtent b="0" l="0" r="0" t="0"/>
                  <wp:docPr id="88765864" name="name97756a47d11712c4e" descr="Fig._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6.jpg"/>
                          <pic:cNvPicPr/>
                        </pic:nvPicPr>
                        <pic:blipFill>
                          <a:blip r:embed="rId34786a47d11712c4b" cstate="print"/>
                          <a:stretch>
                            <a:fillRect/>
                          </a:stretch>
                        </pic:blipFill>
                        <pic:spPr>
                          <a:xfrm>
                            <a:off x="0" y="0"/>
                            <a:ext cx="2325600" cy="96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2.36</w:t>
            </w:r>
          </w:p>
          <w:p/>
          <w:p/>
          <w:p>
            <w:pPr>
              <w:widowControl w:val="on"/>
              <w:pBdr/>
              <w:spacing w:before="0" w:after="0" w:line="262" w:lineRule="auto"/>
              <w:ind w:left="0" w:right="0"/>
              <w:jc w:val="left"/>
              <w:textAlignment w:val="top"/>
            </w:pPr>
            <w:r>
              <w:rPr>
                <w:position w:val="-178"/>
              </w:rPr>
              <w:drawing>
                <wp:inline distT="0" distB="0" distL="0" distR="0">
                  <wp:extent cx="2232000" cy="1188000"/>
                  <wp:effectExtent b="0" l="0" r="0" t="0"/>
                  <wp:docPr id="67707143" name="name58396a47d11718e3d" descr="Fig.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37.jpg"/>
                          <pic:cNvPicPr/>
                        </pic:nvPicPr>
                        <pic:blipFill>
                          <a:blip r:embed="rId76006a47d11718e3a" cstate="print"/>
                          <a:stretch>
                            <a:fillRect/>
                          </a:stretch>
                        </pic:blipFill>
                        <pic:spPr>
                          <a:xfrm>
                            <a:off x="0" y="0"/>
                            <a:ext cx="2232000" cy="1188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w:t>
            </w:r>
          </w:p>
          <w:p/>
          <w:p/>
          <w:p>
            <w:pPr>
              <w:widowControl w:val="on"/>
              <w:pBdr/>
              <w:spacing w:before="0" w:after="0" w:line="262" w:lineRule="auto"/>
              <w:ind w:left="0" w:right="0"/>
              <w:jc w:val="left"/>
              <w:textAlignment w:val="top"/>
            </w:pPr>
            <w:r>
              <w:rPr>
                <w:position w:val="-178"/>
              </w:rPr>
              <w:drawing>
                <wp:inline distT="0" distB="0" distL="0" distR="0">
                  <wp:extent cx="2217600" cy="1180800"/>
                  <wp:effectExtent b="0" l="0" r="0" t="0"/>
                  <wp:docPr id="78306123" name="name26426a47d117223d5" descr="Fig._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8.jpg"/>
                          <pic:cNvPicPr/>
                        </pic:nvPicPr>
                        <pic:blipFill>
                          <a:blip r:embed="rId95606a47d117223d3" cstate="print"/>
                          <a:stretch>
                            <a:fillRect/>
                          </a:stretch>
                        </pic:blipFill>
                        <pic:spPr>
                          <a:xfrm>
                            <a:off x="0" y="0"/>
                            <a:ext cx="2217600" cy="1180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2.15.5 Cold start advance</w:t>
            </w:r>
          </w:p>
          <w:p/>
          <w:p/>
          <w:p>
            <w:pPr>
              <w:widowControl w:val="on"/>
              <w:pBdr/>
              <w:spacing w:before="0" w:after="0" w:line="262" w:lineRule="auto"/>
              <w:ind w:left="0" w:right="0"/>
              <w:jc w:val="left"/>
              <w:textAlignment w:val="center"/>
            </w:pPr>
            <w:r>
              <w:rPr>
                <w:color w:val="00274C"/>
                <w:position w:val="-2"/>
                <w:sz w:val="20"/>
                <w:szCs w:val="20"/>
                <w:u w:val="none"/>
              </w:rPr>
              <w:br/>
              <w:t xml:space="preserve">The Cold Start Advance </w:t>
            </w:r>
            <w:r>
              <w:rPr>
                <w:b/>
                <w:bCs/>
                <w:color w:val="00274C"/>
                <w:position w:val="-2"/>
                <w:sz w:val="20"/>
                <w:szCs w:val="20"/>
                <w:u w:val="none"/>
              </w:rPr>
              <w:t xml:space="preserve">E</w:t>
            </w:r>
            <w:r>
              <w:rPr>
                <w:color w:val="00274C"/>
                <w:position w:val="-2"/>
                <w:sz w:val="20"/>
                <w:szCs w:val="20"/>
                <w:u w:val="none"/>
              </w:rPr>
              <w:t xml:space="preserve"> device is part of injection pump </w:t>
            </w:r>
            <w:r>
              <w:rPr>
                <w:b/>
                <w:bCs/>
                <w:color w:val="00274C"/>
                <w:position w:val="-2"/>
                <w:sz w:val="20"/>
                <w:szCs w:val="20"/>
                <w:u w:val="none"/>
              </w:rPr>
              <w:t xml:space="preserve">D</w:t>
            </w:r>
            <w:r>
              <w:rPr>
                <w:color w:val="00274C"/>
                <w:position w:val="-2"/>
                <w:sz w:val="20"/>
                <w:szCs w:val="20"/>
                <w:u w:val="none"/>
              </w:rPr>
              <w:t xml:space="preserve"> ; it provides for advance injection modification to enable advance of the engine at low temperatures.</w:t>
            </w:r>
          </w:p>
          <w:p>
            <w:pPr>
              <w:widowControl w:val="on"/>
              <w:pBdr/>
              <w:spacing w:before="0" w:after="0" w:line="262" w:lineRule="auto"/>
              <w:ind w:left="0" w:right="0"/>
              <w:jc w:val="left"/>
              <w:textAlignment w:val="center"/>
            </w:pPr>
            <w:r>
              <w:rPr>
                <w:color w:val="00274C"/>
                <w:position w:val="-2"/>
                <w:sz w:val="20"/>
                <w:szCs w:val="20"/>
                <w:u w:val="none"/>
              </w:rPr>
              <w:t xml:space="preserve">The device is controlled by the ECU </w:t>
            </w:r>
            <w:r>
              <w:rPr>
                <w:b/>
                <w:bCs/>
                <w:color w:val="00274C"/>
                <w:position w:val="-2"/>
                <w:sz w:val="20"/>
                <w:szCs w:val="20"/>
                <w:u w:val="none"/>
              </w:rPr>
              <w:t xml:space="preserve">H</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4192808" name="name89796a47d11731a4d" descr="Fig._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9.jpg"/>
                          <pic:cNvPicPr/>
                        </pic:nvPicPr>
                        <pic:blipFill>
                          <a:blip r:embed="rId67006a47d11731a4a"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2.39a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2.15.6 Electro-Stop</w:t>
            </w:r>
          </w:p>
          <w:p/>
          <w:p/>
          <w:p>
            <w:pPr>
              <w:widowControl w:val="on"/>
              <w:pBdr/>
              <w:spacing w:before="0" w:after="0" w:line="262" w:lineRule="auto"/>
              <w:ind w:left="0" w:right="0"/>
              <w:jc w:val="left"/>
              <w:textAlignment w:val="center"/>
            </w:pPr>
            <w:r>
              <w:rPr>
                <w:color w:val="00274C"/>
                <w:position w:val="-2"/>
                <w:sz w:val="20"/>
                <w:szCs w:val="20"/>
                <w:u w:val="none"/>
              </w:rPr>
              <w:br/>
              <w:t xml:space="preserve">The electro-stop </w:t>
            </w:r>
            <w:r>
              <w:rPr>
                <w:b/>
                <w:bCs/>
                <w:color w:val="00274C"/>
                <w:position w:val="-2"/>
                <w:sz w:val="20"/>
                <w:szCs w:val="20"/>
                <w:u w:val="none"/>
              </w:rPr>
              <w:t xml:space="preserve">F</w:t>
            </w:r>
            <w:r>
              <w:rPr>
                <w:color w:val="00274C"/>
                <w:position w:val="-2"/>
                <w:sz w:val="20"/>
                <w:szCs w:val="20"/>
                <w:u w:val="none"/>
              </w:rPr>
              <w:t xml:space="preserve"> device is part of injection pump </w:t>
            </w:r>
            <w:r>
              <w:rPr>
                <w:b/>
                <w:bCs/>
                <w:color w:val="00274C"/>
                <w:position w:val="-2"/>
                <w:sz w:val="20"/>
                <w:szCs w:val="20"/>
                <w:u w:val="none"/>
              </w:rPr>
              <w:t xml:space="preserve">D</w:t>
            </w:r>
            <w:r>
              <w:rPr>
                <w:color w:val="00274C"/>
                <w:position w:val="-2"/>
                <w:sz w:val="20"/>
                <w:szCs w:val="20"/>
                <w:u w:val="none"/>
              </w:rPr>
              <w:t xml:space="preserve"> ; it turns off the engine by blocking the flow of fuel into pump </w:t>
            </w:r>
            <w:r>
              <w:rPr>
                <w:b/>
                <w:bCs/>
                <w:color w:val="00274C"/>
                <w:position w:val="-2"/>
                <w:sz w:val="20"/>
                <w:szCs w:val="20"/>
                <w:u w:val="none"/>
              </w:rPr>
              <w:t xml:space="preserve">D</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230"/>
              </w:rPr>
              <w:drawing>
                <wp:inline distT="0" distB="0" distL="0" distR="0">
                  <wp:extent cx="2232000" cy="1504800"/>
                  <wp:effectExtent b="0" l="0" r="0" t="0"/>
                  <wp:docPr id="65877281" name="name83046a47d11741da5" descr="Fig._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0.jpg"/>
                          <pic:cNvPicPr/>
                        </pic:nvPicPr>
                        <pic:blipFill>
                          <a:blip r:embed="rId24056a47d11741da2"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2.39b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2.15.7</w:t>
            </w:r>
            <w:r>
              <w:rPr>
                <w:color w:val="00274C"/>
                <w:position w:val="-2"/>
                <w:sz w:val="20"/>
                <w:szCs w:val="20"/>
                <w:u w:val="none"/>
              </w:rPr>
              <w:t xml:space="preserve"> </w:t>
            </w:r>
            <w:r>
              <w:rPr>
                <w:b/>
                <w:bCs/>
                <w:color w:val="00274C"/>
                <w:position w:val="-2"/>
                <w:sz w:val="20"/>
                <w:szCs w:val="20"/>
                <w:u w:val="none"/>
              </w:rPr>
              <w:t xml:space="preserve">ECU starting</w:t>
            </w:r>
          </w:p>
          <w:p/>
          <w:p/>
          <w:p>
            <w:pPr>
              <w:widowControl w:val="on"/>
              <w:pBdr/>
              <w:spacing w:before="0" w:after="0" w:line="262" w:lineRule="auto"/>
              <w:ind w:left="0" w:right="0"/>
              <w:jc w:val="left"/>
              <w:textAlignment w:val="center"/>
            </w:pPr>
            <w:r>
              <w:rPr>
                <w:color w:val="00274C"/>
                <w:position w:val="-2"/>
                <w:sz w:val="20"/>
                <w:szCs w:val="20"/>
                <w:u w:val="none"/>
              </w:rPr>
              <w:t xml:space="preserve">The </w:t>
            </w:r>
            <w:r>
              <w:rPr>
                <w:b/>
                <w:bCs/>
                <w:color w:val="00274C"/>
                <w:position w:val="-2"/>
                <w:sz w:val="20"/>
                <w:szCs w:val="20"/>
                <w:u w:val="none"/>
              </w:rPr>
              <w:t xml:space="preserve">H</w:t>
            </w:r>
            <w:r>
              <w:rPr>
                <w:color w:val="00274C"/>
                <w:position w:val="-2"/>
                <w:sz w:val="20"/>
                <w:szCs w:val="20"/>
                <w:u w:val="none"/>
              </w:rPr>
              <w:t xml:space="preserve"> device assists cold engine ignition controlling the "cold starting device" ( </w:t>
            </w:r>
            <w:r>
              <w:rPr>
                <w:b/>
                <w:bCs/>
                <w:color w:val="00274C"/>
                <w:position w:val="-2"/>
                <w:sz w:val="20"/>
                <w:szCs w:val="20"/>
                <w:u w:val="none"/>
              </w:rPr>
              <w:t xml:space="preserve">Heater</w:t>
            </w:r>
            <w:r>
              <w:rPr>
                <w:color w:val="00274C"/>
                <w:position w:val="-2"/>
                <w:sz w:val="20"/>
                <w:szCs w:val="20"/>
                <w:u w:val="none"/>
              </w:rPr>
              <w:t xml:space="preserve"> ) and the "Cold Start Advance" ( </w:t>
            </w:r>
            <w:r>
              <w:rPr>
                <w:b/>
                <w:bCs/>
                <w:color w:val="00274C"/>
                <w:position w:val="-2"/>
                <w:sz w:val="20"/>
                <w:szCs w:val="20"/>
                <w:u w:val="none"/>
              </w:rPr>
              <w:t xml:space="preserve">CSA</w:t>
            </w:r>
            <w:r>
              <w:rPr>
                <w:color w:val="00274C"/>
                <w:position w:val="-2"/>
                <w:sz w:val="20"/>
                <w:szCs w:val="20"/>
                <w:u w:val="none"/>
              </w:rPr>
              <w:t xml:space="preserve"> ). </w:t>
            </w:r>
            <w:r>
              <w:rPr>
                <w:b/>
                <w:bCs/>
                <w:color w:val="00274C"/>
                <w:position w:val="-2"/>
                <w:sz w:val="20"/>
                <w:szCs w:val="20"/>
                <w:u w:val="none"/>
              </w:rPr>
              <w:t xml:space="preserve">Tab. 2.35a</w:t>
            </w:r>
            <w:r>
              <w:rPr>
                <w:color w:val="00274C"/>
                <w:position w:val="-2"/>
                <w:sz w:val="20"/>
                <w:szCs w:val="20"/>
                <w:u w:val="none"/>
              </w:rPr>
              <w:t xml:space="preserve"> indicates the activation times based on the ambient temperatur.</w:t>
            </w:r>
          </w:p>
          <w:p/>
          <w:p/>
          <w:p>
            <w:pPr>
              <w:widowControl w:val="on"/>
              <w:pBdr/>
              <w:spacing w:before="0" w:after="0" w:line="262" w:lineRule="auto"/>
              <w:ind w:left="0" w:right="0"/>
              <w:jc w:val="left"/>
              <w:textAlignment w:val="center"/>
            </w:pPr>
            <w:r>
              <w:rPr>
                <w:b/>
                <w:bCs/>
                <w:color w:val="00274C"/>
                <w:position w:val="-2"/>
                <w:sz w:val="20"/>
                <w:szCs w:val="20"/>
                <w:u w:val="none"/>
              </w:rPr>
              <w:t xml:space="preserve">Tab. 2.35a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HEATER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20 ÷ -15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w:t>
                  </w:r>
                </w:p>
              </w:tc>
              <w:tc>
                <w:tcPr>
                  <w:gridSpan w:val="1"/>
                  <w:vMerge w:val="continue"/>
                  <w:tcBorders>
                    <w:top w:val="single" w:color="FFFFFF" w:sz="5"/>
                    <w:left w:val="single" w:color="FFFFFF" w:sz="5"/>
                    <w:bottom w:val="single" w:color="FFFFFF" w:sz="5"/>
                    <w:right w:val="single" w:color="FFFFFF" w:sz="5"/>
                  </w:tcBorders>
                </w:tcP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2.35b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50 - ignition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15 - ignition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 battery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Control panel indicator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62"/>
              </w:rPr>
              <w:drawing>
                <wp:inline distT="0" distB="0" distL="0" distR="0">
                  <wp:extent cx="2232000" cy="2944800"/>
                  <wp:effectExtent b="0" l="0" r="0" t="0"/>
                  <wp:docPr id="86519144" name="name14036a47d1174f0e6" descr="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0.jpg"/>
                          <pic:cNvPicPr/>
                        </pic:nvPicPr>
                        <pic:blipFill>
                          <a:blip r:embed="rId87346a47d1174f0e4" cstate="print"/>
                          <a:stretch>
                            <a:fillRect/>
                          </a:stretch>
                        </pic:blipFill>
                        <pic:spPr>
                          <a:xfrm>
                            <a:off x="0" y="0"/>
                            <a:ext cx="2232000" cy="294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2.15.8 Fuse</w:t>
            </w:r>
          </w:p>
          <w:p/>
          <w:p/>
          <w:p>
            <w:pPr>
              <w:widowControl w:val="on"/>
              <w:pBdr/>
              <w:spacing w:before="0" w:after="0" w:line="262" w:lineRule="auto"/>
              <w:ind w:left="0" w:right="0"/>
              <w:jc w:val="left"/>
              <w:textAlignment w:val="center"/>
            </w:pPr>
            <w:r>
              <w:rPr>
                <w:color w:val="00274C"/>
                <w:position w:val="-2"/>
                <w:sz w:val="20"/>
                <w:szCs w:val="20"/>
                <w:u w:val="none"/>
              </w:rPr>
              <w:br/>
              <w:t xml:space="preserve">Device </w:t>
            </w:r>
            <w:r>
              <w:rPr>
                <w:b/>
                <w:bCs/>
                <w:color w:val="00274C"/>
                <w:position w:val="-2"/>
                <w:sz w:val="20"/>
                <w:szCs w:val="20"/>
                <w:u w:val="none"/>
              </w:rPr>
              <w:t xml:space="preserve">G</w:t>
            </w:r>
            <w:r>
              <w:rPr>
                <w:color w:val="00274C"/>
                <w:position w:val="-2"/>
                <w:sz w:val="20"/>
                <w:szCs w:val="20"/>
                <w:u w:val="none"/>
              </w:rPr>
              <w:t xml:space="preserve"> is assembled on cylinder head </w:t>
            </w:r>
            <w:r>
              <w:rPr>
                <w:b/>
                <w:bCs/>
                <w:color w:val="00274C"/>
                <w:position w:val="-2"/>
                <w:sz w:val="20"/>
                <w:szCs w:val="20"/>
                <w:u w:val="none"/>
              </w:rPr>
              <w:t xml:space="preserve">P</w:t>
            </w:r>
            <w:r>
              <w:rPr>
                <w:color w:val="00274C"/>
                <w:position w:val="-2"/>
                <w:sz w:val="20"/>
                <w:szCs w:val="20"/>
                <w:u w:val="none"/>
              </w:rPr>
              <w:t xml:space="preserve"> (flywheel side); it protects the electrical circuit in the event of an overload or short circuit.</w:t>
            </w:r>
          </w:p>
          <w:p/>
          <w:p/>
          <w:p>
            <w:pPr>
              <w:widowControl w:val="on"/>
              <w:pBdr/>
              <w:spacing w:before="0" w:after="0" w:line="262" w:lineRule="auto"/>
              <w:ind w:left="0" w:right="0"/>
              <w:jc w:val="left"/>
              <w:textAlignment w:val="center"/>
            </w:pPr>
            <w:r>
              <w:rPr>
                <w:color w:val="00274C"/>
                <w:position w:val="-2"/>
                <w:sz w:val="20"/>
                <w:szCs w:val="20"/>
                <w:u w:val="none"/>
              </w:rPr>
              <w:br/>
              <w:t xml:space="preserve"> </w:t>
            </w:r>
            <w:r>
              <w:rPr>
                <w:b/>
                <w:bCs/>
                <w:color w:val="00274C"/>
                <w:position w:val="-2"/>
                <w:sz w:val="20"/>
                <w:szCs w:val="20"/>
                <w:u w:val="none"/>
              </w:rP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202"/>
              </w:rPr>
              <w:drawing>
                <wp:inline distT="0" distB="0" distL="0" distR="0">
                  <wp:extent cx="2232000" cy="1339200"/>
                  <wp:effectExtent b="0" l="0" r="0" t="0"/>
                  <wp:docPr id="60516822" name="name54406a47d11757dd6" descr="Fig._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1.jpg"/>
                          <pic:cNvPicPr/>
                        </pic:nvPicPr>
                        <pic:blipFill>
                          <a:blip r:embed="rId75096a47d11757dd4" cstate="print"/>
                          <a:stretch>
                            <a:fillRect/>
                          </a:stretch>
                        </pic:blipFill>
                        <pic:spPr>
                          <a:xfrm>
                            <a:off x="0" y="0"/>
                            <a:ext cx="2232000" cy="1339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2.15.9   Control panel (optional)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Panel </w:t>
            </w:r>
            <w:r>
              <w:rPr>
                <w:b/>
                <w:bCs/>
                <w:color w:val="00274C"/>
                <w:position w:val="-2"/>
                <w:sz w:val="20"/>
                <w:szCs w:val="20"/>
                <w:u w:val="none"/>
              </w:rPr>
              <w:t xml:space="preserve">L</w:t>
            </w:r>
            <w:r>
              <w:rPr>
                <w:color w:val="00274C"/>
                <w:position w:val="-2"/>
                <w:sz w:val="20"/>
                <w:szCs w:val="20"/>
                <w:u w:val="none"/>
              </w:rPr>
              <w:t xml:space="preserve"> can be assembled on the engine or machine.</w:t>
            </w:r>
            <w:r>
              <w:rPr>
                <w:color w:val="00274C"/>
                <w:position w:val="-2"/>
                <w:sz w:val="20"/>
                <w:szCs w:val="20"/>
                <w:u w:val="none"/>
              </w:rPr>
              <w:br/>
              <w:t xml:space="preserve">The connectors are described in </w:t>
            </w:r>
            <w:r>
              <w:rPr>
                <w:b/>
                <w:bCs/>
                <w:color w:val="00274C"/>
                <w:position w:val="-2"/>
                <w:sz w:val="20"/>
                <w:szCs w:val="20"/>
                <w:u w:val="none"/>
              </w:rPr>
              <w:t xml:space="preserve">Tab. 2.36</w:t>
            </w:r>
            <w:r>
              <w:rPr>
                <w:color w:val="00274C"/>
                <w:position w:val="-2"/>
                <w:sz w:val="20"/>
                <w:szCs w:val="20"/>
                <w:u w:val="none"/>
              </w:rPr>
              <w:t xml:space="preserve"> , the main functions are illustrated.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r>
              <w:rPr>
                <w:b/>
                <w:bCs/>
                <w:color w:val="00274C"/>
                <w:position w:val="-2"/>
                <w:sz w:val="20"/>
                <w:szCs w:val="20"/>
                <w:u w:val="none"/>
              </w:rP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
          <w:p>
            <w:pPr>
              <w:widowControl w:val="on"/>
              <w:pBdr/>
              <w:spacing w:before="0" w:after="0" w:line="262" w:lineRule="auto"/>
              <w:ind w:left="0" w:right="0"/>
              <w:jc w:val="left"/>
              <w:textAlignment w:val="center"/>
            </w:pPr>
            <w:r>
              <w:rPr>
                <w:b/>
                <w:bCs/>
                <w:color w:val="00274C"/>
                <w:position w:val="-2"/>
                <w:sz w:val="20"/>
                <w:szCs w:val="20"/>
                <w:u w:val="none"/>
              </w:rPr>
              <w:t xml:space="preserve">Tab 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Hour-meter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Control switch to start the engine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Panel ignition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battery not charging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engine oil not pressurised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high 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alarm general indicator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6"/>
              </w:rPr>
              <w:drawing>
                <wp:inline distT="0" distB="0" distL="0" distR="0">
                  <wp:extent cx="2232000" cy="1670400"/>
                  <wp:effectExtent b="0" l="0" r="0" t="0"/>
                  <wp:docPr id="34722354" name="name25036a47d117621b7" descr="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2.jpg"/>
                          <pic:cNvPicPr/>
                        </pic:nvPicPr>
                        <pic:blipFill>
                          <a:blip r:embed="rId99846a47d117621b5" cstate="print"/>
                          <a:stretch>
                            <a:fillRect/>
                          </a:stretch>
                        </pic:blipFill>
                        <pic:spPr>
                          <a:xfrm>
                            <a:off x="0" y="0"/>
                            <a:ext cx="2232000" cy="1670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color w:val="00274C"/>
                <w:position w:val="0"/>
                <w:sz w:val="20"/>
                <w:szCs w:val="20"/>
                <w:u w:val="none"/>
              </w:rPr>
              <w:t xml:space="preserve">  </w:t>
            </w:r>
            <w:r>
              <w:rPr>
                <w:b/>
                <w:bCs/>
                <w:color w:val="00274C"/>
                <w:position w:val="0"/>
                <w:sz w:val="20"/>
                <w:szCs w:val="20"/>
                <w:u w:val="none"/>
              </w:rPr>
              <w:t xml:space="preserve">Fig 2.42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Timing system and tappets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timing system is equipped with hydraulic tappets that automatically recover the operation of the rocker rods assembly.</w:t>
            </w:r>
            <w:r>
              <w:rPr>
                <w:color w:val="00274C"/>
                <w:position w:val="-2"/>
                <w:sz w:val="20"/>
                <w:szCs w:val="20"/>
                <w:u w:val="none"/>
              </w:rPr>
              <w:br/>
              <w:t xml:space="preserve">No registration is therefore required.</w:t>
            </w:r>
          </w:p>
          <w:p/>
          <w:p/>
          <w:p>
            <w:pPr>
              <w:widowControl w:val="on"/>
              <w:pBdr/>
              <w:spacing w:before="0" w:after="0" w:line="240" w:lineRule="auto"/>
              <w:ind w:left="0" w:right="0"/>
              <w:jc w:val="left"/>
            </w:pPr>
            <w:r>
              <w:rPr>
                <w:b/>
                <w:bCs/>
                <w:color w:val="00274C"/>
                <w:position w:val="-2"/>
                <w:sz w:val="20"/>
                <w:szCs w:val="20"/>
                <w:u w:val="none"/>
              </w:rPr>
              <w:t xml:space="preserve">2.16.1 Components identification</w:t>
            </w:r>
            <w:r>
              <w:rPr>
                <w:position w:val="-196"/>
              </w:rPr>
              <w:drawing>
                <wp:inline distT="0" distB="0" distL="0" distR="0">
                  <wp:extent cx="4824000" cy="2512800"/>
                  <wp:effectExtent b="0" l="0" r="0" t="0"/>
                  <wp:docPr id="76870760" name="name32466a47d1176a2a7" descr="Fig._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3.jpg"/>
                          <pic:cNvPicPr/>
                        </pic:nvPicPr>
                        <pic:blipFill>
                          <a:blip r:embed="rId35716a47d1176a2a5" cstate="print"/>
                          <a:stretch>
                            <a:fillRect/>
                          </a:stretch>
                        </pic:blipFill>
                        <pic:spPr>
                          <a:xfrm>
                            <a:off x="0" y="0"/>
                            <a:ext cx="4824000" cy="2512800"/>
                          </a:xfrm>
                          <a:prstGeom prst="rect">
                            <a:avLst/>
                          </a:prstGeom>
                          <a:ln w="0">
                            <a:noFill/>
                          </a:ln>
                        </pic:spPr>
                      </pic:pic>
                    </a:graphicData>
                  </a:graphic>
                </wp:inline>
              </w:drawing>
            </w:r>
            <w:r>
              <w:rPr>
                <w:b/>
                <w:bCs/>
                <w:color w:val="00274C"/>
                <w:position w:val="-2"/>
                <w:sz w:val="20"/>
                <w:szCs w:val="20"/>
                <w:u w:val="none"/>
              </w:rPr>
              <w:br/>
              <w:br/>
              <w:t xml:space="preserve">Fig 2.43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control rod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control bridge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Articulation control 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bl>
          <w:p/>
        </w:tc>
        <w:tc>
          <w:tcPr>
            <w:tcW w:w="0" w:type="auto"/>
            <w:tcMar>
              <w:top w:w="150" w:type="dxa"/>
              <w:left w:w="150" w:type="dxa"/>
              <w:bottom w:w="150" w:type="dxa"/>
              <w:right w:w="150" w:type="dxa"/>
            </w:tcMar>
            <w:vAlign w:val="top"/>
          </w:tcPr>
          <w:p>
            <w:r>
              <w:rPr>
                <w:position w:val="-250"/>
              </w:rPr>
              <w:drawing>
                <wp:inline distT="0" distB="0" distL="0" distR="0">
                  <wp:extent cx="2448000" cy="1627200"/>
                  <wp:effectExtent b="0" l="0" r="0" t="0"/>
                  <wp:docPr id="26375328" name="name13846a47d117749bf" descr="Fig._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4.jpg"/>
                          <pic:cNvPicPr/>
                        </pic:nvPicPr>
                        <pic:blipFill>
                          <a:blip r:embed="rId39306a47d117749bd" cstate="print"/>
                          <a:stretch>
                            <a:fillRect/>
                          </a:stretch>
                        </pic:blipFill>
                        <pic:spPr>
                          <a:xfrm>
                            <a:off x="0" y="0"/>
                            <a:ext cx="2448000" cy="1627200"/>
                          </a:xfrm>
                          <a:prstGeom prst="rect">
                            <a:avLst/>
                          </a:prstGeom>
                          <a:ln w="0">
                            <a:noFill/>
                          </a:ln>
                        </pic:spPr>
                      </pic:pic>
                    </a:graphicData>
                  </a:graphic>
                </wp:inline>
              </w:drawing>
            </w:r>
            <w:r>
              <w:rPr>
                <w:b/>
                <w:bCs/>
                <w:color w:val="00274C"/>
                <w:position w:val="0"/>
                <w:sz w:val="20"/>
                <w:szCs w:val="20"/>
                <w:u w:val="none"/>
              </w:rPr>
              <w:br/>
              <w:t xml:space="preserve">Fig 2.44</w:t>
            </w:r>
            <w:r>
              <w:rPr>
                <w:position w:val="-246"/>
              </w:rPr>
              <w:drawing>
                <wp:inline distT="0" distB="0" distL="0" distR="0">
                  <wp:extent cx="2426400" cy="1612800"/>
                  <wp:effectExtent b="0" l="0" r="0" t="0"/>
                  <wp:docPr id="47596994" name="name69646a47d1177c702" descr="Fig._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5.jpg"/>
                          <pic:cNvPicPr/>
                        </pic:nvPicPr>
                        <pic:blipFill>
                          <a:blip r:embed="rId45276a47d1177c6ff" cstate="print"/>
                          <a:stretch>
                            <a:fillRect/>
                          </a:stretch>
                        </pic:blipFill>
                        <pic:spPr>
                          <a:xfrm>
                            <a:off x="0" y="0"/>
                            <a:ext cx="2426400" cy="1612800"/>
                          </a:xfrm>
                          <a:prstGeom prst="rect">
                            <a:avLst/>
                          </a:prstGeom>
                          <a:ln w="0">
                            <a:noFill/>
                          </a:ln>
                        </pic:spPr>
                      </pic:pic>
                    </a:graphicData>
                  </a:graphic>
                </wp:inline>
              </w:drawing>
            </w:r>
            <w:r>
              <w:rPr>
                <w:b/>
                <w:bCs/>
                <w:color w:val="00274C"/>
                <w:position w:val="0"/>
                <w:sz w:val="20"/>
                <w:szCs w:val="20"/>
                <w:u w:val="none"/>
              </w:rPr>
              <w:br/>
              <w:br/>
              <w:br/>
              <w:t xml:space="preserve">Fig 2.45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Rocker arm pin</w:t>
            </w:r>
            <w:r>
              <w:rPr>
                <w:b/>
                <w:bCs/>
                <w:color w:val="00274C"/>
                <w:position w:val="-2"/>
                <w:sz w:val="20"/>
                <w:szCs w:val="20"/>
                <w:u w:val="none"/>
              </w:rPr>
              <w:br/>
              <w:br/>
              <w:t xml:space="preserve">Tab 2.39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distancing spring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rocker 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rocker arm</w:t>
                  </w:r>
                </w:p>
              </w:tc>
            </w:tr>
          </w:tbl>
          <w:p/>
        </w:tc>
        <w:tc>
          <w:tcPr>
            <w:tcW w:w="0" w:type="auto"/>
            <w:tcMar>
              <w:top w:w="150" w:type="dxa"/>
              <w:left w:w="150" w:type="dxa"/>
              <w:bottom w:w="150" w:type="dxa"/>
              <w:right w:w="150" w:type="dxa"/>
            </w:tcMar>
            <w:vAlign w:val="top"/>
          </w:tcPr>
          <w:p>
            <w:r>
              <w:rPr>
                <w:position w:val="-230"/>
              </w:rPr>
              <w:drawing>
                <wp:inline distT="0" distB="0" distL="0" distR="0">
                  <wp:extent cx="2275200" cy="1512000"/>
                  <wp:effectExtent b="0" l="0" r="0" t="0"/>
                  <wp:docPr id="19325539" name="name51146a47d11787c27" descr="Fig._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7.jpg"/>
                          <pic:cNvPicPr/>
                        </pic:nvPicPr>
                        <pic:blipFill>
                          <a:blip r:embed="rId67786a47d11787c25" cstate="print"/>
                          <a:stretch>
                            <a:fillRect/>
                          </a:stretch>
                        </pic:blipFill>
                        <pic:spPr>
                          <a:xfrm>
                            <a:off x="0" y="0"/>
                            <a:ext cx="2275200" cy="1512000"/>
                          </a:xfrm>
                          <a:prstGeom prst="rect">
                            <a:avLst/>
                          </a:prstGeom>
                          <a:ln w="0">
                            <a:noFill/>
                          </a:ln>
                        </pic:spPr>
                      </pic:pic>
                    </a:graphicData>
                  </a:graphic>
                </wp:inline>
              </w:drawing>
            </w:r>
            <w:r>
              <w:rPr>
                <w:b/>
                <w:bCs/>
                <w:color w:val="00274C"/>
                <w:position w:val="0"/>
                <w:sz w:val="20"/>
                <w:szCs w:val="20"/>
                <w:u w:val="none"/>
              </w:rPr>
              <w:br/>
              <w:t xml:space="preserve">Fig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 Rocker arms</w:t>
            </w:r>
            <w:r>
              <w:rPr>
                <w:b/>
                <w:bCs/>
                <w:color w:val="00274C"/>
                <w:position w:val="-2"/>
                <w:sz w:val="20"/>
                <w:szCs w:val="20"/>
                <w:u w:val="none"/>
              </w:rPr>
              <w:br/>
              <w:br/>
              <w:t xml:space="preserve">Tab 2.40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 oil refill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 lubrication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flow line</w:t>
                  </w:r>
                </w:p>
              </w:tc>
            </w:tr>
          </w:tbl>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68207936" name="name57216a47d1179421d" descr="Fig._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8.jpg"/>
                          <pic:cNvPicPr/>
                        </pic:nvPicPr>
                        <pic:blipFill>
                          <a:blip r:embed="rId15516a47d1179421b"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2.48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 Hydraulic tappets</w:t>
            </w:r>
            <w:r>
              <w:rPr>
                <w:b/>
                <w:bCs/>
                <w:color w:val="00274C"/>
                <w:position w:val="-2"/>
                <w:sz w:val="20"/>
                <w:szCs w:val="20"/>
                <w:u w:val="none"/>
              </w:rPr>
              <w:br/>
              <w:br/>
              <w:t xml:space="preserve">Tab 2.41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Hight pressure 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 oil refill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Retaining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Unidirectional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Spring</w:t>
                  </w:r>
                </w:p>
              </w:tc>
            </w:tr>
          </w:tbl>
          <w:p/>
          <w:p/>
          <w:p/>
          <w:p>
            <w:pPr>
              <w:widowControl w:val="on"/>
              <w:pBdr/>
              <w:spacing w:before="0" w:after="0" w:line="240" w:lineRule="auto"/>
              <w:ind w:left="0" w:right="0"/>
              <w:jc w:val="left"/>
            </w:pPr>
            <w:r>
              <w:rPr>
                <w:b/>
                <w:bCs/>
                <w:color w:val="00274C"/>
                <w:position w:val="-2"/>
                <w:sz w:val="20"/>
                <w:szCs w:val="20"/>
                <w:u w:val="none"/>
              </w:rPr>
              <w:t xml:space="preserve">2.16.4.1 Hydraulic tappet operation</w:t>
            </w:r>
            <w:r>
              <w:rPr>
                <w:color w:val="00274C"/>
                <w:position w:val="-2"/>
                <w:sz w:val="20"/>
                <w:szCs w:val="20"/>
                <w:u w:val="none"/>
              </w:rPr>
              <w:br/>
              <w:br/>
              <w:t xml:space="preserve">The operating principle of the hydraulic tappet is based on the incompressibility of the liquids and on controlled leakage.</w:t>
            </w:r>
            <w:r>
              <w:rPr>
                <w:color w:val="00274C"/>
                <w:position w:val="-2"/>
                <w:sz w:val="20"/>
                <w:szCs w:val="20"/>
                <w:u w:val="none"/>
              </w:rPr>
              <w:br/>
              <w:br/>
              <w:t xml:space="preserve">The oil under pressure enters the tappet chamber </w:t>
            </w:r>
            <w:r>
              <w:rPr>
                <w:b/>
                <w:bCs/>
                <w:color w:val="00274C"/>
                <w:position w:val="-2"/>
                <w:sz w:val="20"/>
                <w:szCs w:val="20"/>
                <w:u w:val="none"/>
              </w:rPr>
              <w:t xml:space="preserve">A</w:t>
            </w:r>
            <w:r>
              <w:rPr>
                <w:color w:val="00274C"/>
                <w:position w:val="-2"/>
                <w:sz w:val="20"/>
                <w:szCs w:val="20"/>
                <w:u w:val="none"/>
              </w:rPr>
              <w:t xml:space="preserve"> , providing a constant supply of oil in the low-pressure chamber.</w:t>
            </w:r>
            <w:r>
              <w:rPr>
                <w:color w:val="00274C"/>
                <w:position w:val="-2"/>
                <w:sz w:val="20"/>
                <w:szCs w:val="20"/>
                <w:u w:val="none"/>
              </w:rPr>
              <w:br/>
              <w:t xml:space="preserve">Through the non-return valve, </w:t>
            </w:r>
            <w:r>
              <w:rPr>
                <w:b/>
                <w:bCs/>
                <w:color w:val="00274C"/>
                <w:position w:val="-2"/>
                <w:sz w:val="20"/>
                <w:szCs w:val="20"/>
                <w:u w:val="none"/>
              </w:rPr>
              <w:t xml:space="preserve">4</w:t>
            </w:r>
            <w:r>
              <w:rPr>
                <w:color w:val="00274C"/>
                <w:position w:val="-2"/>
                <w:sz w:val="20"/>
                <w:szCs w:val="20"/>
                <w:u w:val="none"/>
              </w:rPr>
              <w:t xml:space="preserve"> the oil can only access the high-pressure chamber </w:t>
            </w:r>
            <w:r>
              <w:rPr>
                <w:b/>
                <w:bCs/>
                <w:color w:val="00274C"/>
                <w:position w:val="-2"/>
                <w:sz w:val="20"/>
                <w:szCs w:val="20"/>
                <w:u w:val="none"/>
              </w:rPr>
              <w:t xml:space="preserve">B</w:t>
            </w:r>
            <w:r>
              <w:rPr>
                <w:color w:val="00274C"/>
                <w:position w:val="-2"/>
                <w:sz w:val="20"/>
                <w:szCs w:val="20"/>
                <w:u w:val="none"/>
              </w:rPr>
              <w:t xml:space="preserve"> and exit via the clearance between the piston </w:t>
            </w:r>
            <w:r>
              <w:rPr>
                <w:b/>
                <w:bCs/>
                <w:color w:val="00274C"/>
                <w:position w:val="-2"/>
                <w:sz w:val="20"/>
                <w:szCs w:val="20"/>
                <w:u w:val="none"/>
              </w:rPr>
              <w:t xml:space="preserve">3</w:t>
            </w:r>
            <w:r>
              <w:rPr>
                <w:color w:val="00274C"/>
                <w:position w:val="-2"/>
                <w:sz w:val="20"/>
                <w:szCs w:val="20"/>
                <w:u w:val="none"/>
              </w:rPr>
              <w:t xml:space="preserve"> and the tappet body </w:t>
            </w:r>
            <w:r>
              <w:rPr>
                <w:b/>
                <w:bCs/>
                <w:color w:val="00274C"/>
                <w:position w:val="-2"/>
                <w:sz w:val="20"/>
                <w:szCs w:val="20"/>
                <w:u w:val="none"/>
              </w:rPr>
              <w:t xml:space="preserve">5</w:t>
            </w:r>
            <w:r>
              <w:rPr>
                <w:color w:val="00274C"/>
                <w:position w:val="-2"/>
                <w:sz w:val="20"/>
                <w:szCs w:val="20"/>
                <w:u w:val="none"/>
              </w:rPr>
              <w:t xml:space="preserve"> (controlled leakage).</w:t>
            </w:r>
            <w:r>
              <w:rPr>
                <w:color w:val="00274C"/>
                <w:position w:val="-2"/>
                <w:sz w:val="20"/>
                <w:szCs w:val="20"/>
                <w:u w:val="none"/>
              </w:rPr>
              <w:br/>
              <w:t xml:space="preserve">The chamber </w:t>
            </w:r>
            <w:r>
              <w:rPr>
                <w:b/>
                <w:bCs/>
                <w:color w:val="00274C"/>
                <w:position w:val="-2"/>
                <w:sz w:val="20"/>
                <w:szCs w:val="20"/>
                <w:u w:val="none"/>
              </w:rPr>
              <w:t xml:space="preserve">B</w:t>
            </w:r>
            <w:r>
              <w:rPr>
                <w:color w:val="00274C"/>
                <w:position w:val="-2"/>
                <w:sz w:val="20"/>
                <w:szCs w:val="20"/>
                <w:u w:val="none"/>
              </w:rPr>
              <w:t xml:space="preserve"> is filled when the rocker arm is on the base radius of the cam and the spring </w:t>
            </w:r>
            <w:r>
              <w:rPr>
                <w:b/>
                <w:bCs/>
                <w:color w:val="00274C"/>
                <w:position w:val="-2"/>
                <w:sz w:val="20"/>
                <w:szCs w:val="20"/>
                <w:u w:val="none"/>
              </w:rPr>
              <w:t xml:space="preserve">6</w:t>
            </w:r>
            <w:r>
              <w:rPr>
                <w:color w:val="00274C"/>
                <w:position w:val="-2"/>
                <w:sz w:val="20"/>
                <w:szCs w:val="20"/>
                <w:u w:val="none"/>
              </w:rPr>
              <w:t xml:space="preserve"> keeps the piston </w:t>
            </w:r>
            <w:r>
              <w:rPr>
                <w:b/>
                <w:bCs/>
                <w:color w:val="00274C"/>
                <w:position w:val="-2"/>
                <w:sz w:val="20"/>
                <w:szCs w:val="20"/>
                <w:u w:val="none"/>
              </w:rPr>
              <w:t xml:space="preserve">3</w:t>
            </w:r>
            <w:r>
              <w:rPr>
                <w:color w:val="00274C"/>
                <w:position w:val="-2"/>
                <w:sz w:val="20"/>
                <w:szCs w:val="20"/>
                <w:u w:val="none"/>
              </w:rPr>
              <w:t xml:space="preserve"> against the valve stem, thus eliminating any system play. Thanks to the spring extension, the tappet "extends", creating a small depression in the chamber </w:t>
            </w:r>
            <w:r>
              <w:rPr>
                <w:b/>
                <w:bCs/>
                <w:color w:val="00274C"/>
                <w:position w:val="-2"/>
                <w:sz w:val="20"/>
                <w:szCs w:val="20"/>
                <w:u w:val="none"/>
              </w:rPr>
              <w:t xml:space="preserve">B</w:t>
            </w:r>
            <w:r>
              <w:rPr>
                <w:color w:val="00274C"/>
                <w:position w:val="-2"/>
                <w:sz w:val="20"/>
                <w:szCs w:val="20"/>
                <w:u w:val="none"/>
              </w:rPr>
              <w:t xml:space="preserve"> , making the non-return</w:t>
            </w:r>
            <w:r>
              <w:rPr>
                <w:color w:val="00274C"/>
                <w:position w:val="-2"/>
                <w:sz w:val="20"/>
                <w:szCs w:val="20"/>
                <w:u w:val="none"/>
              </w:rPr>
              <w:br/>
              <w:t xml:space="preserve">valve </w:t>
            </w:r>
            <w:r>
              <w:rPr>
                <w:b/>
                <w:bCs/>
                <w:color w:val="00274C"/>
                <w:position w:val="-2"/>
                <w:sz w:val="20"/>
                <w:szCs w:val="20"/>
                <w:u w:val="none"/>
              </w:rPr>
              <w:t xml:space="preserve">4</w:t>
            </w:r>
            <w:r>
              <w:rPr>
                <w:color w:val="00274C"/>
                <w:position w:val="-2"/>
                <w:sz w:val="20"/>
                <w:szCs w:val="20"/>
                <w:u w:val="none"/>
              </w:rPr>
              <w:t xml:space="preserve"> open, and allowing the oil in the chamber </w:t>
            </w:r>
            <w:r>
              <w:rPr>
                <w:b/>
                <w:bCs/>
                <w:color w:val="00274C"/>
                <w:position w:val="-2"/>
                <w:sz w:val="20"/>
                <w:szCs w:val="20"/>
                <w:u w:val="none"/>
              </w:rPr>
              <w:t xml:space="preserve">A</w:t>
            </w:r>
            <w:r>
              <w:rPr>
                <w:color w:val="00274C"/>
                <w:position w:val="-2"/>
                <w:sz w:val="20"/>
                <w:szCs w:val="20"/>
                <w:u w:val="none"/>
              </w:rPr>
              <w:t xml:space="preserve"> to pass to chamber </w:t>
            </w:r>
            <w:r>
              <w:rPr>
                <w:b/>
                <w:bCs/>
                <w:color w:val="00274C"/>
                <w:position w:val="-2"/>
                <w:sz w:val="20"/>
                <w:szCs w:val="20"/>
                <w:u w:val="none"/>
              </w:rPr>
              <w:t xml:space="preserve">B</w:t>
            </w:r>
            <w:r>
              <w:rPr>
                <w:color w:val="00274C"/>
                <w:position w:val="-2"/>
                <w:sz w:val="20"/>
                <w:szCs w:val="20"/>
                <w:u w:val="none"/>
              </w:rPr>
              <w:t xml:space="preserve"> , restoring the proper amount of oil required to eliminate any play in the valves.</w:t>
            </w:r>
          </w:p>
        </w:tc>
        <w:tc>
          <w:tcPr>
            <w:tcW w:w="0" w:type="auto"/>
            <w:tcMar>
              <w:top w:w="150" w:type="dxa"/>
              <w:left w:w="150" w:type="dxa"/>
              <w:bottom w:w="150" w:type="dxa"/>
              <w:right w:w="150" w:type="dxa"/>
            </w:tcMar>
            <w:vAlign w:val="top"/>
          </w:tcPr>
          <w:p>
            <w:r>
              <w:rPr>
                <w:position w:val="-460"/>
              </w:rPr>
              <w:drawing>
                <wp:inline distT="0" distB="0" distL="0" distR="0">
                  <wp:extent cx="2109600" cy="2930400"/>
                  <wp:effectExtent b="0" l="0" r="0" t="0"/>
                  <wp:docPr id="80244619" name="name32866a47d117a38ab" descr="Fig._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9.jpg"/>
                          <pic:cNvPicPr/>
                        </pic:nvPicPr>
                        <pic:blipFill>
                          <a:blip r:embed="rId64256a47d117a38a8" cstate="print"/>
                          <a:stretch>
                            <a:fillRect/>
                          </a:stretch>
                        </pic:blipFill>
                        <pic:spPr>
                          <a:xfrm>
                            <a:off x="0" y="0"/>
                            <a:ext cx="2109600" cy="2930400"/>
                          </a:xfrm>
                          <a:prstGeom prst="rect">
                            <a:avLst/>
                          </a:prstGeom>
                          <a:ln w="0">
                            <a:noFill/>
                          </a:ln>
                        </pic:spPr>
                      </pic:pic>
                    </a:graphicData>
                  </a:graphic>
                </wp:inline>
              </w:drawing>
            </w:r>
            <w:r>
              <w:rPr>
                <w:b/>
                <w:bCs/>
                <w:color w:val="00274C"/>
                <w:position w:val="0"/>
                <w:sz w:val="20"/>
                <w:szCs w:val="20"/>
                <w:u w:val="none"/>
              </w:rPr>
              <w:br/>
              <w:t xml:space="preserve">Fig 2.49</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2.16.4.2 Difficult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For proper operation on the hydraulic tappets it is essentia that the low pressure chamber of the piston 3 is always full of oil.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some conditions this may not occur (due to the fact that the oil leaks away when the engine is switched off, which can also partially drain the tappets). This situation will be the cause of clearances that will result in a characteristic noise similar toa ticking sound.</w:t>
            </w:r>
          </w:p>
          <w:p>
            <w:pPr>
              <w:numPr>
                <w:ilvl w:val="0"/>
                <w:numId w:val="11962"/>
              </w:numPr>
              <w:spacing w:before="0" w:after="0" w:line="262" w:lineRule="auto"/>
              <w:jc w:val="left"/>
              <w:rPr>
                <w:color w:val="00274C"/>
                <w:sz w:val="20"/>
                <w:szCs w:val="20"/>
              </w:rPr>
            </w:pPr>
            <w:r>
              <w:rPr>
                <w:color w:val="00274C"/>
                <w:position w:val="-2"/>
                <w:sz w:val="20"/>
                <w:szCs w:val="20"/>
                <w:u w:val="none"/>
              </w:rPr>
              <w:br/>
              <w:br/>
              <w:t xml:space="preserve">When the engine is cold, the tappet filling time could be very long if the oil used is not suitable for the specific environmental conditions ( </w:t>
            </w:r>
            <w:hyperlink r:id="rId22376a47d117a4358"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11962"/>
              </w:numPr>
              <w:spacing w:before="0" w:after="0" w:line="262" w:lineRule="auto"/>
              <w:jc w:val="left"/>
              <w:rPr>
                <w:color w:val="00274C"/>
                <w:sz w:val="20"/>
                <w:szCs w:val="20"/>
              </w:rPr>
            </w:pPr>
            <w:r>
              <w:rPr>
                <w:color w:val="00274C"/>
                <w:position w:val="-2"/>
                <w:sz w:val="20"/>
                <w:szCs w:val="20"/>
                <w:u w:val="none"/>
              </w:rPr>
              <w:t xml:space="preserve">If the engine is very hot: at idle speed, oil pressure may be low, and small air bubbles could form in the circuit. Because of this, this compressing the tappet slightly and producing valve play which is responsible for the ticking sound. On account of this, the tappet compresses slightly giving rise to a valve clearance, thus generating a slight ticking sound, which however disappears rapidly ( </w:t>
            </w:r>
            <w:r>
              <w:rPr>
                <w:b/>
                <w:bCs/>
                <w:color w:val="00274C"/>
                <w:position w:val="-2"/>
                <w:sz w:val="20"/>
                <w:szCs w:val="20"/>
                <w:u w:val="none"/>
              </w:rPr>
              <w:t xml:space="preserve">MAX</w:t>
            </w:r>
            <w:r>
              <w:rPr>
                <w:color w:val="00274C"/>
                <w:position w:val="-2"/>
                <w:sz w:val="20"/>
                <w:szCs w:val="20"/>
                <w:u w:val="none"/>
              </w:rPr>
              <w:t xml:space="preserve"> 10 seconds) once normal operating conditions have been restored.</w:t>
            </w:r>
          </w:p>
          <w:p>
            <w:pPr>
              <w:widowControl w:val="on"/>
              <w:pBdr/>
              <w:spacing w:before="0" w:after="0" w:line="262" w:lineRule="auto"/>
              <w:ind w:left="0" w:right="0"/>
              <w:jc w:val="left"/>
              <w:textAlignment w:val="center"/>
            </w:pPr>
            <w:r>
              <w:rPr>
                <w:color w:val="00274C"/>
                <w:position w:val="-2"/>
                <w:sz w:val="20"/>
                <w:szCs w:val="20"/>
                <w:u w:val="none"/>
              </w:rPr>
              <w:t xml:space="preserve">Anyway the duration of ticking Anyway the duration of ticking sound must be </w:t>
            </w:r>
            <w:r>
              <w:rPr>
                <w:b/>
                <w:bCs/>
                <w:color w:val="00274C"/>
                <w:position w:val="-2"/>
                <w:sz w:val="20"/>
                <w:szCs w:val="20"/>
                <w:u w:val="none"/>
              </w:rPr>
              <w:t xml:space="preserve">MAX</w:t>
            </w:r>
            <w:r>
              <w:rPr>
                <w:color w:val="00274C"/>
                <w:position w:val="-2"/>
                <w:sz w:val="20"/>
                <w:szCs w:val="20"/>
                <w:u w:val="none"/>
              </w:rPr>
              <w:t xml:space="preserve"> 30 seconds. If not, the problem is surely due to the poor quality of the oil, wear or impurities that, transported by the oil, can infiltrate between the ball valve and its seat inside the piston, compromising the operation of the tappet itself; In these cases, the only solution is to replace the oil or hydraulic tappets.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prolonged persistence of the ticking sound or abnormal noise must be investigating in order to prevent any malfunctions; if necessary, replace the hydraulic tappets and engine oil.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Components handling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2.17.1 Injection pump</w:t>
            </w:r>
          </w:p>
          <w:p>
            <w:pPr>
              <w:widowControl w:val="on"/>
              <w:pBdr/>
              <w:spacing w:before="0" w:after="0" w:line="262" w:lineRule="auto"/>
              <w:ind w:left="0" w:right="0"/>
              <w:jc w:val="left"/>
              <w:textAlignment w:val="center"/>
            </w:pPr>
            <w:r>
              <w:rPr>
                <w:color w:val="00274C"/>
                <w:position w:val="-2"/>
                <w:sz w:val="20"/>
                <w:szCs w:val="20"/>
                <w:u w:val="none"/>
              </w:rP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504"/>
              </w:rPr>
              <w:drawing>
                <wp:inline distT="0" distB="0" distL="0" distR="0">
                  <wp:extent cx="2304000" cy="3211200"/>
                  <wp:effectExtent b="0" l="0" r="0" t="0"/>
                  <wp:docPr id="59291592" name="name68046a47d117b56db" descr="Fig._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51.jpg"/>
                          <pic:cNvPicPr/>
                        </pic:nvPicPr>
                        <pic:blipFill>
                          <a:blip r:embed="rId69916a47d117b56d8" cstate="print"/>
                          <a:stretch>
                            <a:fillRect/>
                          </a:stretch>
                        </pic:blipFill>
                        <pic:spPr>
                          <a:xfrm>
                            <a:off x="0" y="0"/>
                            <a:ext cx="2304000" cy="3211200"/>
                          </a:xfrm>
                          <a:prstGeom prst="rect">
                            <a:avLst/>
                          </a:prstGeom>
                          <a:ln w="0">
                            <a:noFill/>
                          </a:ln>
                        </pic:spPr>
                      </pic:pic>
                    </a:graphicData>
                  </a:graphic>
                </wp:inline>
              </w:drawing>
            </w:r>
            <w:r>
              <w:rPr>
                <w:b/>
                <w:bCs/>
                <w:color w:val="00274C"/>
                <w:position w:val="0"/>
                <w:sz w:val="20"/>
                <w:szCs w:val="20"/>
                <w:u w:val="none"/>
              </w:rPr>
              <w:br/>
              <w:t xml:space="preserve">Fig 2.56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Injector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70308406" name="name77486a47d117be6c6" descr="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7.jpg"/>
                          <pic:cNvPicPr/>
                        </pic:nvPicPr>
                        <pic:blipFill>
                          <a:blip r:embed="rId91456a47d117be6c4"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2.57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Turbochargerector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74883079" name="name69266a47d117c93e0" descr="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8.jpg"/>
                          <pic:cNvPicPr/>
                        </pic:nvPicPr>
                        <pic:blipFill>
                          <a:blip r:embed="rId99156a47d117c93de"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2.58</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Turbocharger</w:t>
      </w:r>
    </w:p>
    <w:p>
      <w:pPr>
        <w:widowControl w:val="on"/>
        <w:pBdr/>
        <w:spacing w:before="0" w:after="0" w:line="262" w:lineRule="auto"/>
        <w:ind w:left="0" w:right="0"/>
        <w:jc w:val="left"/>
      </w:pPr>
      <w:r>
        <w:rPr>
          <w:b/>
          <w:bCs/>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2.18.1 What to do and what not to do</w:t>
            </w:r>
          </w:p>
          <w:p/>
          <w:p/>
          <w:p>
            <w:pPr>
              <w:widowControl w:val="on"/>
              <w:pBdr/>
              <w:spacing w:before="0" w:after="0" w:line="262" w:lineRule="auto"/>
              <w:ind w:left="0" w:right="0"/>
              <w:jc w:val="left"/>
              <w:textAlignment w:val="center"/>
            </w:pPr>
            <w:r>
              <w:rPr>
                <w:b/>
                <w:bCs/>
                <w:color w:val="00274C"/>
                <w:position w:val="-2"/>
                <w:sz w:val="20"/>
                <w:szCs w:val="20"/>
                <w:u w:val="none"/>
              </w:rPr>
              <w:t xml:space="preserve">What to do:</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Before assembling the turbocharger, make sure that the protection caps are fitted on all openings of the turbo.</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Ensure pre-lubrication of the turbocharger.</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Periodically check that the joints are sealed against oil and air.</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Use lubricating oil according to the specifications described in </w:t>
            </w:r>
            <w:hyperlink r:id="rId90256a47d117ca4e5"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Check the engine oil level.</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Before switching it off after it has been used, make the engine run idle, or without a load, for approximately 1 minute.</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Ensure that controls and maintenance intervals of the engine are observed as specified in </w:t>
            </w:r>
            <w:hyperlink r:id="rId33796a47d117ca882" w:history="1">
              <w:r>
                <w:rPr>
                  <w:rStyle w:val="DefaultParagraphFontPHPDOCX"/>
                  <w:b/>
                  <w:bCs/>
                  <w:color w:val="0000FF"/>
                  <w:position w:val="-2"/>
                  <w:sz w:val="20"/>
                  <w:szCs w:val="20"/>
                  <w:u w:val="none"/>
                </w:rPr>
                <w:t xml:space="preserve">Tab. 2.8 and 2.9</w:t>
              </w:r>
            </w:hyperlink>
            <w:r>
              <w:rPr>
                <w:color w:val="00274C"/>
                <w:position w:val="-2"/>
                <w:sz w:val="20"/>
                <w:szCs w:val="20"/>
                <w:u w:val="none"/>
              </w:rPr>
              <w:t xml:space="preserve"> .</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Make sure that the engine and equipment are used correctly so as not to compromise the life of the turbocharger.</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What not to do:</w:t>
            </w:r>
          </w:p>
          <w:p>
            <w:pPr>
              <w:numPr>
                <w:ilvl w:val="0"/>
                <w:numId w:val="11959"/>
              </w:numPr>
              <w:spacing w:before="0" w:after="0" w:line="262" w:lineRule="auto"/>
              <w:jc w:val="left"/>
              <w:rPr>
                <w:color w:val="00274C"/>
                <w:sz w:val="20"/>
                <w:szCs w:val="20"/>
              </w:rPr>
            </w:pPr>
            <w:r>
              <w:rPr>
                <w:color w:val="00274C"/>
                <w:position w:val="0"/>
                <w:sz w:val="20"/>
                <w:szCs w:val="20"/>
                <w:u w:val="none"/>
              </w:rPr>
              <w:t xml:space="preserve">Do not store turbocharges in damp, wet places if they are not in their original packaging.</w:t>
            </w:r>
          </w:p>
          <w:p>
            <w:pPr>
              <w:numPr>
                <w:ilvl w:val="0"/>
                <w:numId w:val="11959"/>
              </w:numPr>
              <w:spacing w:before="0" w:after="0" w:line="262" w:lineRule="auto"/>
              <w:jc w:val="left"/>
              <w:rPr>
                <w:color w:val="00274C"/>
                <w:sz w:val="20"/>
                <w:szCs w:val="20"/>
              </w:rPr>
            </w:pPr>
            <w:r>
              <w:rPr>
                <w:color w:val="00274C"/>
                <w:position w:val="0"/>
                <w:sz w:val="20"/>
                <w:szCs w:val="20"/>
                <w:u w:val="none"/>
              </w:rPr>
              <w:t xml:space="preserve">Do not expose the turbocharger to dust and dirt if it is not in its original packaging.</w:t>
            </w:r>
          </w:p>
          <w:p>
            <w:pPr>
              <w:numPr>
                <w:ilvl w:val="0"/>
                <w:numId w:val="11959"/>
              </w:numPr>
              <w:spacing w:before="0" w:after="0" w:line="262" w:lineRule="auto"/>
              <w:jc w:val="left"/>
              <w:rPr>
                <w:color w:val="00274C"/>
                <w:sz w:val="20"/>
                <w:szCs w:val="20"/>
              </w:rPr>
            </w:pPr>
            <w:r>
              <w:rPr>
                <w:color w:val="00274C"/>
                <w:position w:val="0"/>
                <w:sz w:val="20"/>
                <w:szCs w:val="20"/>
                <w:u w:val="none"/>
              </w:rPr>
              <w:t xml:space="preserve">Do not lift of hold the turbocharger from the actuator rod if it is not in its original packaging.</w:t>
            </w:r>
          </w:p>
          <w:p>
            <w:pPr>
              <w:numPr>
                <w:ilvl w:val="0"/>
                <w:numId w:val="11959"/>
              </w:numPr>
              <w:spacing w:before="0" w:after="0" w:line="262" w:lineRule="auto"/>
              <w:jc w:val="left"/>
              <w:rPr>
                <w:color w:val="00274C"/>
                <w:sz w:val="20"/>
                <w:szCs w:val="20"/>
              </w:rPr>
            </w:pPr>
            <w:r>
              <w:rPr>
                <w:color w:val="00274C"/>
                <w:position w:val="0"/>
                <w:sz w:val="20"/>
                <w:szCs w:val="20"/>
                <w:u w:val="none"/>
              </w:rPr>
              <w:t xml:space="preserve">Do not apply additives to the lubricating oil and fuel, unless instructed to do so by Kohler.</w:t>
            </w:r>
          </w:p>
          <w:p>
            <w:pPr>
              <w:numPr>
                <w:ilvl w:val="0"/>
                <w:numId w:val="11959"/>
              </w:numPr>
              <w:spacing w:before="0" w:after="0" w:line="262" w:lineRule="auto"/>
              <w:jc w:val="left"/>
              <w:rPr>
                <w:color w:val="00274C"/>
                <w:sz w:val="20"/>
                <w:szCs w:val="20"/>
              </w:rPr>
            </w:pPr>
            <w:r>
              <w:rPr>
                <w:color w:val="00274C"/>
                <w:position w:val="0"/>
                <w:sz w:val="20"/>
                <w:szCs w:val="20"/>
                <w:u w:val="none"/>
              </w:rPr>
              <w:t xml:space="preserve">Do not increase engine speed, or apply loads, immediately after start-up.</w:t>
            </w:r>
          </w:p>
          <w:p>
            <w:pPr>
              <w:numPr>
                <w:ilvl w:val="0"/>
                <w:numId w:val="11959"/>
              </w:numPr>
              <w:spacing w:before="0" w:after="0" w:line="262" w:lineRule="auto"/>
              <w:jc w:val="left"/>
              <w:rPr>
                <w:color w:val="00274C"/>
                <w:sz w:val="20"/>
                <w:szCs w:val="20"/>
              </w:rPr>
            </w:pPr>
            <w:r>
              <w:rPr>
                <w:color w:val="00274C"/>
                <w:position w:val="0"/>
                <w:sz w:val="20"/>
                <w:szCs w:val="20"/>
                <w:u w:val="none"/>
              </w:rPr>
              <w:t xml:space="preserve">Do not intervene on the actuator settings  </w:t>
            </w:r>
            <w:r>
              <w:rPr>
                <w:b/>
                <w:bCs/>
                <w:color w:val="00274C"/>
                <w:position w:val="0"/>
                <w:sz w:val="20"/>
                <w:szCs w:val="20"/>
                <w:u w:val="none"/>
              </w:rPr>
              <w:t xml:space="preserve">A (Fig. 2.52)</w:t>
            </w:r>
            <w:r>
              <w:rPr>
                <w:color w:val="00274C"/>
                <w:position w:val="0"/>
                <w:sz w:val="20"/>
                <w:szCs w:val="20"/>
                <w:u w:val="none"/>
              </w:rPr>
              <w:t xml:space="preserve"> .</w:t>
            </w:r>
          </w:p>
          <w:p>
            <w:pPr>
              <w:numPr>
                <w:ilvl w:val="0"/>
                <w:numId w:val="11959"/>
              </w:numPr>
              <w:spacing w:before="0" w:after="0" w:line="262" w:lineRule="auto"/>
              <w:jc w:val="left"/>
              <w:rPr>
                <w:color w:val="00274C"/>
                <w:sz w:val="20"/>
                <w:szCs w:val="20"/>
              </w:rPr>
            </w:pPr>
            <w:r>
              <w:rPr>
                <w:color w:val="00274C"/>
                <w:position w:val="0"/>
                <w:sz w:val="20"/>
                <w:szCs w:val="20"/>
                <w:u w:val="none"/>
              </w:rPr>
              <w:t xml:space="preserve">Do not let the vehicle / engine run at idle speed for more than 20-30 minutes at a time.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2.18.2 Practical operating rules</w:t>
            </w:r>
          </w:p>
          <w:p>
            <w:pPr>
              <w:widowControl w:val="on"/>
              <w:pBdr/>
              <w:spacing w:before="0" w:after="0" w:line="262" w:lineRule="auto"/>
              <w:ind w:left="0" w:right="0"/>
              <w:jc w:val="left"/>
              <w:textAlignment w:val="center"/>
            </w:pPr>
            <w:r>
              <w:rPr>
                <w:color w:val="00274C"/>
                <w:position w:val="-2"/>
                <w:sz w:val="20"/>
                <w:szCs w:val="20"/>
                <w:u w:val="none"/>
              </w:rPr>
              <w:br/>
              <w:t xml:space="preserve">Users can help to maximise the duration of their turbocharger by following the rules described below.</w:t>
            </w:r>
          </w:p>
          <w:p>
            <w:pPr>
              <w:numPr>
                <w:ilvl w:val="0"/>
                <w:numId w:val="11963"/>
              </w:numPr>
              <w:spacing w:before="0" w:after="0" w:line="262" w:lineRule="auto"/>
              <w:jc w:val="left"/>
              <w:rPr>
                <w:color w:val="00274C"/>
                <w:sz w:val="20"/>
                <w:szCs w:val="20"/>
              </w:rPr>
            </w:pPr>
            <w:r>
              <w:rPr>
                <w:b/>
                <w:bCs/>
                <w:color w:val="00274C"/>
                <w:position w:val="-2"/>
                <w:sz w:val="20"/>
                <w:szCs w:val="20"/>
                <w:u w:val="none"/>
              </w:rPr>
              <w:t xml:space="preserve">Start-up</w:t>
            </w:r>
            <w:r>
              <w:rPr>
                <w:color w:val="00274C"/>
                <w:position w:val="-2"/>
                <w:sz w:val="20"/>
                <w:szCs w:val="20"/>
                <w:u w:val="none"/>
              </w:rPr>
              <w:t xml:space="preserve"> Start the engine at idle speed, or without a load, for approximately one minute. Oil operating pressure is reached within a few seconds and enables the moving parts to warm up and be lubricated.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Immediately increasing the engine speed upon start-up means making the turbocharger run at high speed with suboptimal lubrication, which may compromise the life of the turbocharger.</w:t>
            </w:r>
          </w:p>
          <w:p>
            <w:pPr>
              <w:numPr>
                <w:ilvl w:val="0"/>
                <w:numId w:val="11963"/>
              </w:numPr>
              <w:spacing w:before="0" w:after="0" w:line="262" w:lineRule="auto"/>
              <w:jc w:val="left"/>
              <w:rPr>
                <w:color w:val="00274C"/>
                <w:sz w:val="20"/>
                <w:szCs w:val="20"/>
              </w:rPr>
            </w:pPr>
            <w:r>
              <w:rPr>
                <w:b/>
                <w:bCs/>
                <w:color w:val="00274C"/>
                <w:position w:val="-2"/>
                <w:sz w:val="20"/>
                <w:szCs w:val="20"/>
                <w:u w:val="none"/>
              </w:rPr>
              <w:t xml:space="preserve">After maintenance or a new installation</w:t>
            </w:r>
            <w:r>
              <w:rPr>
                <w:color w:val="00274C"/>
                <w:position w:val="-2"/>
                <w:sz w:val="20"/>
                <w:szCs w:val="20"/>
                <w:u w:val="none"/>
              </w:rPr>
              <w:br/>
              <w:t xml:space="preserve">Proceed with pre-lubrication by filling new oil into the oil supply duct </w:t>
            </w:r>
            <w:r>
              <w:rPr>
                <w:b/>
                <w:bCs/>
                <w:color w:val="00274C"/>
                <w:position w:val="-2"/>
                <w:sz w:val="20"/>
                <w:szCs w:val="20"/>
                <w:u w:val="none"/>
              </w:rPr>
              <w:t xml:space="preserve">B</w:t>
            </w:r>
            <w:r>
              <w:rPr>
                <w:color w:val="00274C"/>
                <w:position w:val="-2"/>
                <w:sz w:val="20"/>
                <w:szCs w:val="20"/>
                <w:u w:val="none"/>
              </w:rPr>
              <w:t xml:space="preserve"> until filling it completely. Start the engine at idle speed, or without a load, for a few minutes in order to ensure that the oil and bearings system operate satisfactorily.</w:t>
            </w:r>
          </w:p>
          <w:p>
            <w:pPr>
              <w:numPr>
                <w:ilvl w:val="0"/>
                <w:numId w:val="11963"/>
              </w:numPr>
              <w:spacing w:before="0" w:after="0" w:line="262" w:lineRule="auto"/>
              <w:jc w:val="left"/>
              <w:rPr>
                <w:color w:val="00274C"/>
                <w:sz w:val="20"/>
                <w:szCs w:val="20"/>
              </w:rPr>
            </w:pPr>
            <w:r>
              <w:rPr>
                <w:b/>
                <w:bCs/>
                <w:color w:val="00274C"/>
                <w:position w:val="-2"/>
                <w:sz w:val="20"/>
                <w:szCs w:val="20"/>
                <w:u w:val="none"/>
              </w:rPr>
              <w:t xml:space="preserve">Low temperature air or engine inactivity</w:t>
            </w:r>
            <w:r>
              <w:rPr>
                <w:color w:val="00274C"/>
                <w:position w:val="-2"/>
                <w:sz w:val="20"/>
                <w:szCs w:val="20"/>
                <w:u w:val="none"/>
              </w:rPr>
              <w:br/>
              <w:t xml:space="preserve">If the engine has been inactive for some time, or the air temperature is very low, start the engine at idle speed or without a load for a few minutes.</w:t>
            </w:r>
          </w:p>
          <w:p>
            <w:pPr>
              <w:numPr>
                <w:ilvl w:val="0"/>
                <w:numId w:val="11963"/>
              </w:numPr>
              <w:spacing w:before="0" w:after="0" w:line="262" w:lineRule="auto"/>
              <w:jc w:val="left"/>
              <w:rPr>
                <w:color w:val="00274C"/>
                <w:sz w:val="20"/>
                <w:szCs w:val="20"/>
              </w:rPr>
            </w:pPr>
            <w:r>
              <w:rPr>
                <w:b/>
                <w:bCs/>
                <w:color w:val="00274C"/>
                <w:position w:val="-2"/>
                <w:sz w:val="20"/>
                <w:szCs w:val="20"/>
                <w:u w:val="none"/>
              </w:rPr>
              <w:t xml:space="preserve">Engine shutdown</w:t>
            </w:r>
            <w:r>
              <w:rPr>
                <w:color w:val="00274C"/>
                <w:position w:val="-2"/>
                <w:sz w:val="20"/>
                <w:szCs w:val="20"/>
                <w:u w:val="none"/>
              </w:rPr>
              <w:br/>
              <w:t xml:space="preserve">Before switching the engine off after intense activity, one must allow the turbocharger to cool down. One must therefore let the engine run at idle speed or without a load for at least 2 minutes, thus allowing the turbocharger to cool.</w:t>
            </w:r>
          </w:p>
          <w:p>
            <w:pPr>
              <w:numPr>
                <w:ilvl w:val="0"/>
                <w:numId w:val="11963"/>
              </w:numPr>
              <w:spacing w:before="0" w:after="0" w:line="262" w:lineRule="auto"/>
              <w:jc w:val="left"/>
              <w:rPr>
                <w:color w:val="00274C"/>
                <w:sz w:val="20"/>
                <w:szCs w:val="20"/>
              </w:rPr>
            </w:pPr>
            <w:r>
              <w:rPr>
                <w:b/>
                <w:bCs/>
                <w:color w:val="00274C"/>
                <w:position w:val="-2"/>
                <w:sz w:val="20"/>
                <w:szCs w:val="20"/>
                <w:u w:val="none"/>
              </w:rPr>
              <w:t xml:space="preserve">Engine at idle speed</w:t>
            </w:r>
            <w:r>
              <w:rPr>
                <w:color w:val="00274C"/>
                <w:position w:val="-2"/>
                <w:sz w:val="20"/>
                <w:szCs w:val="20"/>
                <w:u w:val="none"/>
              </w:rPr>
              <w:br/>
              <w:t xml:space="preserve">Avoid using the engine at idle speed or without a load for long periods (more than 20-30 minutes). When operating at idle speed or without a load, the turbocharger is at low pressure in the exhaust chamber </w:t>
            </w:r>
            <w:r>
              <w:rPr>
                <w:b/>
                <w:bCs/>
                <w:color w:val="00274C"/>
                <w:position w:val="-2"/>
                <w:sz w:val="20"/>
                <w:szCs w:val="20"/>
                <w:u w:val="none"/>
              </w:rPr>
              <w:t xml:space="preserve">C</w:t>
            </w:r>
            <w:r>
              <w:rPr>
                <w:color w:val="00274C"/>
                <w:position w:val="-2"/>
                <w:sz w:val="20"/>
                <w:szCs w:val="20"/>
                <w:u w:val="none"/>
              </w:rPr>
              <w:t xml:space="preserve"> and air supply </w:t>
            </w:r>
            <w:r>
              <w:rPr>
                <w:b/>
                <w:bCs/>
                <w:color w:val="00274C"/>
                <w:position w:val="-2"/>
                <w:sz w:val="20"/>
                <w:szCs w:val="20"/>
                <w:u w:val="none"/>
              </w:rPr>
              <w:t xml:space="preserve">D</w:t>
            </w:r>
            <w:r>
              <w:rPr>
                <w:color w:val="00274C"/>
                <w:position w:val="-2"/>
                <w:sz w:val="20"/>
                <w:szCs w:val="20"/>
                <w:u w:val="none"/>
              </w:rPr>
              <w:t xml:space="preserve"> ; this may cause oil leaks from seals </w:t>
            </w:r>
            <w:r>
              <w:rPr>
                <w:b/>
                <w:bCs/>
                <w:color w:val="00274C"/>
                <w:position w:val="-2"/>
                <w:sz w:val="20"/>
                <w:szCs w:val="20"/>
                <w:u w:val="none"/>
              </w:rPr>
              <w:t xml:space="preserve">E</w:t>
            </w:r>
            <w:r>
              <w:rPr>
                <w:color w:val="00274C"/>
                <w:position w:val="-2"/>
                <w:sz w:val="20"/>
                <w:szCs w:val="20"/>
                <w:u w:val="none"/>
              </w:rPr>
              <w:br/>
              <w:t xml:space="preserve">to the extremity of the shaft. Even if this does not cause damage, it can cause blue smoke from the exhaust when the engine speed and load are increased.</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62747613" name="name87506a47d117d8841" descr="2.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3.jpg"/>
                          <pic:cNvPicPr/>
                        </pic:nvPicPr>
                        <pic:blipFill>
                          <a:blip r:embed="rId57266a47d117d883f"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2.52</w:t>
            </w:r>
            <w:r>
              <w:rPr>
                <w:position w:val="-210"/>
              </w:rPr>
              <w:drawing>
                <wp:inline distT="0" distB="0" distL="0" distR="0">
                  <wp:extent cx="2232000" cy="1389600"/>
                  <wp:effectExtent b="0" l="0" r="0" t="0"/>
                  <wp:docPr id="31084033" name="name73496a47d117e7a75" descr="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4.jpg"/>
                          <pic:cNvPicPr/>
                        </pic:nvPicPr>
                        <pic:blipFill>
                          <a:blip r:embed="rId75536a47d117e7a73" cstate="print"/>
                          <a:stretch>
                            <a:fillRect/>
                          </a:stretch>
                        </pic:blipFill>
                        <pic:spPr>
                          <a:xfrm>
                            <a:off x="0" y="0"/>
                            <a:ext cx="2232000" cy="1389600"/>
                          </a:xfrm>
                          <a:prstGeom prst="rect">
                            <a:avLst/>
                          </a:prstGeom>
                          <a:ln w="0">
                            <a:noFill/>
                          </a:ln>
                        </pic:spPr>
                      </pic:pic>
                    </a:graphicData>
                  </a:graphic>
                </wp:inline>
              </w:drawing>
            </w:r>
            <w:r>
              <w:rPr>
                <w:b/>
                <w:bCs/>
                <w:color w:val="00274C"/>
                <w:position w:val="0"/>
                <w:sz w:val="20"/>
                <w:szCs w:val="20"/>
                <w:u w:val="none"/>
              </w:rPr>
              <w:br/>
              <w:br/>
              <w:br/>
              <w:t xml:space="preserve">Fig 2.53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2.18.3 Before installing a new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7704451" name="name19836a47d117eb3b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4936a47d117eb3a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Do not lift the turbocharger with one hand from the  box.</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Do not lift turbocharger from Comp hsg side.</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Lift the turbocharger with both hands from box.</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Make sure to use clean gloves.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17565744" name="name29986a47d117f26ed"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96896a47d117f26eb"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2.54</w:t>
            </w:r>
          </w:p>
        </w:tc>
      </w:tr>
      <w:tr>
        <w:trPr>
          <w:trHeight w:val="0" w:hRule="atLeast"/>
        </w:trPr>
        <w:tc>
          <w:tcPr>
            <w:tcW w:w="0" w:type="auto"/>
            <w:tcMar>
              <w:top w:w="150" w:type="dxa"/>
              <w:left w:w="150" w:type="dxa"/>
              <w:bottom w:w="150" w:type="dxa"/>
              <w:right w:w="150" w:type="dxa"/>
            </w:tcMar>
            <w:vAlign w:val="center"/>
          </w:tcPr>
          <w:p>
            <w:pPr>
              <w:numPr>
                <w:ilvl w:val="0"/>
                <w:numId w:val="11964"/>
              </w:numPr>
              <w:spacing w:before="0" w:after="0" w:line="262" w:lineRule="auto"/>
              <w:jc w:val="left"/>
              <w:rPr>
                <w:color w:val="00274C"/>
                <w:sz w:val="20"/>
                <w:szCs w:val="20"/>
              </w:rPr>
            </w:pPr>
            <w:r>
              <w:rPr>
                <w:color w:val="00274C"/>
                <w:position w:val="-2"/>
                <w:sz w:val="20"/>
                <w:szCs w:val="20"/>
                <w:u w:val="none"/>
              </w:rPr>
              <w:t xml:space="preserve">Avoid lifting from the intake side </w:t>
            </w:r>
            <w:r>
              <w:rPr>
                <w:b/>
                <w:bCs/>
                <w:color w:val="00274C"/>
                <w:position w:val="-2"/>
                <w:sz w:val="20"/>
                <w:szCs w:val="20"/>
                <w:u w:val="none"/>
              </w:rPr>
              <w:t xml:space="preserve">G</w:t>
            </w:r>
            <w:r>
              <w:rPr>
                <w:color w:val="00274C"/>
                <w:position w:val="-2"/>
                <w:sz w:val="20"/>
                <w:szCs w:val="20"/>
                <w:u w:val="none"/>
              </w:rPr>
              <w:t xml:space="preserve"> .</w:t>
            </w:r>
          </w:p>
          <w:p>
            <w:pPr>
              <w:numPr>
                <w:ilvl w:val="0"/>
                <w:numId w:val="11964"/>
              </w:numPr>
              <w:spacing w:before="0" w:after="0" w:line="262" w:lineRule="auto"/>
              <w:jc w:val="left"/>
              <w:rPr>
                <w:color w:val="00274C"/>
                <w:sz w:val="20"/>
                <w:szCs w:val="20"/>
              </w:rPr>
            </w:pPr>
            <w:r>
              <w:rPr>
                <w:color w:val="00274C"/>
                <w:position w:val="-2"/>
                <w:sz w:val="20"/>
                <w:szCs w:val="20"/>
                <w:u w:val="none"/>
              </w:rPr>
              <w:t xml:space="preserve">Remove cap guard </w:t>
            </w:r>
            <w:r>
              <w:rPr>
                <w:b/>
                <w:bCs/>
                <w:color w:val="00274C"/>
                <w:position w:val="-2"/>
                <w:sz w:val="20"/>
                <w:szCs w:val="20"/>
                <w:u w:val="none"/>
              </w:rPr>
              <w:t xml:space="preserve">F</w:t>
            </w:r>
            <w:r>
              <w:rPr>
                <w:color w:val="00274C"/>
                <w:position w:val="-2"/>
                <w:sz w:val="20"/>
                <w:szCs w:val="20"/>
                <w:u w:val="none"/>
              </w:rPr>
              <w:t xml:space="preserve"> and check that there is no excessive shaft axial and radial clearances.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71768935" name="name48686a47d11805681"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26596a47d1180567f"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2.55</w:t>
            </w:r>
          </w:p>
        </w:tc>
      </w:tr>
      <w:tr>
        <w:trPr>
          <w:trHeight w:val="0" w:hRule="atLeast"/>
        </w:trPr>
        <w:tc>
          <w:tcPr>
            <w:tcW w:w="0" w:type="auto"/>
            <w:tcMar>
              <w:top w:w="150" w:type="dxa"/>
              <w:left w:w="150" w:type="dxa"/>
              <w:bottom w:w="150" w:type="dxa"/>
              <w:right w:w="150" w:type="dxa"/>
            </w:tcMar>
            <w:vAlign w:val="center"/>
          </w:tcPr>
          <w:p>
            <w:pPr>
              <w:numPr>
                <w:ilvl w:val="0"/>
                <w:numId w:val="11965"/>
              </w:numPr>
              <w:spacing w:before="0" w:after="0" w:line="262" w:lineRule="auto"/>
              <w:jc w:val="left"/>
              <w:rPr>
                <w:color w:val="00274C"/>
                <w:sz w:val="20"/>
                <w:szCs w:val="20"/>
              </w:rPr>
            </w:pPr>
            <w:r>
              <w:rPr>
                <w:color w:val="00274C"/>
                <w:position w:val="-2"/>
                <w:sz w:val="20"/>
                <w:szCs w:val="20"/>
                <w:u w:val="none"/>
              </w:rPr>
              <w:t xml:space="preserve">Check for any signs of friction of the turbine on the turbocharger body.</w:t>
            </w:r>
          </w:p>
          <w:p>
            <w:pPr>
              <w:numPr>
                <w:ilvl w:val="0"/>
                <w:numId w:val="11965"/>
              </w:numPr>
              <w:spacing w:before="0" w:after="0" w:line="262" w:lineRule="auto"/>
              <w:jc w:val="left"/>
              <w:rPr>
                <w:color w:val="00274C"/>
                <w:sz w:val="20"/>
                <w:szCs w:val="20"/>
              </w:rPr>
            </w:pPr>
            <w:r>
              <w:rPr>
                <w:color w:val="00274C"/>
                <w:position w:val="-2"/>
                <w:sz w:val="20"/>
                <w:szCs w:val="20"/>
                <w:u w:val="none"/>
              </w:rPr>
              <w:t xml:space="preserve">Check for any traces of oil leaks on the turbocharger body.</w:t>
            </w:r>
          </w:p>
          <w:p>
            <w:pPr>
              <w:numPr>
                <w:ilvl w:val="0"/>
                <w:numId w:val="11965"/>
              </w:numPr>
              <w:spacing w:before="0" w:after="0" w:line="262" w:lineRule="auto"/>
              <w:jc w:val="left"/>
              <w:rPr>
                <w:color w:val="00274C"/>
                <w:sz w:val="20"/>
                <w:szCs w:val="20"/>
              </w:rPr>
            </w:pPr>
            <w:r>
              <w:rPr>
                <w:color w:val="00274C"/>
                <w:position w:val="-2"/>
                <w:sz w:val="20"/>
                <w:szCs w:val="20"/>
                <w:u w:val="none"/>
              </w:rPr>
              <w:t xml:space="preserve">After having check everything, reapply cap </w:t>
            </w:r>
            <w:r>
              <w:rPr>
                <w:b/>
                <w:bCs/>
                <w:color w:val="00274C"/>
                <w:position w:val="-2"/>
                <w:sz w:val="20"/>
                <w:szCs w:val="20"/>
                <w:u w:val="none"/>
              </w:rPr>
              <w:t xml:space="preserve">F</w:t>
            </w:r>
            <w:r>
              <w:rPr>
                <w:color w:val="00274C"/>
                <w:position w:val="-2"/>
                <w:sz w:val="20"/>
                <w:szCs w:val="20"/>
                <w:u w:val="none"/>
              </w:rPr>
              <w:t xml:space="preserve"> on intake opening </w:t>
            </w:r>
            <w:r>
              <w:rPr>
                <w:b/>
                <w:bCs/>
                <w:color w:val="00274C"/>
                <w:position w:val="-2"/>
                <w:sz w:val="20"/>
                <w:szCs w:val="20"/>
                <w:u w:val="none"/>
              </w:rPr>
              <w:t xml:space="preserve">H</w:t>
            </w:r>
            <w:r>
              <w:rPr>
                <w:color w:val="00274C"/>
                <w:position w:val="-2"/>
                <w:sz w:val="20"/>
                <w:szCs w:val="20"/>
                <w:u w:val="none"/>
              </w:rPr>
              <w:t xml:space="preserve"> of the turbocharger and do not remove it until assembly has been completed.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90598914" name="name51726a47d1180e3a7"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29536a47d1180e3a5"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2.56</w:t>
            </w:r>
          </w:p>
        </w:tc>
      </w:tr>
      <w:tr>
        <w:trPr>
          <w:trHeight w:val="0" w:hRule="atLeast"/>
        </w:trPr>
        <w:tc>
          <w:tcPr>
            <w:tcW w:w="0" w:type="auto"/>
            <w:tcMar>
              <w:top w:w="150" w:type="dxa"/>
              <w:left w:w="150" w:type="dxa"/>
              <w:bottom w:w="150" w:type="dxa"/>
              <w:right w:w="150" w:type="dxa"/>
            </w:tcMar>
            <w:vAlign w:val="center"/>
          </w:tcPr>
          <w:p>
            <w:pPr>
              <w:numPr>
                <w:ilvl w:val="0"/>
                <w:numId w:val="11966"/>
              </w:numPr>
              <w:spacing w:before="0" w:after="0" w:line="262" w:lineRule="auto"/>
              <w:jc w:val="left"/>
              <w:rPr>
                <w:color w:val="00274C"/>
                <w:sz w:val="20"/>
                <w:szCs w:val="20"/>
              </w:rPr>
            </w:pPr>
            <w:r>
              <w:rPr>
                <w:color w:val="00274C"/>
                <w:position w:val="-2"/>
                <w:sz w:val="20"/>
                <w:szCs w:val="20"/>
                <w:u w:val="none"/>
              </w:rPr>
              <w:t xml:space="preserve">Check the correct assembly of the capscrews and the presence of paint on them.</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6224633" name="name43626a47d1181989e"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54126a47d1181989c"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2.57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2.18.4 Installation instructions</w:t>
            </w:r>
          </w:p>
          <w:p/>
          <w:p/>
          <w:p>
            <w:pPr>
              <w:numPr>
                <w:ilvl w:val="0"/>
                <w:numId w:val="11967"/>
              </w:numPr>
              <w:spacing w:before="0" w:after="0" w:line="262" w:lineRule="auto"/>
              <w:jc w:val="left"/>
              <w:rPr>
                <w:color w:val="00274C"/>
                <w:sz w:val="20"/>
                <w:szCs w:val="20"/>
              </w:rPr>
            </w:pPr>
            <w:r>
              <w:rPr>
                <w:b/>
                <w:bCs/>
                <w:color w:val="00274C"/>
                <w:position w:val="-2"/>
                <w:sz w:val="20"/>
                <w:szCs w:val="20"/>
                <w:u w:val="none"/>
              </w:rPr>
              <w:t xml:space="preserve">Remove the cap guards with care only when assembling.</w:t>
            </w:r>
            <w:r>
              <w:rPr>
                <w:color w:val="00274C"/>
                <w:position w:val="-2"/>
                <w:sz w:val="20"/>
                <w:szCs w:val="20"/>
                <w:u w:val="none"/>
              </w:rPr>
              <w:br/>
              <w:t xml:space="preserve">Handle carefully avoiding erratic movements.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59447308" name="name53086a47d118291f2"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51436a47d118291f0"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2.58</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2.18.5 Replacement instructions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Always understand the cause of the breakage of the turbocharger before replacing 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Correct the cause of the breakage before replacing it with a new turbocharger.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in doubt, contact </w:t>
            </w:r>
            <w:r>
              <w:rPr>
                <w:b/>
                <w:bCs/>
                <w:color w:val="00274C"/>
                <w:position w:val="-2"/>
                <w:sz w:val="20"/>
                <w:szCs w:val="20"/>
                <w:u w:val="none"/>
              </w:rPr>
              <w:t xml:space="preserve">KOHLER</w:t>
            </w:r>
            <w:r>
              <w:rPr>
                <w:color w:val="00274C"/>
                <w:position w:val="-2"/>
                <w:sz w:val="20"/>
                <w:szCs w:val="20"/>
                <w:u w:val="none"/>
              </w:rPr>
              <w:t xml:space="preserve"> service department.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9560608" name="name91356a47d1182db0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9176a47d1182daf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Failure to comply with these instructions can cause damage to the turbocharger and void the warranty.</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Modifying the calibration of the turbocharger damages the turbocharger/engine.</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Always use the correct gaskets, and fit carefully to avoid blocking holes when mounting.</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Refer to the manual of the engine / vehicle, for: the correct type and quantity of oil, the correct tightening of components, instructions and installation.</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It is forbidden to use liquid gaskets or sealants, particularly for the oil inlet/outlet.</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Avoid dirt / debris while installing the turbocharger.</w:t>
            </w:r>
          </w:p>
          <w:p>
            <w:pPr>
              <w:numPr>
                <w:ilvl w:val="0"/>
                <w:numId w:val="11959"/>
              </w:numPr>
              <w:spacing w:before="0" w:after="0" w:line="262" w:lineRule="auto"/>
              <w:jc w:val="left"/>
              <w:rPr>
                <w:color w:val="00274C"/>
                <w:sz w:val="20"/>
                <w:szCs w:val="20"/>
              </w:rPr>
            </w:pPr>
            <w:r>
              <w:rPr>
                <w:color w:val="00274C"/>
                <w:position w:val="-2"/>
                <w:sz w:val="20"/>
                <w:szCs w:val="20"/>
                <w:u w:val="none"/>
              </w:rPr>
              <w:t xml:space="preserve">Before mounting the turbocharger, check that the code of the component is correct for the type of engine, as mounting the wrong turbocharger can damage the turbo / engine and void the warranty.</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Balancer device (optional)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balancer device is composed of a special crankshaft that activates 2 additional shafts (balancers).</w:t>
            </w:r>
          </w:p>
          <w:p>
            <w:pPr>
              <w:widowControl w:val="on"/>
              <w:pBdr/>
              <w:spacing w:before="0" w:after="0" w:line="262" w:lineRule="auto"/>
              <w:ind w:left="0" w:right="0"/>
              <w:jc w:val="left"/>
              <w:textAlignment w:val="center"/>
            </w:pPr>
            <w:r>
              <w:rPr>
                <w:color w:val="00274C"/>
                <w:position w:val="-2"/>
                <w:sz w:val="20"/>
                <w:szCs w:val="20"/>
                <w:u w:val="none"/>
              </w:rPr>
              <w:t xml:space="preserve">Rotation of the balancers, which have counterweights that oppose the movement of alternating weights (crankshaft - connecting rods - pistons), reduces vibrations caused by them.</w:t>
            </w:r>
            <w:r>
              <w:rPr>
                <w:color w:val="00274C"/>
                <w:position w:val="-2"/>
                <w:sz w:val="20"/>
                <w:szCs w:val="20"/>
                <w:u w:val="none"/>
              </w:rPr>
              <w:br/>
              <w:t xml:space="preserve">The device is developed under the crankshaft, fixed on the crankcase, closed by the oil sump.</w:t>
            </w:r>
          </w:p>
          <w:p>
            <w:pPr>
              <w:widowControl w:val="on"/>
              <w:pBdr/>
              <w:spacing w:before="0" w:after="0" w:line="262" w:lineRule="auto"/>
              <w:ind w:left="0" w:right="0"/>
              <w:jc w:val="left"/>
              <w:textAlignment w:val="center"/>
            </w:pPr>
            <w:r>
              <w:rPr>
                <w:b/>
                <w:bCs/>
                <w:color w:val="00274C"/>
                <w:position w:val="-2"/>
                <w:sz w:val="20"/>
                <w:szCs w:val="20"/>
                <w:u w:val="none"/>
              </w:rPr>
              <w:br/>
              <w:t xml:space="preserve">Tab 2.42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support box</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Conductor balance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Conducted balance shaft</w:t>
                  </w:r>
                </w:p>
              </w:tc>
            </w:tr>
          </w:tbl>
          <w:p/>
        </w:tc>
        <w:tc>
          <w:tcPr>
            <w:tcW w:w="0" w:type="auto"/>
            <w:tcMar>
              <w:top w:w="150" w:type="dxa"/>
              <w:left w:w="150" w:type="dxa"/>
              <w:bottom w:w="150" w:type="dxa"/>
              <w:right w:w="150" w:type="dxa"/>
            </w:tcMar>
            <w:vAlign w:val="top"/>
          </w:tcPr>
          <w:p>
            <w:r>
              <w:rPr>
                <w:position w:val="-296"/>
              </w:rPr>
              <w:drawing>
                <wp:inline distT="0" distB="0" distL="0" distR="0">
                  <wp:extent cx="1936800" cy="1922400"/>
                  <wp:effectExtent b="0" l="0" r="0" t="0"/>
                  <wp:docPr id="43254195" name="name11786a47d11845936" descr="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jpg"/>
                          <pic:cNvPicPr/>
                        </pic:nvPicPr>
                        <pic:blipFill>
                          <a:blip r:embed="rId77876a47d11845933" cstate="print"/>
                          <a:stretch>
                            <a:fillRect/>
                          </a:stretch>
                        </pic:blipFill>
                        <pic:spPr>
                          <a:xfrm>
                            <a:off x="0" y="0"/>
                            <a:ext cx="1936800" cy="1922400"/>
                          </a:xfrm>
                          <a:prstGeom prst="rect">
                            <a:avLst/>
                          </a:prstGeom>
                          <a:ln w="0">
                            <a:noFill/>
                          </a:ln>
                        </pic:spPr>
                      </pic:pic>
                    </a:graphicData>
                  </a:graphic>
                </wp:inline>
              </w:drawing>
            </w:r>
            <w:r>
              <w:rPr>
                <w:b/>
                <w:bCs/>
                <w:color w:val="00274C"/>
                <w:position w:val="0"/>
                <w:sz w:val="20"/>
                <w:szCs w:val="20"/>
                <w:u w:val="none"/>
              </w:rPr>
              <w:br/>
              <w:t xml:space="preserve">Fig 2.59</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1967">
    <w:multiLevelType w:val="hybridMultilevel"/>
    <w:lvl w:ilvl="0" w:tplc="12126304">
      <w:start w:val="1"/>
      <w:numFmt w:val="decimal"/>
      <w:lvlText w:val="%1."/>
      <w:lvlJc w:val="left"/>
      <w:pPr>
        <w:ind w:left="720" w:hanging="360"/>
      </w:pPr>
    </w:lvl>
    <w:lvl w:ilvl="1" w:tplc="12126304" w:tentative="1">
      <w:start w:val="1"/>
      <w:numFmt w:val="lowerLetter"/>
      <w:lvlText w:val="%2."/>
      <w:lvlJc w:val="left"/>
      <w:pPr>
        <w:ind w:left="1440" w:hanging="360"/>
      </w:pPr>
    </w:lvl>
    <w:lvl w:ilvl="2" w:tplc="12126304" w:tentative="1">
      <w:start w:val="1"/>
      <w:numFmt w:val="lowerRoman"/>
      <w:lvlText w:val="%3."/>
      <w:lvlJc w:val="right"/>
      <w:pPr>
        <w:ind w:left="2160" w:hanging="180"/>
      </w:pPr>
    </w:lvl>
    <w:lvl w:ilvl="3" w:tplc="12126304" w:tentative="1">
      <w:start w:val="1"/>
      <w:numFmt w:val="decimal"/>
      <w:lvlText w:val="%4."/>
      <w:lvlJc w:val="left"/>
      <w:pPr>
        <w:ind w:left="2880" w:hanging="360"/>
      </w:pPr>
    </w:lvl>
    <w:lvl w:ilvl="4" w:tplc="12126304" w:tentative="1">
      <w:start w:val="1"/>
      <w:numFmt w:val="lowerLetter"/>
      <w:lvlText w:val="%5."/>
      <w:lvlJc w:val="left"/>
      <w:pPr>
        <w:ind w:left="3600" w:hanging="360"/>
      </w:pPr>
    </w:lvl>
    <w:lvl w:ilvl="5" w:tplc="12126304" w:tentative="1">
      <w:start w:val="1"/>
      <w:numFmt w:val="lowerRoman"/>
      <w:lvlText w:val="%6."/>
      <w:lvlJc w:val="right"/>
      <w:pPr>
        <w:ind w:left="4320" w:hanging="180"/>
      </w:pPr>
    </w:lvl>
    <w:lvl w:ilvl="6" w:tplc="12126304" w:tentative="1">
      <w:start w:val="1"/>
      <w:numFmt w:val="decimal"/>
      <w:lvlText w:val="%7."/>
      <w:lvlJc w:val="left"/>
      <w:pPr>
        <w:ind w:left="5040" w:hanging="360"/>
      </w:pPr>
    </w:lvl>
    <w:lvl w:ilvl="7" w:tplc="12126304" w:tentative="1">
      <w:start w:val="1"/>
      <w:numFmt w:val="lowerLetter"/>
      <w:lvlText w:val="%8."/>
      <w:lvlJc w:val="left"/>
      <w:pPr>
        <w:ind w:left="5760" w:hanging="360"/>
      </w:pPr>
    </w:lvl>
    <w:lvl w:ilvl="8" w:tplc="12126304" w:tentative="1">
      <w:start w:val="1"/>
      <w:numFmt w:val="lowerRoman"/>
      <w:lvlText w:val="%9."/>
      <w:lvlJc w:val="right"/>
      <w:pPr>
        <w:ind w:left="6480" w:hanging="180"/>
      </w:pPr>
    </w:lvl>
  </w:abstractNum>
  <w:abstractNum w:abstractNumId="11966">
    <w:multiLevelType w:val="hybridMultilevel"/>
    <w:lvl w:ilvl="0" w:tplc="15739629">
      <w:start w:val="1"/>
      <w:numFmt w:val="decimal"/>
      <w:lvlText w:val="%1."/>
      <w:lvlJc w:val="left"/>
      <w:pPr>
        <w:ind w:left="720" w:hanging="360"/>
      </w:pPr>
    </w:lvl>
    <w:lvl w:ilvl="1" w:tplc="15739629" w:tentative="1">
      <w:start w:val="1"/>
      <w:numFmt w:val="lowerLetter"/>
      <w:lvlText w:val="%2."/>
      <w:lvlJc w:val="left"/>
      <w:pPr>
        <w:ind w:left="1440" w:hanging="360"/>
      </w:pPr>
    </w:lvl>
    <w:lvl w:ilvl="2" w:tplc="15739629" w:tentative="1">
      <w:start w:val="1"/>
      <w:numFmt w:val="lowerRoman"/>
      <w:lvlText w:val="%3."/>
      <w:lvlJc w:val="right"/>
      <w:pPr>
        <w:ind w:left="2160" w:hanging="180"/>
      </w:pPr>
    </w:lvl>
    <w:lvl w:ilvl="3" w:tplc="15739629" w:tentative="1">
      <w:start w:val="1"/>
      <w:numFmt w:val="decimal"/>
      <w:lvlText w:val="%4."/>
      <w:lvlJc w:val="left"/>
      <w:pPr>
        <w:ind w:left="2880" w:hanging="360"/>
      </w:pPr>
    </w:lvl>
    <w:lvl w:ilvl="4" w:tplc="15739629" w:tentative="1">
      <w:start w:val="1"/>
      <w:numFmt w:val="lowerLetter"/>
      <w:lvlText w:val="%5."/>
      <w:lvlJc w:val="left"/>
      <w:pPr>
        <w:ind w:left="3600" w:hanging="360"/>
      </w:pPr>
    </w:lvl>
    <w:lvl w:ilvl="5" w:tplc="15739629" w:tentative="1">
      <w:start w:val="1"/>
      <w:numFmt w:val="lowerRoman"/>
      <w:lvlText w:val="%6."/>
      <w:lvlJc w:val="right"/>
      <w:pPr>
        <w:ind w:left="4320" w:hanging="180"/>
      </w:pPr>
    </w:lvl>
    <w:lvl w:ilvl="6" w:tplc="15739629" w:tentative="1">
      <w:start w:val="1"/>
      <w:numFmt w:val="decimal"/>
      <w:lvlText w:val="%7."/>
      <w:lvlJc w:val="left"/>
      <w:pPr>
        <w:ind w:left="5040" w:hanging="360"/>
      </w:pPr>
    </w:lvl>
    <w:lvl w:ilvl="7" w:tplc="15739629" w:tentative="1">
      <w:start w:val="1"/>
      <w:numFmt w:val="lowerLetter"/>
      <w:lvlText w:val="%8."/>
      <w:lvlJc w:val="left"/>
      <w:pPr>
        <w:ind w:left="5760" w:hanging="360"/>
      </w:pPr>
    </w:lvl>
    <w:lvl w:ilvl="8" w:tplc="15739629" w:tentative="1">
      <w:start w:val="1"/>
      <w:numFmt w:val="lowerRoman"/>
      <w:lvlText w:val="%9."/>
      <w:lvlJc w:val="right"/>
      <w:pPr>
        <w:ind w:left="6480" w:hanging="180"/>
      </w:pPr>
    </w:lvl>
  </w:abstractNum>
  <w:abstractNum w:abstractNumId="11965">
    <w:multiLevelType w:val="hybridMultilevel"/>
    <w:lvl w:ilvl="0" w:tplc="24815442">
      <w:start w:val="1"/>
      <w:numFmt w:val="decimal"/>
      <w:lvlText w:val="%1."/>
      <w:lvlJc w:val="left"/>
      <w:pPr>
        <w:ind w:left="720" w:hanging="360"/>
      </w:pPr>
    </w:lvl>
    <w:lvl w:ilvl="1" w:tplc="24815442" w:tentative="1">
      <w:start w:val="1"/>
      <w:numFmt w:val="lowerLetter"/>
      <w:lvlText w:val="%2."/>
      <w:lvlJc w:val="left"/>
      <w:pPr>
        <w:ind w:left="1440" w:hanging="360"/>
      </w:pPr>
    </w:lvl>
    <w:lvl w:ilvl="2" w:tplc="24815442" w:tentative="1">
      <w:start w:val="1"/>
      <w:numFmt w:val="lowerRoman"/>
      <w:lvlText w:val="%3."/>
      <w:lvlJc w:val="right"/>
      <w:pPr>
        <w:ind w:left="2160" w:hanging="180"/>
      </w:pPr>
    </w:lvl>
    <w:lvl w:ilvl="3" w:tplc="24815442" w:tentative="1">
      <w:start w:val="1"/>
      <w:numFmt w:val="decimal"/>
      <w:lvlText w:val="%4."/>
      <w:lvlJc w:val="left"/>
      <w:pPr>
        <w:ind w:left="2880" w:hanging="360"/>
      </w:pPr>
    </w:lvl>
    <w:lvl w:ilvl="4" w:tplc="24815442" w:tentative="1">
      <w:start w:val="1"/>
      <w:numFmt w:val="lowerLetter"/>
      <w:lvlText w:val="%5."/>
      <w:lvlJc w:val="left"/>
      <w:pPr>
        <w:ind w:left="3600" w:hanging="360"/>
      </w:pPr>
    </w:lvl>
    <w:lvl w:ilvl="5" w:tplc="24815442" w:tentative="1">
      <w:start w:val="1"/>
      <w:numFmt w:val="lowerRoman"/>
      <w:lvlText w:val="%6."/>
      <w:lvlJc w:val="right"/>
      <w:pPr>
        <w:ind w:left="4320" w:hanging="180"/>
      </w:pPr>
    </w:lvl>
    <w:lvl w:ilvl="6" w:tplc="24815442" w:tentative="1">
      <w:start w:val="1"/>
      <w:numFmt w:val="decimal"/>
      <w:lvlText w:val="%7."/>
      <w:lvlJc w:val="left"/>
      <w:pPr>
        <w:ind w:left="5040" w:hanging="360"/>
      </w:pPr>
    </w:lvl>
    <w:lvl w:ilvl="7" w:tplc="24815442" w:tentative="1">
      <w:start w:val="1"/>
      <w:numFmt w:val="lowerLetter"/>
      <w:lvlText w:val="%8."/>
      <w:lvlJc w:val="left"/>
      <w:pPr>
        <w:ind w:left="5760" w:hanging="360"/>
      </w:pPr>
    </w:lvl>
    <w:lvl w:ilvl="8" w:tplc="24815442" w:tentative="1">
      <w:start w:val="1"/>
      <w:numFmt w:val="lowerRoman"/>
      <w:lvlText w:val="%9."/>
      <w:lvlJc w:val="right"/>
      <w:pPr>
        <w:ind w:left="6480" w:hanging="180"/>
      </w:pPr>
    </w:lvl>
  </w:abstractNum>
  <w:abstractNum w:abstractNumId="11964">
    <w:multiLevelType w:val="hybridMultilevel"/>
    <w:lvl w:ilvl="0" w:tplc="27052349">
      <w:start w:val="1"/>
      <w:numFmt w:val="decimal"/>
      <w:lvlText w:val="%1."/>
      <w:lvlJc w:val="left"/>
      <w:pPr>
        <w:ind w:left="720" w:hanging="360"/>
      </w:pPr>
    </w:lvl>
    <w:lvl w:ilvl="1" w:tplc="27052349" w:tentative="1">
      <w:start w:val="1"/>
      <w:numFmt w:val="lowerLetter"/>
      <w:lvlText w:val="%2."/>
      <w:lvlJc w:val="left"/>
      <w:pPr>
        <w:ind w:left="1440" w:hanging="360"/>
      </w:pPr>
    </w:lvl>
    <w:lvl w:ilvl="2" w:tplc="27052349" w:tentative="1">
      <w:start w:val="1"/>
      <w:numFmt w:val="lowerRoman"/>
      <w:lvlText w:val="%3."/>
      <w:lvlJc w:val="right"/>
      <w:pPr>
        <w:ind w:left="2160" w:hanging="180"/>
      </w:pPr>
    </w:lvl>
    <w:lvl w:ilvl="3" w:tplc="27052349" w:tentative="1">
      <w:start w:val="1"/>
      <w:numFmt w:val="decimal"/>
      <w:lvlText w:val="%4."/>
      <w:lvlJc w:val="left"/>
      <w:pPr>
        <w:ind w:left="2880" w:hanging="360"/>
      </w:pPr>
    </w:lvl>
    <w:lvl w:ilvl="4" w:tplc="27052349" w:tentative="1">
      <w:start w:val="1"/>
      <w:numFmt w:val="lowerLetter"/>
      <w:lvlText w:val="%5."/>
      <w:lvlJc w:val="left"/>
      <w:pPr>
        <w:ind w:left="3600" w:hanging="360"/>
      </w:pPr>
    </w:lvl>
    <w:lvl w:ilvl="5" w:tplc="27052349" w:tentative="1">
      <w:start w:val="1"/>
      <w:numFmt w:val="lowerRoman"/>
      <w:lvlText w:val="%6."/>
      <w:lvlJc w:val="right"/>
      <w:pPr>
        <w:ind w:left="4320" w:hanging="180"/>
      </w:pPr>
    </w:lvl>
    <w:lvl w:ilvl="6" w:tplc="27052349" w:tentative="1">
      <w:start w:val="1"/>
      <w:numFmt w:val="decimal"/>
      <w:lvlText w:val="%7."/>
      <w:lvlJc w:val="left"/>
      <w:pPr>
        <w:ind w:left="5040" w:hanging="360"/>
      </w:pPr>
    </w:lvl>
    <w:lvl w:ilvl="7" w:tplc="27052349" w:tentative="1">
      <w:start w:val="1"/>
      <w:numFmt w:val="lowerLetter"/>
      <w:lvlText w:val="%8."/>
      <w:lvlJc w:val="left"/>
      <w:pPr>
        <w:ind w:left="5760" w:hanging="360"/>
      </w:pPr>
    </w:lvl>
    <w:lvl w:ilvl="8" w:tplc="27052349" w:tentative="1">
      <w:start w:val="1"/>
      <w:numFmt w:val="lowerRoman"/>
      <w:lvlText w:val="%9."/>
      <w:lvlJc w:val="right"/>
      <w:pPr>
        <w:ind w:left="6480" w:hanging="180"/>
      </w:pPr>
    </w:lvl>
  </w:abstractNum>
  <w:abstractNum w:abstractNumId="11963">
    <w:multiLevelType w:val="hybridMultilevel"/>
    <w:lvl w:ilvl="0" w:tplc="58347302">
      <w:start w:val="1"/>
      <w:numFmt w:val="decimal"/>
      <w:lvlText w:val="%1."/>
      <w:lvlJc w:val="left"/>
      <w:pPr>
        <w:ind w:left="720" w:hanging="360"/>
      </w:pPr>
    </w:lvl>
    <w:lvl w:ilvl="1" w:tplc="58347302" w:tentative="1">
      <w:start w:val="1"/>
      <w:numFmt w:val="lowerLetter"/>
      <w:lvlText w:val="%2."/>
      <w:lvlJc w:val="left"/>
      <w:pPr>
        <w:ind w:left="1440" w:hanging="360"/>
      </w:pPr>
    </w:lvl>
    <w:lvl w:ilvl="2" w:tplc="58347302" w:tentative="1">
      <w:start w:val="1"/>
      <w:numFmt w:val="lowerRoman"/>
      <w:lvlText w:val="%3."/>
      <w:lvlJc w:val="right"/>
      <w:pPr>
        <w:ind w:left="2160" w:hanging="180"/>
      </w:pPr>
    </w:lvl>
    <w:lvl w:ilvl="3" w:tplc="58347302" w:tentative="1">
      <w:start w:val="1"/>
      <w:numFmt w:val="decimal"/>
      <w:lvlText w:val="%4."/>
      <w:lvlJc w:val="left"/>
      <w:pPr>
        <w:ind w:left="2880" w:hanging="360"/>
      </w:pPr>
    </w:lvl>
    <w:lvl w:ilvl="4" w:tplc="58347302" w:tentative="1">
      <w:start w:val="1"/>
      <w:numFmt w:val="lowerLetter"/>
      <w:lvlText w:val="%5."/>
      <w:lvlJc w:val="left"/>
      <w:pPr>
        <w:ind w:left="3600" w:hanging="360"/>
      </w:pPr>
    </w:lvl>
    <w:lvl w:ilvl="5" w:tplc="58347302" w:tentative="1">
      <w:start w:val="1"/>
      <w:numFmt w:val="lowerRoman"/>
      <w:lvlText w:val="%6."/>
      <w:lvlJc w:val="right"/>
      <w:pPr>
        <w:ind w:left="4320" w:hanging="180"/>
      </w:pPr>
    </w:lvl>
    <w:lvl w:ilvl="6" w:tplc="58347302" w:tentative="1">
      <w:start w:val="1"/>
      <w:numFmt w:val="decimal"/>
      <w:lvlText w:val="%7."/>
      <w:lvlJc w:val="left"/>
      <w:pPr>
        <w:ind w:left="5040" w:hanging="360"/>
      </w:pPr>
    </w:lvl>
    <w:lvl w:ilvl="7" w:tplc="58347302" w:tentative="1">
      <w:start w:val="1"/>
      <w:numFmt w:val="lowerLetter"/>
      <w:lvlText w:val="%8."/>
      <w:lvlJc w:val="left"/>
      <w:pPr>
        <w:ind w:left="5760" w:hanging="360"/>
      </w:pPr>
    </w:lvl>
    <w:lvl w:ilvl="8" w:tplc="58347302" w:tentative="1">
      <w:start w:val="1"/>
      <w:numFmt w:val="lowerRoman"/>
      <w:lvlText w:val="%9."/>
      <w:lvlJc w:val="right"/>
      <w:pPr>
        <w:ind w:left="6480" w:hanging="180"/>
      </w:pPr>
    </w:lvl>
  </w:abstractNum>
  <w:abstractNum w:abstractNumId="11962">
    <w:multiLevelType w:val="hybridMultilevel"/>
    <w:lvl w:ilvl="0" w:tplc="66068410">
      <w:start w:val="1"/>
      <w:numFmt w:val="decimal"/>
      <w:lvlText w:val="%1."/>
      <w:lvlJc w:val="left"/>
      <w:pPr>
        <w:ind w:left="720" w:hanging="360"/>
      </w:pPr>
    </w:lvl>
    <w:lvl w:ilvl="1" w:tplc="66068410" w:tentative="1">
      <w:start w:val="1"/>
      <w:numFmt w:val="lowerLetter"/>
      <w:lvlText w:val="%2."/>
      <w:lvlJc w:val="left"/>
      <w:pPr>
        <w:ind w:left="1440" w:hanging="360"/>
      </w:pPr>
    </w:lvl>
    <w:lvl w:ilvl="2" w:tplc="66068410" w:tentative="1">
      <w:start w:val="1"/>
      <w:numFmt w:val="lowerRoman"/>
      <w:lvlText w:val="%3."/>
      <w:lvlJc w:val="right"/>
      <w:pPr>
        <w:ind w:left="2160" w:hanging="180"/>
      </w:pPr>
    </w:lvl>
    <w:lvl w:ilvl="3" w:tplc="66068410" w:tentative="1">
      <w:start w:val="1"/>
      <w:numFmt w:val="decimal"/>
      <w:lvlText w:val="%4."/>
      <w:lvlJc w:val="left"/>
      <w:pPr>
        <w:ind w:left="2880" w:hanging="360"/>
      </w:pPr>
    </w:lvl>
    <w:lvl w:ilvl="4" w:tplc="66068410" w:tentative="1">
      <w:start w:val="1"/>
      <w:numFmt w:val="lowerLetter"/>
      <w:lvlText w:val="%5."/>
      <w:lvlJc w:val="left"/>
      <w:pPr>
        <w:ind w:left="3600" w:hanging="360"/>
      </w:pPr>
    </w:lvl>
    <w:lvl w:ilvl="5" w:tplc="66068410" w:tentative="1">
      <w:start w:val="1"/>
      <w:numFmt w:val="lowerRoman"/>
      <w:lvlText w:val="%6."/>
      <w:lvlJc w:val="right"/>
      <w:pPr>
        <w:ind w:left="4320" w:hanging="180"/>
      </w:pPr>
    </w:lvl>
    <w:lvl w:ilvl="6" w:tplc="66068410" w:tentative="1">
      <w:start w:val="1"/>
      <w:numFmt w:val="decimal"/>
      <w:lvlText w:val="%7."/>
      <w:lvlJc w:val="left"/>
      <w:pPr>
        <w:ind w:left="5040" w:hanging="360"/>
      </w:pPr>
    </w:lvl>
    <w:lvl w:ilvl="7" w:tplc="66068410" w:tentative="1">
      <w:start w:val="1"/>
      <w:numFmt w:val="lowerLetter"/>
      <w:lvlText w:val="%8."/>
      <w:lvlJc w:val="left"/>
      <w:pPr>
        <w:ind w:left="5760" w:hanging="360"/>
      </w:pPr>
    </w:lvl>
    <w:lvl w:ilvl="8" w:tplc="66068410" w:tentative="1">
      <w:start w:val="1"/>
      <w:numFmt w:val="lowerRoman"/>
      <w:lvlText w:val="%9."/>
      <w:lvlJc w:val="right"/>
      <w:pPr>
        <w:ind w:left="6480" w:hanging="180"/>
      </w:pPr>
    </w:lvl>
  </w:abstractNum>
  <w:abstractNum w:abstractNumId="11961">
    <w:multiLevelType w:val="hybridMultilevel"/>
    <w:lvl w:ilvl="0" w:tplc="33936390">
      <w:start w:val="1"/>
      <w:numFmt w:val="decimal"/>
      <w:lvlText w:val="%1."/>
      <w:lvlJc w:val="left"/>
      <w:pPr>
        <w:ind w:left="720" w:hanging="360"/>
      </w:pPr>
    </w:lvl>
    <w:lvl w:ilvl="1" w:tplc="33936390" w:tentative="1">
      <w:start w:val="1"/>
      <w:numFmt w:val="lowerLetter"/>
      <w:lvlText w:val="%2."/>
      <w:lvlJc w:val="left"/>
      <w:pPr>
        <w:ind w:left="1440" w:hanging="360"/>
      </w:pPr>
    </w:lvl>
    <w:lvl w:ilvl="2" w:tplc="33936390" w:tentative="1">
      <w:start w:val="1"/>
      <w:numFmt w:val="lowerRoman"/>
      <w:lvlText w:val="%3."/>
      <w:lvlJc w:val="right"/>
      <w:pPr>
        <w:ind w:left="2160" w:hanging="180"/>
      </w:pPr>
    </w:lvl>
    <w:lvl w:ilvl="3" w:tplc="33936390" w:tentative="1">
      <w:start w:val="1"/>
      <w:numFmt w:val="decimal"/>
      <w:lvlText w:val="%4."/>
      <w:lvlJc w:val="left"/>
      <w:pPr>
        <w:ind w:left="2880" w:hanging="360"/>
      </w:pPr>
    </w:lvl>
    <w:lvl w:ilvl="4" w:tplc="33936390" w:tentative="1">
      <w:start w:val="1"/>
      <w:numFmt w:val="lowerLetter"/>
      <w:lvlText w:val="%5."/>
      <w:lvlJc w:val="left"/>
      <w:pPr>
        <w:ind w:left="3600" w:hanging="360"/>
      </w:pPr>
    </w:lvl>
    <w:lvl w:ilvl="5" w:tplc="33936390" w:tentative="1">
      <w:start w:val="1"/>
      <w:numFmt w:val="lowerRoman"/>
      <w:lvlText w:val="%6."/>
      <w:lvlJc w:val="right"/>
      <w:pPr>
        <w:ind w:left="4320" w:hanging="180"/>
      </w:pPr>
    </w:lvl>
    <w:lvl w:ilvl="6" w:tplc="33936390" w:tentative="1">
      <w:start w:val="1"/>
      <w:numFmt w:val="decimal"/>
      <w:lvlText w:val="%7."/>
      <w:lvlJc w:val="left"/>
      <w:pPr>
        <w:ind w:left="5040" w:hanging="360"/>
      </w:pPr>
    </w:lvl>
    <w:lvl w:ilvl="7" w:tplc="33936390" w:tentative="1">
      <w:start w:val="1"/>
      <w:numFmt w:val="lowerLetter"/>
      <w:lvlText w:val="%8."/>
      <w:lvlJc w:val="left"/>
      <w:pPr>
        <w:ind w:left="5760" w:hanging="360"/>
      </w:pPr>
    </w:lvl>
    <w:lvl w:ilvl="8" w:tplc="33936390" w:tentative="1">
      <w:start w:val="1"/>
      <w:numFmt w:val="lowerRoman"/>
      <w:lvlText w:val="%9."/>
      <w:lvlJc w:val="right"/>
      <w:pPr>
        <w:ind w:left="6480" w:hanging="180"/>
      </w:pPr>
    </w:lvl>
  </w:abstractNum>
  <w:abstractNum w:abstractNumId="11960">
    <w:multiLevelType w:val="hybridMultilevel"/>
    <w:lvl w:ilvl="0" w:tplc="47257569">
      <w:start w:val="1"/>
      <w:numFmt w:val="decimal"/>
      <w:lvlText w:val="%1."/>
      <w:lvlJc w:val="left"/>
      <w:pPr>
        <w:ind w:left="720" w:hanging="360"/>
      </w:pPr>
    </w:lvl>
    <w:lvl w:ilvl="1" w:tplc="47257569" w:tentative="1">
      <w:start w:val="1"/>
      <w:numFmt w:val="lowerLetter"/>
      <w:lvlText w:val="%2."/>
      <w:lvlJc w:val="left"/>
      <w:pPr>
        <w:ind w:left="1440" w:hanging="360"/>
      </w:pPr>
    </w:lvl>
    <w:lvl w:ilvl="2" w:tplc="47257569" w:tentative="1">
      <w:start w:val="1"/>
      <w:numFmt w:val="lowerRoman"/>
      <w:lvlText w:val="%3."/>
      <w:lvlJc w:val="right"/>
      <w:pPr>
        <w:ind w:left="2160" w:hanging="180"/>
      </w:pPr>
    </w:lvl>
    <w:lvl w:ilvl="3" w:tplc="47257569" w:tentative="1">
      <w:start w:val="1"/>
      <w:numFmt w:val="decimal"/>
      <w:lvlText w:val="%4."/>
      <w:lvlJc w:val="left"/>
      <w:pPr>
        <w:ind w:left="2880" w:hanging="360"/>
      </w:pPr>
    </w:lvl>
    <w:lvl w:ilvl="4" w:tplc="47257569" w:tentative="1">
      <w:start w:val="1"/>
      <w:numFmt w:val="lowerLetter"/>
      <w:lvlText w:val="%5."/>
      <w:lvlJc w:val="left"/>
      <w:pPr>
        <w:ind w:left="3600" w:hanging="360"/>
      </w:pPr>
    </w:lvl>
    <w:lvl w:ilvl="5" w:tplc="47257569" w:tentative="1">
      <w:start w:val="1"/>
      <w:numFmt w:val="lowerRoman"/>
      <w:lvlText w:val="%6."/>
      <w:lvlJc w:val="right"/>
      <w:pPr>
        <w:ind w:left="4320" w:hanging="180"/>
      </w:pPr>
    </w:lvl>
    <w:lvl w:ilvl="6" w:tplc="47257569" w:tentative="1">
      <w:start w:val="1"/>
      <w:numFmt w:val="decimal"/>
      <w:lvlText w:val="%7."/>
      <w:lvlJc w:val="left"/>
      <w:pPr>
        <w:ind w:left="5040" w:hanging="360"/>
      </w:pPr>
    </w:lvl>
    <w:lvl w:ilvl="7" w:tplc="47257569" w:tentative="1">
      <w:start w:val="1"/>
      <w:numFmt w:val="lowerLetter"/>
      <w:lvlText w:val="%8."/>
      <w:lvlJc w:val="left"/>
      <w:pPr>
        <w:ind w:left="5760" w:hanging="360"/>
      </w:pPr>
    </w:lvl>
    <w:lvl w:ilvl="8" w:tplc="47257569" w:tentative="1">
      <w:start w:val="1"/>
      <w:numFmt w:val="lowerRoman"/>
      <w:lvlText w:val="%9."/>
      <w:lvlJc w:val="right"/>
      <w:pPr>
        <w:ind w:left="6480" w:hanging="180"/>
      </w:pPr>
    </w:lvl>
  </w:abstractNum>
  <w:abstractNum w:abstractNumId="11959">
    <w:multiLevelType w:val="hybridMultilevel"/>
    <w:lvl w:ilvl="0" w:tplc="415869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1959">
    <w:abstractNumId w:val="11959"/>
  </w:num>
  <w:num w:numId="11960">
    <w:abstractNumId w:val="11960"/>
  </w:num>
  <w:num w:numId="11961">
    <w:abstractNumId w:val="11961"/>
  </w:num>
  <w:num w:numId="11962">
    <w:abstractNumId w:val="11962"/>
  </w:num>
  <w:num w:numId="11963">
    <w:abstractNumId w:val="11963"/>
  </w:num>
  <w:num w:numId="11964">
    <w:abstractNumId w:val="11964"/>
  </w:num>
  <w:num w:numId="11965">
    <w:abstractNumId w:val="11965"/>
  </w:num>
  <w:num w:numId="11966">
    <w:abstractNumId w:val="11966"/>
  </w:num>
  <w:num w:numId="11967">
    <w:abstractNumId w:val="119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60120100" Type="http://schemas.openxmlformats.org/officeDocument/2006/relationships/comments" Target="comments.xml"/><Relationship Id="rId230641681" Type="http://schemas.microsoft.com/office/2011/relationships/commentsExtended" Target="commentsExtended.xml"/><Relationship Id="rId79394581" Type="http://schemas.openxmlformats.org/officeDocument/2006/relationships/image" Target="media/imgrId79394581.jpg"/><Relationship Id="rId93596a47d1142d8b3" Type="http://schemas.openxmlformats.org/officeDocument/2006/relationships/hyperlink" Target="https://iservice.lombardini.it/jsp/Template2/manuale.jsp?id=268&amp;parent=1527" TargetMode="External"/><Relationship Id="rId87986a47d1142ed31" Type="http://schemas.openxmlformats.org/officeDocument/2006/relationships/hyperlink" Target="https://iservice.lombardini.it/jsp/Template2/manuale.jsp?id=281&amp;parent=1527" TargetMode="External"/><Relationship Id="rId37266a47d114ee364" Type="http://schemas.openxmlformats.org/officeDocument/2006/relationships/hyperlink" Target="https://iservice.lombardini.it/jsp/Template2/manuale.jsp?id=191&amp;parent=1088" TargetMode="External"/><Relationship Id="rId80556a47d114ee763" Type="http://schemas.openxmlformats.org/officeDocument/2006/relationships/hyperlink" Target="https://iservice.lombardini.it/jsp/Template2/manuale.jsp?id=191&amp;parent=1088" TargetMode="External"/><Relationship Id="rId75256a47d11526d9a" Type="http://schemas.openxmlformats.org/officeDocument/2006/relationships/hyperlink" Target="https://www.youtube.com/embed/Ig3XosQ8h0s?rel=0" TargetMode="External"/><Relationship Id="rId80596a47d115e53ba" Type="http://schemas.openxmlformats.org/officeDocument/2006/relationships/hyperlink" Target="https://iservice.lombardini.it/jsp/Template2/manuale.jsp?id=113&amp;parent=1527" TargetMode="External"/><Relationship Id="rId22376a47d117a4358" Type="http://schemas.openxmlformats.org/officeDocument/2006/relationships/hyperlink" Target="https://iservice.lombardini.it/jsp/Template2/manuale.jsp?id=101&amp;parent=1000" TargetMode="External"/><Relationship Id="rId90256a47d117ca4e5" Type="http://schemas.openxmlformats.org/officeDocument/2006/relationships/hyperlink" Target="https://iservice.lombardini.it/jsp/Template2/manuale.jsp?id=268&amp;parent=1527" TargetMode="External"/><Relationship Id="rId33796a47d117ca882" Type="http://schemas.openxmlformats.org/officeDocument/2006/relationships/hyperlink" Target="https://iservice.lombardini.it/jsp/Template2/manuale.jsp?id=816&amp;parent=1527" TargetMode="External"/><Relationship Id="rId24196a47d1143dbb2" Type="http://schemas.openxmlformats.org/officeDocument/2006/relationships/image" Target="media/imgrId24196a47d1143dbb2.jpg"/><Relationship Id="rId21536a47d11444e3b" Type="http://schemas.openxmlformats.org/officeDocument/2006/relationships/image" Target="media/imgrId21536a47d11444e3b.jpg"/><Relationship Id="rId51376a47d1145313f" Type="http://schemas.openxmlformats.org/officeDocument/2006/relationships/image" Target="media/imgrId51376a47d1145313f.jpg"/><Relationship Id="rId58416a47d11459069" Type="http://schemas.openxmlformats.org/officeDocument/2006/relationships/image" Target="media/imgrId58416a47d11459069.jpg"/><Relationship Id="rId80296a47d1145cc00" Type="http://schemas.openxmlformats.org/officeDocument/2006/relationships/image" Target="media/imgrId80296a47d1145cc00.jpg"/><Relationship Id="rId53256a47d114605f1" Type="http://schemas.openxmlformats.org/officeDocument/2006/relationships/image" Target="media/imgrId53256a47d114605f1.jpg"/><Relationship Id="rId62276a47d11467fcb" Type="http://schemas.openxmlformats.org/officeDocument/2006/relationships/image" Target="media/imgrId62276a47d11467fcb.png"/><Relationship Id="rId14446a47d1146c16d" Type="http://schemas.openxmlformats.org/officeDocument/2006/relationships/image" Target="media/imgrId14446a47d1146c16d.png"/><Relationship Id="rId89266a47d11473003" Type="http://schemas.openxmlformats.org/officeDocument/2006/relationships/image" Target="media/imgrId89266a47d11473003.jpg"/><Relationship Id="rId42486a47d114772dd" Type="http://schemas.openxmlformats.org/officeDocument/2006/relationships/image" Target="media/imgrId42486a47d114772dd.jpg"/><Relationship Id="rId63166a47d1147f26d" Type="http://schemas.openxmlformats.org/officeDocument/2006/relationships/image" Target="media/imgrId63166a47d1147f26d.jpg"/><Relationship Id="rId18876a47d11486733" Type="http://schemas.openxmlformats.org/officeDocument/2006/relationships/image" Target="media/imgrId18876a47d11486733.png"/><Relationship Id="rId99746a47d11494b15" Type="http://schemas.openxmlformats.org/officeDocument/2006/relationships/image" Target="media/imgrId99746a47d11494b15.jpg"/><Relationship Id="rId91046a47d114a3be3" Type="http://schemas.openxmlformats.org/officeDocument/2006/relationships/image" Target="media/imgrId91046a47d114a3be3.jpg"/><Relationship Id="rId92446a47d114afcd4" Type="http://schemas.openxmlformats.org/officeDocument/2006/relationships/image" Target="media/imgrId92446a47d114afcd4.jpg"/><Relationship Id="rId35116a47d114bda16" Type="http://schemas.openxmlformats.org/officeDocument/2006/relationships/image" Target="media/imgrId35116a47d114bda16.jpg"/><Relationship Id="rId60936a47d114c7538" Type="http://schemas.openxmlformats.org/officeDocument/2006/relationships/image" Target="media/imgrId60936a47d114c7538.jpg"/><Relationship Id="rId27166a47d114cde24" Type="http://schemas.openxmlformats.org/officeDocument/2006/relationships/image" Target="media/imgrId27166a47d114cde24.jpg"/><Relationship Id="rId64776a47d114d8201" Type="http://schemas.openxmlformats.org/officeDocument/2006/relationships/image" Target="media/imgrId64776a47d114d8201.jpg"/><Relationship Id="rId56846a47d114e3054" Type="http://schemas.openxmlformats.org/officeDocument/2006/relationships/image" Target="media/imgrId56846a47d114e3054.jpg"/><Relationship Id="rId10436a47d114ed9f4" Type="http://schemas.openxmlformats.org/officeDocument/2006/relationships/image" Target="media/imgrId10436a47d114ed9f4.jpg"/><Relationship Id="rId50016a47d115001ec" Type="http://schemas.openxmlformats.org/officeDocument/2006/relationships/image" Target="media/imgrId50016a47d115001ec.jpg"/><Relationship Id="rId31576a47d11509d4d" Type="http://schemas.openxmlformats.org/officeDocument/2006/relationships/image" Target="media/imgrId31576a47d11509d4d.jpg"/><Relationship Id="rId88066a47d11512e46" Type="http://schemas.openxmlformats.org/officeDocument/2006/relationships/image" Target="media/imgrId88066a47d11512e46.jpg"/><Relationship Id="rId66076a47d1151f592" Type="http://schemas.openxmlformats.org/officeDocument/2006/relationships/image" Target="media/imgrId66076a47d1151f592.jpg"/><Relationship Id="rId79326a47d115268e1" Type="http://schemas.openxmlformats.org/officeDocument/2006/relationships/image" Target="media/imgrId79326a47d115268e1.jpg"/><Relationship Id="rId67226a47d11536c7e" Type="http://schemas.openxmlformats.org/officeDocument/2006/relationships/image" Target="media/imgrId67226a47d11536c7e.jpg"/><Relationship Id="rId62146a47d115443d9" Type="http://schemas.openxmlformats.org/officeDocument/2006/relationships/image" Target="media/imgrId62146a47d115443d9.jpg"/><Relationship Id="rId61026a47d11552dd8" Type="http://schemas.openxmlformats.org/officeDocument/2006/relationships/image" Target="media/imgrId61026a47d11552dd8.jpg"/><Relationship Id="rId19456a47d115603a3" Type="http://schemas.openxmlformats.org/officeDocument/2006/relationships/image" Target="media/imgrId19456a47d115603a3.jpg"/><Relationship Id="rId36886a47d1156ecf2" Type="http://schemas.openxmlformats.org/officeDocument/2006/relationships/image" Target="media/imgrId36886a47d1156ecf2.jpg"/><Relationship Id="rId87656a47d1157ea07" Type="http://schemas.openxmlformats.org/officeDocument/2006/relationships/image" Target="media/imgrId87656a47d1157ea07.jpg"/><Relationship Id="rId37536a47d1158bc5e" Type="http://schemas.openxmlformats.org/officeDocument/2006/relationships/image" Target="media/imgrId37536a47d1158bc5e.jpg"/><Relationship Id="rId51366a47d11596d43" Type="http://schemas.openxmlformats.org/officeDocument/2006/relationships/image" Target="media/imgrId51366a47d11596d43.jpg"/><Relationship Id="rId66956a47d115ae265" Type="http://schemas.openxmlformats.org/officeDocument/2006/relationships/image" Target="media/imgrId66956a47d115ae265.jpg"/><Relationship Id="rId11846a47d115c3642" Type="http://schemas.openxmlformats.org/officeDocument/2006/relationships/image" Target="media/imgrId11846a47d115c3642.jpg"/><Relationship Id="rId42146a47d115ca160" Type="http://schemas.openxmlformats.org/officeDocument/2006/relationships/image" Target="media/imgrId42146a47d115ca160.jpg"/><Relationship Id="rId11836a47d115d6c8c" Type="http://schemas.openxmlformats.org/officeDocument/2006/relationships/image" Target="media/imgrId11836a47d115d6c8c.jpg"/><Relationship Id="rId27286a47d115de26a" Type="http://schemas.openxmlformats.org/officeDocument/2006/relationships/image" Target="media/imgrId27286a47d115de26a.jpg"/><Relationship Id="rId87836a47d115e5074" Type="http://schemas.openxmlformats.org/officeDocument/2006/relationships/image" Target="media/imgrId87836a47d115e5074.jpg"/><Relationship Id="rId50676a47d115f3b10" Type="http://schemas.openxmlformats.org/officeDocument/2006/relationships/image" Target="media/imgrId50676a47d115f3b10.jpg"/><Relationship Id="rId15036a47d116082fd" Type="http://schemas.openxmlformats.org/officeDocument/2006/relationships/image" Target="media/imgrId15036a47d116082fd.jpg"/><Relationship Id="rId31606a47d1161910a" Type="http://schemas.openxmlformats.org/officeDocument/2006/relationships/image" Target="media/imgrId31606a47d1161910a.jpg"/><Relationship Id="rId61926a47d1162b9ff" Type="http://schemas.openxmlformats.org/officeDocument/2006/relationships/image" Target="media/imgrId61926a47d1162b9ff.jpg"/><Relationship Id="rId79076a47d11639e52" Type="http://schemas.openxmlformats.org/officeDocument/2006/relationships/image" Target="media/imgrId79076a47d11639e52.jpg"/><Relationship Id="rId80856a47d11645fdb" Type="http://schemas.openxmlformats.org/officeDocument/2006/relationships/image" Target="media/imgrId80856a47d11645fdb.jpg"/><Relationship Id="rId16886a47d11652e8c" Type="http://schemas.openxmlformats.org/officeDocument/2006/relationships/image" Target="media/imgrId16886a47d11652e8c.jpg"/><Relationship Id="rId45826a47d1165fa35" Type="http://schemas.openxmlformats.org/officeDocument/2006/relationships/image" Target="media/imgrId45826a47d1165fa35.jpg"/><Relationship Id="rId48546a47d1166e336" Type="http://schemas.openxmlformats.org/officeDocument/2006/relationships/image" Target="media/imgrId48546a47d1166e336.jpg"/><Relationship Id="rId44166a47d1167b570" Type="http://schemas.openxmlformats.org/officeDocument/2006/relationships/image" Target="media/imgrId44166a47d1167b570.jpg"/><Relationship Id="rId25126a47d11688497" Type="http://schemas.openxmlformats.org/officeDocument/2006/relationships/image" Target="media/imgrId25126a47d11688497.jpg"/><Relationship Id="rId46316a47d11697c53" Type="http://schemas.openxmlformats.org/officeDocument/2006/relationships/image" Target="media/imgrId46316a47d11697c53.png"/><Relationship Id="rId70816a47d116a4804" Type="http://schemas.openxmlformats.org/officeDocument/2006/relationships/image" Target="media/imgrId70816a47d116a4804.jpg"/><Relationship Id="rId53916a47d116b031c" Type="http://schemas.openxmlformats.org/officeDocument/2006/relationships/image" Target="media/imgrId53916a47d116b031c.jpg"/><Relationship Id="rId80766a47d116d06a3" Type="http://schemas.openxmlformats.org/officeDocument/2006/relationships/image" Target="media/imgrId80766a47d116d06a3.jpg"/><Relationship Id="rId55226a47d116e0509" Type="http://schemas.openxmlformats.org/officeDocument/2006/relationships/image" Target="media/imgrId55226a47d116e0509.jpg"/><Relationship Id="rId86556a47d11700d64" Type="http://schemas.openxmlformats.org/officeDocument/2006/relationships/image" Target="media/imgrId86556a47d11700d64.jpg"/><Relationship Id="rId50536a47d11709d25" Type="http://schemas.openxmlformats.org/officeDocument/2006/relationships/image" Target="media/imgrId50536a47d11709d25.jpg"/><Relationship Id="rId34786a47d11712c4b" Type="http://schemas.openxmlformats.org/officeDocument/2006/relationships/image" Target="media/imgrId34786a47d11712c4b.jpg"/><Relationship Id="rId76006a47d11718e3a" Type="http://schemas.openxmlformats.org/officeDocument/2006/relationships/image" Target="media/imgrId76006a47d11718e3a.jpg"/><Relationship Id="rId95606a47d117223d3" Type="http://schemas.openxmlformats.org/officeDocument/2006/relationships/image" Target="media/imgrId95606a47d117223d3.jpg"/><Relationship Id="rId67006a47d11731a4a" Type="http://schemas.openxmlformats.org/officeDocument/2006/relationships/image" Target="media/imgrId67006a47d11731a4a.jpg"/><Relationship Id="rId24056a47d11741da2" Type="http://schemas.openxmlformats.org/officeDocument/2006/relationships/image" Target="media/imgrId24056a47d11741da2.jpg"/><Relationship Id="rId87346a47d1174f0e4" Type="http://schemas.openxmlformats.org/officeDocument/2006/relationships/image" Target="media/imgrId87346a47d1174f0e4.jpg"/><Relationship Id="rId75096a47d11757dd4" Type="http://schemas.openxmlformats.org/officeDocument/2006/relationships/image" Target="media/imgrId75096a47d11757dd4.jpg"/><Relationship Id="rId99846a47d117621b5" Type="http://schemas.openxmlformats.org/officeDocument/2006/relationships/image" Target="media/imgrId99846a47d117621b5.jpg"/><Relationship Id="rId35716a47d1176a2a5" Type="http://schemas.openxmlformats.org/officeDocument/2006/relationships/image" Target="media/imgrId35716a47d1176a2a5.jpg"/><Relationship Id="rId39306a47d117749bd" Type="http://schemas.openxmlformats.org/officeDocument/2006/relationships/image" Target="media/imgrId39306a47d117749bd.jpg"/><Relationship Id="rId45276a47d1177c6ff" Type="http://schemas.openxmlformats.org/officeDocument/2006/relationships/image" Target="media/imgrId45276a47d1177c6ff.jpg"/><Relationship Id="rId67786a47d11787c25" Type="http://schemas.openxmlformats.org/officeDocument/2006/relationships/image" Target="media/imgrId67786a47d11787c25.jpg"/><Relationship Id="rId15516a47d1179421b" Type="http://schemas.openxmlformats.org/officeDocument/2006/relationships/image" Target="media/imgrId15516a47d1179421b.jpg"/><Relationship Id="rId64256a47d117a38a8" Type="http://schemas.openxmlformats.org/officeDocument/2006/relationships/image" Target="media/imgrId64256a47d117a38a8.jpg"/><Relationship Id="rId69916a47d117b56d8" Type="http://schemas.openxmlformats.org/officeDocument/2006/relationships/image" Target="media/imgrId69916a47d117b56d8.jpg"/><Relationship Id="rId91456a47d117be6c4" Type="http://schemas.openxmlformats.org/officeDocument/2006/relationships/image" Target="media/imgrId91456a47d117be6c4.jpg"/><Relationship Id="rId99156a47d117c93de" Type="http://schemas.openxmlformats.org/officeDocument/2006/relationships/image" Target="media/imgrId99156a47d117c93de.jpg"/><Relationship Id="rId57266a47d117d883f" Type="http://schemas.openxmlformats.org/officeDocument/2006/relationships/image" Target="media/imgrId57266a47d117d883f.jpg"/><Relationship Id="rId75536a47d117e7a73" Type="http://schemas.openxmlformats.org/officeDocument/2006/relationships/image" Target="media/imgrId75536a47d117e7a73.jpg"/><Relationship Id="rId94936a47d117eb3af" Type="http://schemas.openxmlformats.org/officeDocument/2006/relationships/image" Target="media/imgrId94936a47d117eb3af.jpg"/><Relationship Id="rId96896a47d117f26eb" Type="http://schemas.openxmlformats.org/officeDocument/2006/relationships/image" Target="media/imgrId96896a47d117f26eb.jpg"/><Relationship Id="rId26596a47d1180567f" Type="http://schemas.openxmlformats.org/officeDocument/2006/relationships/image" Target="media/imgrId26596a47d1180567f.jpg"/><Relationship Id="rId29536a47d1180e3a5" Type="http://schemas.openxmlformats.org/officeDocument/2006/relationships/image" Target="media/imgrId29536a47d1180e3a5.jpg"/><Relationship Id="rId54126a47d1181989c" Type="http://schemas.openxmlformats.org/officeDocument/2006/relationships/image" Target="media/imgrId54126a47d1181989c.jpg"/><Relationship Id="rId51436a47d118291f0" Type="http://schemas.openxmlformats.org/officeDocument/2006/relationships/image" Target="media/imgrId51436a47d118291f0.jpg"/><Relationship Id="rId89176a47d1182daff" Type="http://schemas.openxmlformats.org/officeDocument/2006/relationships/image" Target="media/imgrId89176a47d1182daff.jpg"/><Relationship Id="rId77876a47d11845933" Type="http://schemas.openxmlformats.org/officeDocument/2006/relationships/image" Target="media/imgrId77876a47d11845933.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9394581" Type="http://schemas.openxmlformats.org/officeDocument/2006/relationships/image" Target="media/imgrId7939458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9394581" Type="http://schemas.openxmlformats.org/officeDocument/2006/relationships/image" Target="media/imgrId7939458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9394581" Type="http://schemas.openxmlformats.org/officeDocument/2006/relationships/image" Target="media/imgrId7939458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9394581" Type="http://schemas.openxmlformats.org/officeDocument/2006/relationships/image" Target="media/imgrId7939458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9394581" Type="http://schemas.openxmlformats.org/officeDocument/2006/relationships/image" Target="media/imgrId7939458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9394581" Type="http://schemas.openxmlformats.org/officeDocument/2006/relationships/image" Target="media/imgrId7939458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