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1567469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29125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5969858" w:name="ctxt"/>
    <w:bookmarkEnd w:id="9596985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77344214" name="name74416a47dd3d42e2a"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44806a47dd3d42e27"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49685420" w:name="result_box"/>
                  <w:bookmarkEnd w:id="49685420"/>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5773415" name="name86136a47dd3d547e5"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75576a47dd3d547e2"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4421202" name="name77576a47dd3d63daa"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54356a47dd3d63da6"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5713704" name="name17116a47dd3d730e3"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32656a47dd3d730e0"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393256" name="name87356a47dd3d774f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206a47dd3d774f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998"/>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4998"/>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4998"/>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4998"/>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4998"/>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521340" name="name84776a47dd3d7b2c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686a47dd3d7b2c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998"/>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4998"/>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4998"/>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4998"/>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4998"/>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5286353" name="name63716a47dd3d7ff9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7086a47dd3d7ff9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5151198" name="name22326a47dd3d840c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1416a47dd3d840c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8681449" name="name23186a47dd3d873e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9706a47dd3d873e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639960" name="name14446a47dd3d8f50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3966a47dd3d8f50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0106005" name="name14556a47dd3d96bf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3316a47dd3d96b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9641053" name="name71306a47dd3dbce6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2426a47dd3dbce6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2920142" name="name66176a47dd3dc324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4946a47dd3dc324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9480074" name="name12726a47dd3dcfd6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3516a47dd3dcfd69"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197960" name="name59496a47dd3dd619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726a47dd3dd619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671714" name="name63756a47dd3ddcd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656a47dd3ddcd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3012825" name="name95206a47dd3de3cc1"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53586a47dd3de3cb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47508546" name="name47076a47dd3deac9f"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62786a47dd3deac9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9111647" name="name87516a47dd3df2fa6"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59266a47dd3df2fa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5899094" name="name11466a47dd3e06a71"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48486a47dd3e06a6f"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7997531" name="name26366a47dd3e0d88e"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65156a47dd3e0d88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577776" name="name60086a47dd3e1297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406a47dd3e129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6467780" name="name60456a47dd3e1c626"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83146a47dd3e1c624"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530813" name="name69916a47dd3e26c8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066a47dd3e26c8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9154567" name="name52236a47dd3e2fc05"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55626a47dd3e2fc02"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8648791" name="name25466a47dd3e3a60b"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86166a47dd3e3a608"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35594" name="name74156a47dd3e4074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636a47dd3e4074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7081986" name="name92026a47dd3e48774"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73126a47dd3e4877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25006678" w:name="__mcenew"/>
            <w:bookmarkEnd w:id="25006678"/>
            <w:r>
              <w:rPr>
                <w:position w:val="-328"/>
              </w:rPr>
              <w:drawing>
                <wp:inline distT="0" distB="0" distL="0" distR="0">
                  <wp:extent cx="5544000" cy="4154400"/>
                  <wp:effectExtent b="0" l="0" r="0" t="0"/>
                  <wp:docPr id="65156643" name="name45836a47dd3e57572"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53436a47dd3e5756f"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0692643" name="name33326a47dd3e6548d"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12106a47dd3e6548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0957051" name="name40066a47dd3e902ec"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77146a47dd3e902e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6050474" name="name63946a47dd3ea1b63"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78306a47dd3ea1b6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2430381" name="name27026a47dd3eae2f8"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53276a47dd3eae2f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475318" name="name72176a47dd3eb5c01"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76046a47dd3eb5bfe"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2080907" name="name98566a47dd3ecc170"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98826a47dd3ecc16d"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8849332" name="name72436a47dd3eddcde"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90896a47dd3eddcdb"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3384623" name="name88916a47dd3eec5ae"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34136a47dd3eec5a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84619952" name="name86056a47dd3f10841"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66176a47dd3f1083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3904321" name="name72006a47dd3f1d6c2"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82286a47dd3f1d6bf"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6663343" name="name14246a47dd3f33ffc"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84546a47dd3f33ff9"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47188351" name="name30156a47dd3f3de11"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58096a47dd3f3de0f"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337753" name="name99636a47dd3f4021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566a47dd3f402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5295" name="name13206a47dd3f46ba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116a47dd3f46b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6111103" name="name45096a47dd3f52908"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90666a47dd3f5290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24823844" w:name="result_box"/>
            <w:bookmarkEnd w:id="24823844"/>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4998"/>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2986555" name="name79526a47dd3f5a443"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17196a47dd3f5a441"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7673488" name="name70126a47dd3f61475"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79966a47dd3f61473"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46329160" name="name36246a47dd3f6c3ab"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27626a47dd3f6c3a8"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69633379" name="name94406a47dd3f73674"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95096a47dd3f73672"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9437478" name="name17556a47dd3f787cc"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84766a47dd3f787ca"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33337854" name="name47506a47dd3f7fcd4"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19406a47dd3f7fcd2"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95553668" name="name69236a47dd3f85199"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64116a47dd3f85197"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23498192" name="name39466a47dd3f8a4bf"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69596a47dd3f8a4bd"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10260628" name="name48266a47dd3f8efba"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70396a47dd3f8efb7"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9358658" name="name88956a47dd3f92e6d"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26496a47dd3f92e6a"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63063102" name="name39916a47dd3f999ce"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81446a47dd3f999cc"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088755" name="name43066a47dd3fa38a7"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17636a47dd3fa38a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2583434" name="name83806a47dd3fac7b4"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37676a47dd3fac7b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6590356" name="name19136a47dd3fb6850"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82376a47dd3fb684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05556" name="name41486a47dd3fbf156"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22356a47dd3fbf15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617370" name="name67936a47dd3fcaae6"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36936a47dd3fcaae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496024" name="name16586a47dd3fd5ac9"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17656a47dd3fd5ac7"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0462435" name="name12656a47dd3fdee86"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54566a47dd3fdee84"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081627" name="name70346a47dd3fe7079"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20086a47dd3fe707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86739921" name="name19136a47dd3fee79d"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47226a47dd3fee79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7616461" name="name27566a47dd40022d2"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83716a47dd40022c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0506244" name="name79406a47dd400bd95"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11816a47dd400bd9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027238" name="name27656a47dd40145f6"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55636a47dd40145f3"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58171136" name="name83116a47dd402383a"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66606a47dd4023838"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5078970" name="name88526a47dd402cc61"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36576a47dd402cc5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87078548" name="name15306a47dd403428c"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49436a47dd403428a"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7216139" name="name59856a47dd403ab77"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51256a47dd403ab7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1799033" name="name88046a47dd404467b"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27136a47dd404467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48646555" name="name54006a47dd404e71f"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88016a47dd404e71d"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5000"/>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83406a47dd404efe2"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5000"/>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8035376" name="name91446a47dd4056b45"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67766a47dd4056b4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0053975" name="name80616a47dd405cb0d"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89876a47dd405cb0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894927" name="name44966a47dd4064ad9"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84186a47dd4064ad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8461806" name="name57186a47dd406c013"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63986a47dd406c01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795473" name="name29246a47dd4071b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666a47dd4071b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Refer to </w:t>
            </w:r>
            <w:hyperlink r:id="rId80606a47dd4071e8b"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12047073" name="name72486a47dd4079c7f"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22766a47dd4079c7d"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5001"/>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5001"/>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5001"/>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5001"/>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5001"/>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4522220" name="name23436a47dd4083856"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51266a47dd4083854"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51174637" name="name12716a47dd408b82f"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70566a47dd408b82d"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884674" name="name89566a47dd409079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306a47dd40907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7789018" name="name72626a47dd409525b"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11266a47dd4095259"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002"/>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5002"/>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525787" name="name10996a47dd4098cce"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26396a47dd4098ccc"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003"/>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5003"/>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5003"/>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1478389" name="name80896a47dd409d06a"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11456a47dd409d068"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004"/>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0207805" name="name74316a47dd40a09c3"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31756a47dd40a09c0"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15005"/>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4053063" name="name95946a47dd40a45ce"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5676a47dd40a45cc"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064204" name="name77636a47dd40a742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406a47dd40a74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4998"/>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005">
    <w:multiLevelType w:val="hybridMultilevel"/>
    <w:lvl w:ilvl="0" w:tplc="47845216">
      <w:start w:val="1"/>
      <w:numFmt w:val="decimal"/>
      <w:lvlText w:val="%1."/>
      <w:lvlJc w:val="left"/>
      <w:pPr>
        <w:ind w:left="720" w:hanging="360"/>
      </w:pPr>
    </w:lvl>
    <w:lvl w:ilvl="1" w:tplc="47845216" w:tentative="1">
      <w:start w:val="1"/>
      <w:numFmt w:val="lowerLetter"/>
      <w:lvlText w:val="%2."/>
      <w:lvlJc w:val="left"/>
      <w:pPr>
        <w:ind w:left="1440" w:hanging="360"/>
      </w:pPr>
    </w:lvl>
    <w:lvl w:ilvl="2" w:tplc="47845216" w:tentative="1">
      <w:start w:val="1"/>
      <w:numFmt w:val="lowerRoman"/>
      <w:lvlText w:val="%3."/>
      <w:lvlJc w:val="right"/>
      <w:pPr>
        <w:ind w:left="2160" w:hanging="180"/>
      </w:pPr>
    </w:lvl>
    <w:lvl w:ilvl="3" w:tplc="47845216" w:tentative="1">
      <w:start w:val="1"/>
      <w:numFmt w:val="decimal"/>
      <w:lvlText w:val="%4."/>
      <w:lvlJc w:val="left"/>
      <w:pPr>
        <w:ind w:left="2880" w:hanging="360"/>
      </w:pPr>
    </w:lvl>
    <w:lvl w:ilvl="4" w:tplc="47845216" w:tentative="1">
      <w:start w:val="1"/>
      <w:numFmt w:val="lowerLetter"/>
      <w:lvlText w:val="%5."/>
      <w:lvlJc w:val="left"/>
      <w:pPr>
        <w:ind w:left="3600" w:hanging="360"/>
      </w:pPr>
    </w:lvl>
    <w:lvl w:ilvl="5" w:tplc="47845216" w:tentative="1">
      <w:start w:val="1"/>
      <w:numFmt w:val="lowerRoman"/>
      <w:lvlText w:val="%6."/>
      <w:lvlJc w:val="right"/>
      <w:pPr>
        <w:ind w:left="4320" w:hanging="180"/>
      </w:pPr>
    </w:lvl>
    <w:lvl w:ilvl="6" w:tplc="47845216" w:tentative="1">
      <w:start w:val="1"/>
      <w:numFmt w:val="decimal"/>
      <w:lvlText w:val="%7."/>
      <w:lvlJc w:val="left"/>
      <w:pPr>
        <w:ind w:left="5040" w:hanging="360"/>
      </w:pPr>
    </w:lvl>
    <w:lvl w:ilvl="7" w:tplc="47845216" w:tentative="1">
      <w:start w:val="1"/>
      <w:numFmt w:val="lowerLetter"/>
      <w:lvlText w:val="%8."/>
      <w:lvlJc w:val="left"/>
      <w:pPr>
        <w:ind w:left="5760" w:hanging="360"/>
      </w:pPr>
    </w:lvl>
    <w:lvl w:ilvl="8" w:tplc="47845216" w:tentative="1">
      <w:start w:val="1"/>
      <w:numFmt w:val="lowerRoman"/>
      <w:lvlText w:val="%9."/>
      <w:lvlJc w:val="right"/>
      <w:pPr>
        <w:ind w:left="6480" w:hanging="180"/>
      </w:pPr>
    </w:lvl>
  </w:abstractNum>
  <w:abstractNum w:abstractNumId="15004">
    <w:multiLevelType w:val="hybridMultilevel"/>
    <w:lvl w:ilvl="0" w:tplc="64996280">
      <w:start w:val="1"/>
      <w:numFmt w:val="decimal"/>
      <w:lvlText w:val="%1."/>
      <w:lvlJc w:val="left"/>
      <w:pPr>
        <w:ind w:left="720" w:hanging="360"/>
      </w:pPr>
    </w:lvl>
    <w:lvl w:ilvl="1" w:tplc="64996280" w:tentative="1">
      <w:start w:val="1"/>
      <w:numFmt w:val="lowerLetter"/>
      <w:lvlText w:val="%2."/>
      <w:lvlJc w:val="left"/>
      <w:pPr>
        <w:ind w:left="1440" w:hanging="360"/>
      </w:pPr>
    </w:lvl>
    <w:lvl w:ilvl="2" w:tplc="64996280" w:tentative="1">
      <w:start w:val="1"/>
      <w:numFmt w:val="lowerRoman"/>
      <w:lvlText w:val="%3."/>
      <w:lvlJc w:val="right"/>
      <w:pPr>
        <w:ind w:left="2160" w:hanging="180"/>
      </w:pPr>
    </w:lvl>
    <w:lvl w:ilvl="3" w:tplc="64996280" w:tentative="1">
      <w:start w:val="1"/>
      <w:numFmt w:val="decimal"/>
      <w:lvlText w:val="%4."/>
      <w:lvlJc w:val="left"/>
      <w:pPr>
        <w:ind w:left="2880" w:hanging="360"/>
      </w:pPr>
    </w:lvl>
    <w:lvl w:ilvl="4" w:tplc="64996280" w:tentative="1">
      <w:start w:val="1"/>
      <w:numFmt w:val="lowerLetter"/>
      <w:lvlText w:val="%5."/>
      <w:lvlJc w:val="left"/>
      <w:pPr>
        <w:ind w:left="3600" w:hanging="360"/>
      </w:pPr>
    </w:lvl>
    <w:lvl w:ilvl="5" w:tplc="64996280" w:tentative="1">
      <w:start w:val="1"/>
      <w:numFmt w:val="lowerRoman"/>
      <w:lvlText w:val="%6."/>
      <w:lvlJc w:val="right"/>
      <w:pPr>
        <w:ind w:left="4320" w:hanging="180"/>
      </w:pPr>
    </w:lvl>
    <w:lvl w:ilvl="6" w:tplc="64996280" w:tentative="1">
      <w:start w:val="1"/>
      <w:numFmt w:val="decimal"/>
      <w:lvlText w:val="%7."/>
      <w:lvlJc w:val="left"/>
      <w:pPr>
        <w:ind w:left="5040" w:hanging="360"/>
      </w:pPr>
    </w:lvl>
    <w:lvl w:ilvl="7" w:tplc="64996280" w:tentative="1">
      <w:start w:val="1"/>
      <w:numFmt w:val="lowerLetter"/>
      <w:lvlText w:val="%8."/>
      <w:lvlJc w:val="left"/>
      <w:pPr>
        <w:ind w:left="5760" w:hanging="360"/>
      </w:pPr>
    </w:lvl>
    <w:lvl w:ilvl="8" w:tplc="64996280" w:tentative="1">
      <w:start w:val="1"/>
      <w:numFmt w:val="lowerRoman"/>
      <w:lvlText w:val="%9."/>
      <w:lvlJc w:val="right"/>
      <w:pPr>
        <w:ind w:left="6480" w:hanging="180"/>
      </w:pPr>
    </w:lvl>
  </w:abstractNum>
  <w:abstractNum w:abstractNumId="15003">
    <w:multiLevelType w:val="hybridMultilevel"/>
    <w:lvl w:ilvl="0" w:tplc="73710694">
      <w:start w:val="1"/>
      <w:numFmt w:val="decimal"/>
      <w:lvlText w:val="%1."/>
      <w:lvlJc w:val="left"/>
      <w:pPr>
        <w:ind w:left="720" w:hanging="360"/>
      </w:pPr>
    </w:lvl>
    <w:lvl w:ilvl="1" w:tplc="73710694" w:tentative="1">
      <w:start w:val="1"/>
      <w:numFmt w:val="lowerLetter"/>
      <w:lvlText w:val="%2."/>
      <w:lvlJc w:val="left"/>
      <w:pPr>
        <w:ind w:left="1440" w:hanging="360"/>
      </w:pPr>
    </w:lvl>
    <w:lvl w:ilvl="2" w:tplc="73710694" w:tentative="1">
      <w:start w:val="1"/>
      <w:numFmt w:val="lowerRoman"/>
      <w:lvlText w:val="%3."/>
      <w:lvlJc w:val="right"/>
      <w:pPr>
        <w:ind w:left="2160" w:hanging="180"/>
      </w:pPr>
    </w:lvl>
    <w:lvl w:ilvl="3" w:tplc="73710694" w:tentative="1">
      <w:start w:val="1"/>
      <w:numFmt w:val="decimal"/>
      <w:lvlText w:val="%4."/>
      <w:lvlJc w:val="left"/>
      <w:pPr>
        <w:ind w:left="2880" w:hanging="360"/>
      </w:pPr>
    </w:lvl>
    <w:lvl w:ilvl="4" w:tplc="73710694" w:tentative="1">
      <w:start w:val="1"/>
      <w:numFmt w:val="lowerLetter"/>
      <w:lvlText w:val="%5."/>
      <w:lvlJc w:val="left"/>
      <w:pPr>
        <w:ind w:left="3600" w:hanging="360"/>
      </w:pPr>
    </w:lvl>
    <w:lvl w:ilvl="5" w:tplc="73710694" w:tentative="1">
      <w:start w:val="1"/>
      <w:numFmt w:val="lowerRoman"/>
      <w:lvlText w:val="%6."/>
      <w:lvlJc w:val="right"/>
      <w:pPr>
        <w:ind w:left="4320" w:hanging="180"/>
      </w:pPr>
    </w:lvl>
    <w:lvl w:ilvl="6" w:tplc="73710694" w:tentative="1">
      <w:start w:val="1"/>
      <w:numFmt w:val="decimal"/>
      <w:lvlText w:val="%7."/>
      <w:lvlJc w:val="left"/>
      <w:pPr>
        <w:ind w:left="5040" w:hanging="360"/>
      </w:pPr>
    </w:lvl>
    <w:lvl w:ilvl="7" w:tplc="73710694" w:tentative="1">
      <w:start w:val="1"/>
      <w:numFmt w:val="lowerLetter"/>
      <w:lvlText w:val="%8."/>
      <w:lvlJc w:val="left"/>
      <w:pPr>
        <w:ind w:left="5760" w:hanging="360"/>
      </w:pPr>
    </w:lvl>
    <w:lvl w:ilvl="8" w:tplc="73710694" w:tentative="1">
      <w:start w:val="1"/>
      <w:numFmt w:val="lowerRoman"/>
      <w:lvlText w:val="%9."/>
      <w:lvlJc w:val="right"/>
      <w:pPr>
        <w:ind w:left="6480" w:hanging="180"/>
      </w:pPr>
    </w:lvl>
  </w:abstractNum>
  <w:abstractNum w:abstractNumId="15002">
    <w:multiLevelType w:val="hybridMultilevel"/>
    <w:lvl w:ilvl="0" w:tplc="73515188">
      <w:start w:val="1"/>
      <w:numFmt w:val="decimal"/>
      <w:lvlText w:val="%1."/>
      <w:lvlJc w:val="left"/>
      <w:pPr>
        <w:ind w:left="720" w:hanging="360"/>
      </w:pPr>
    </w:lvl>
    <w:lvl w:ilvl="1" w:tplc="73515188" w:tentative="1">
      <w:start w:val="1"/>
      <w:numFmt w:val="lowerLetter"/>
      <w:lvlText w:val="%2."/>
      <w:lvlJc w:val="left"/>
      <w:pPr>
        <w:ind w:left="1440" w:hanging="360"/>
      </w:pPr>
    </w:lvl>
    <w:lvl w:ilvl="2" w:tplc="73515188" w:tentative="1">
      <w:start w:val="1"/>
      <w:numFmt w:val="lowerRoman"/>
      <w:lvlText w:val="%3."/>
      <w:lvlJc w:val="right"/>
      <w:pPr>
        <w:ind w:left="2160" w:hanging="180"/>
      </w:pPr>
    </w:lvl>
    <w:lvl w:ilvl="3" w:tplc="73515188" w:tentative="1">
      <w:start w:val="1"/>
      <w:numFmt w:val="decimal"/>
      <w:lvlText w:val="%4."/>
      <w:lvlJc w:val="left"/>
      <w:pPr>
        <w:ind w:left="2880" w:hanging="360"/>
      </w:pPr>
    </w:lvl>
    <w:lvl w:ilvl="4" w:tplc="73515188" w:tentative="1">
      <w:start w:val="1"/>
      <w:numFmt w:val="lowerLetter"/>
      <w:lvlText w:val="%5."/>
      <w:lvlJc w:val="left"/>
      <w:pPr>
        <w:ind w:left="3600" w:hanging="360"/>
      </w:pPr>
    </w:lvl>
    <w:lvl w:ilvl="5" w:tplc="73515188" w:tentative="1">
      <w:start w:val="1"/>
      <w:numFmt w:val="lowerRoman"/>
      <w:lvlText w:val="%6."/>
      <w:lvlJc w:val="right"/>
      <w:pPr>
        <w:ind w:left="4320" w:hanging="180"/>
      </w:pPr>
    </w:lvl>
    <w:lvl w:ilvl="6" w:tplc="73515188" w:tentative="1">
      <w:start w:val="1"/>
      <w:numFmt w:val="decimal"/>
      <w:lvlText w:val="%7."/>
      <w:lvlJc w:val="left"/>
      <w:pPr>
        <w:ind w:left="5040" w:hanging="360"/>
      </w:pPr>
    </w:lvl>
    <w:lvl w:ilvl="7" w:tplc="73515188" w:tentative="1">
      <w:start w:val="1"/>
      <w:numFmt w:val="lowerLetter"/>
      <w:lvlText w:val="%8."/>
      <w:lvlJc w:val="left"/>
      <w:pPr>
        <w:ind w:left="5760" w:hanging="360"/>
      </w:pPr>
    </w:lvl>
    <w:lvl w:ilvl="8" w:tplc="73515188" w:tentative="1">
      <w:start w:val="1"/>
      <w:numFmt w:val="lowerRoman"/>
      <w:lvlText w:val="%9."/>
      <w:lvlJc w:val="right"/>
      <w:pPr>
        <w:ind w:left="6480" w:hanging="180"/>
      </w:pPr>
    </w:lvl>
  </w:abstractNum>
  <w:abstractNum w:abstractNumId="15001">
    <w:multiLevelType w:val="hybridMultilevel"/>
    <w:lvl w:ilvl="0" w:tplc="28577070">
      <w:start w:val="1"/>
      <w:numFmt w:val="decimal"/>
      <w:lvlText w:val="%1."/>
      <w:lvlJc w:val="left"/>
      <w:pPr>
        <w:ind w:left="720" w:hanging="360"/>
      </w:pPr>
    </w:lvl>
    <w:lvl w:ilvl="1" w:tplc="28577070" w:tentative="1">
      <w:start w:val="1"/>
      <w:numFmt w:val="lowerLetter"/>
      <w:lvlText w:val="%2."/>
      <w:lvlJc w:val="left"/>
      <w:pPr>
        <w:ind w:left="1440" w:hanging="360"/>
      </w:pPr>
    </w:lvl>
    <w:lvl w:ilvl="2" w:tplc="28577070" w:tentative="1">
      <w:start w:val="1"/>
      <w:numFmt w:val="lowerRoman"/>
      <w:lvlText w:val="%3."/>
      <w:lvlJc w:val="right"/>
      <w:pPr>
        <w:ind w:left="2160" w:hanging="180"/>
      </w:pPr>
    </w:lvl>
    <w:lvl w:ilvl="3" w:tplc="28577070" w:tentative="1">
      <w:start w:val="1"/>
      <w:numFmt w:val="decimal"/>
      <w:lvlText w:val="%4."/>
      <w:lvlJc w:val="left"/>
      <w:pPr>
        <w:ind w:left="2880" w:hanging="360"/>
      </w:pPr>
    </w:lvl>
    <w:lvl w:ilvl="4" w:tplc="28577070" w:tentative="1">
      <w:start w:val="1"/>
      <w:numFmt w:val="lowerLetter"/>
      <w:lvlText w:val="%5."/>
      <w:lvlJc w:val="left"/>
      <w:pPr>
        <w:ind w:left="3600" w:hanging="360"/>
      </w:pPr>
    </w:lvl>
    <w:lvl w:ilvl="5" w:tplc="28577070" w:tentative="1">
      <w:start w:val="1"/>
      <w:numFmt w:val="lowerRoman"/>
      <w:lvlText w:val="%6."/>
      <w:lvlJc w:val="right"/>
      <w:pPr>
        <w:ind w:left="4320" w:hanging="180"/>
      </w:pPr>
    </w:lvl>
    <w:lvl w:ilvl="6" w:tplc="28577070" w:tentative="1">
      <w:start w:val="1"/>
      <w:numFmt w:val="decimal"/>
      <w:lvlText w:val="%7."/>
      <w:lvlJc w:val="left"/>
      <w:pPr>
        <w:ind w:left="5040" w:hanging="360"/>
      </w:pPr>
    </w:lvl>
    <w:lvl w:ilvl="7" w:tplc="28577070" w:tentative="1">
      <w:start w:val="1"/>
      <w:numFmt w:val="lowerLetter"/>
      <w:lvlText w:val="%8."/>
      <w:lvlJc w:val="left"/>
      <w:pPr>
        <w:ind w:left="5760" w:hanging="360"/>
      </w:pPr>
    </w:lvl>
    <w:lvl w:ilvl="8" w:tplc="28577070" w:tentative="1">
      <w:start w:val="1"/>
      <w:numFmt w:val="lowerRoman"/>
      <w:lvlText w:val="%9."/>
      <w:lvlJc w:val="right"/>
      <w:pPr>
        <w:ind w:left="6480" w:hanging="180"/>
      </w:pPr>
    </w:lvl>
  </w:abstractNum>
  <w:abstractNum w:abstractNumId="15000">
    <w:multiLevelType w:val="hybridMultilevel"/>
    <w:lvl w:ilvl="0" w:tplc="13814576">
      <w:start w:val="1"/>
      <w:numFmt w:val="decimal"/>
      <w:lvlText w:val="%1."/>
      <w:lvlJc w:val="left"/>
      <w:pPr>
        <w:ind w:left="720" w:hanging="360"/>
      </w:pPr>
    </w:lvl>
    <w:lvl w:ilvl="1" w:tplc="13814576" w:tentative="1">
      <w:start w:val="1"/>
      <w:numFmt w:val="lowerLetter"/>
      <w:lvlText w:val="%2."/>
      <w:lvlJc w:val="left"/>
      <w:pPr>
        <w:ind w:left="1440" w:hanging="360"/>
      </w:pPr>
    </w:lvl>
    <w:lvl w:ilvl="2" w:tplc="13814576" w:tentative="1">
      <w:start w:val="1"/>
      <w:numFmt w:val="lowerRoman"/>
      <w:lvlText w:val="%3."/>
      <w:lvlJc w:val="right"/>
      <w:pPr>
        <w:ind w:left="2160" w:hanging="180"/>
      </w:pPr>
    </w:lvl>
    <w:lvl w:ilvl="3" w:tplc="13814576" w:tentative="1">
      <w:start w:val="1"/>
      <w:numFmt w:val="decimal"/>
      <w:lvlText w:val="%4."/>
      <w:lvlJc w:val="left"/>
      <w:pPr>
        <w:ind w:left="2880" w:hanging="360"/>
      </w:pPr>
    </w:lvl>
    <w:lvl w:ilvl="4" w:tplc="13814576" w:tentative="1">
      <w:start w:val="1"/>
      <w:numFmt w:val="lowerLetter"/>
      <w:lvlText w:val="%5."/>
      <w:lvlJc w:val="left"/>
      <w:pPr>
        <w:ind w:left="3600" w:hanging="360"/>
      </w:pPr>
    </w:lvl>
    <w:lvl w:ilvl="5" w:tplc="13814576" w:tentative="1">
      <w:start w:val="1"/>
      <w:numFmt w:val="lowerRoman"/>
      <w:lvlText w:val="%6."/>
      <w:lvlJc w:val="right"/>
      <w:pPr>
        <w:ind w:left="4320" w:hanging="180"/>
      </w:pPr>
    </w:lvl>
    <w:lvl w:ilvl="6" w:tplc="13814576" w:tentative="1">
      <w:start w:val="1"/>
      <w:numFmt w:val="decimal"/>
      <w:lvlText w:val="%7."/>
      <w:lvlJc w:val="left"/>
      <w:pPr>
        <w:ind w:left="5040" w:hanging="360"/>
      </w:pPr>
    </w:lvl>
    <w:lvl w:ilvl="7" w:tplc="13814576" w:tentative="1">
      <w:start w:val="1"/>
      <w:numFmt w:val="lowerLetter"/>
      <w:lvlText w:val="%8."/>
      <w:lvlJc w:val="left"/>
      <w:pPr>
        <w:ind w:left="5760" w:hanging="360"/>
      </w:pPr>
    </w:lvl>
    <w:lvl w:ilvl="8" w:tplc="13814576" w:tentative="1">
      <w:start w:val="1"/>
      <w:numFmt w:val="lowerRoman"/>
      <w:lvlText w:val="%9."/>
      <w:lvlJc w:val="right"/>
      <w:pPr>
        <w:ind w:left="6480" w:hanging="180"/>
      </w:pPr>
    </w:lvl>
  </w:abstractNum>
  <w:abstractNum w:abstractNumId="14999">
    <w:multiLevelType w:val="hybridMultilevel"/>
    <w:lvl w:ilvl="0" w:tplc="94155678">
      <w:start w:val="1"/>
      <w:numFmt w:val="decimal"/>
      <w:lvlText w:val="%1."/>
      <w:lvlJc w:val="left"/>
      <w:pPr>
        <w:ind w:left="720" w:hanging="360"/>
      </w:pPr>
    </w:lvl>
    <w:lvl w:ilvl="1" w:tplc="94155678" w:tentative="1">
      <w:start w:val="1"/>
      <w:numFmt w:val="lowerLetter"/>
      <w:lvlText w:val="%2."/>
      <w:lvlJc w:val="left"/>
      <w:pPr>
        <w:ind w:left="1440" w:hanging="360"/>
      </w:pPr>
    </w:lvl>
    <w:lvl w:ilvl="2" w:tplc="94155678" w:tentative="1">
      <w:start w:val="1"/>
      <w:numFmt w:val="lowerRoman"/>
      <w:lvlText w:val="%3."/>
      <w:lvlJc w:val="right"/>
      <w:pPr>
        <w:ind w:left="2160" w:hanging="180"/>
      </w:pPr>
    </w:lvl>
    <w:lvl w:ilvl="3" w:tplc="94155678" w:tentative="1">
      <w:start w:val="1"/>
      <w:numFmt w:val="decimal"/>
      <w:lvlText w:val="%4."/>
      <w:lvlJc w:val="left"/>
      <w:pPr>
        <w:ind w:left="2880" w:hanging="360"/>
      </w:pPr>
    </w:lvl>
    <w:lvl w:ilvl="4" w:tplc="94155678" w:tentative="1">
      <w:start w:val="1"/>
      <w:numFmt w:val="lowerLetter"/>
      <w:lvlText w:val="%5."/>
      <w:lvlJc w:val="left"/>
      <w:pPr>
        <w:ind w:left="3600" w:hanging="360"/>
      </w:pPr>
    </w:lvl>
    <w:lvl w:ilvl="5" w:tplc="94155678" w:tentative="1">
      <w:start w:val="1"/>
      <w:numFmt w:val="lowerRoman"/>
      <w:lvlText w:val="%6."/>
      <w:lvlJc w:val="right"/>
      <w:pPr>
        <w:ind w:left="4320" w:hanging="180"/>
      </w:pPr>
    </w:lvl>
    <w:lvl w:ilvl="6" w:tplc="94155678" w:tentative="1">
      <w:start w:val="1"/>
      <w:numFmt w:val="decimal"/>
      <w:lvlText w:val="%7."/>
      <w:lvlJc w:val="left"/>
      <w:pPr>
        <w:ind w:left="5040" w:hanging="360"/>
      </w:pPr>
    </w:lvl>
    <w:lvl w:ilvl="7" w:tplc="94155678" w:tentative="1">
      <w:start w:val="1"/>
      <w:numFmt w:val="lowerLetter"/>
      <w:lvlText w:val="%8."/>
      <w:lvlJc w:val="left"/>
      <w:pPr>
        <w:ind w:left="5760" w:hanging="360"/>
      </w:pPr>
    </w:lvl>
    <w:lvl w:ilvl="8" w:tplc="94155678" w:tentative="1">
      <w:start w:val="1"/>
      <w:numFmt w:val="lowerRoman"/>
      <w:lvlText w:val="%9."/>
      <w:lvlJc w:val="right"/>
      <w:pPr>
        <w:ind w:left="6480" w:hanging="180"/>
      </w:pPr>
    </w:lvl>
  </w:abstractNum>
  <w:abstractNum w:abstractNumId="14998">
    <w:multiLevelType w:val="hybridMultilevel"/>
    <w:lvl w:ilvl="0" w:tplc="28509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998">
    <w:abstractNumId w:val="14998"/>
  </w:num>
  <w:num w:numId="14999">
    <w:abstractNumId w:val="14999"/>
  </w:num>
  <w:num w:numId="15000">
    <w:abstractNumId w:val="15000"/>
  </w:num>
  <w:num w:numId="15001">
    <w:abstractNumId w:val="15001"/>
  </w:num>
  <w:num w:numId="15002">
    <w:abstractNumId w:val="15002"/>
  </w:num>
  <w:num w:numId="15003">
    <w:abstractNumId w:val="15003"/>
  </w:num>
  <w:num w:numId="15004">
    <w:abstractNumId w:val="15004"/>
  </w:num>
  <w:num w:numId="15005">
    <w:abstractNumId w:val="150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03648985" Type="http://schemas.openxmlformats.org/officeDocument/2006/relationships/comments" Target="comments.xml"/><Relationship Id="rId332218880" Type="http://schemas.microsoft.com/office/2011/relationships/commentsExtended" Target="commentsExtended.xml"/><Relationship Id="rId57291259" Type="http://schemas.openxmlformats.org/officeDocument/2006/relationships/image" Target="media/imgrId57291259.jpg"/><Relationship Id="rId83406a47dd404efe2" Type="http://schemas.openxmlformats.org/officeDocument/2006/relationships/hyperlink" Target="https://iservice.lombardini.it/jsp/Template2/manuale.jsp?id=101&amp;parent=1273" TargetMode="External"/><Relationship Id="rId80606a47dd4071e8b" Type="http://schemas.openxmlformats.org/officeDocument/2006/relationships/hyperlink" Target="https://iservice.lombardini.it/jsp/Template2/manuale.jsp?id=637&amp;parent=1273" TargetMode="External"/><Relationship Id="rId44806a47dd3d42e27" Type="http://schemas.openxmlformats.org/officeDocument/2006/relationships/image" Target="media/imgrId44806a47dd3d42e27.png"/><Relationship Id="rId75576a47dd3d547e2" Type="http://schemas.openxmlformats.org/officeDocument/2006/relationships/image" Target="media/imgrId75576a47dd3d547e2.png"/><Relationship Id="rId54356a47dd3d63da6" Type="http://schemas.openxmlformats.org/officeDocument/2006/relationships/image" Target="media/imgrId54356a47dd3d63da6.png"/><Relationship Id="rId32656a47dd3d730e0" Type="http://schemas.openxmlformats.org/officeDocument/2006/relationships/image" Target="media/imgrId32656a47dd3d730e0.png"/><Relationship Id="rId68206a47dd3d774f0" Type="http://schemas.openxmlformats.org/officeDocument/2006/relationships/image" Target="media/imgrId68206a47dd3d774f0.jpg"/><Relationship Id="rId26686a47dd3d7b2ca" Type="http://schemas.openxmlformats.org/officeDocument/2006/relationships/image" Target="media/imgrId26686a47dd3d7b2ca.jpg"/><Relationship Id="rId27086a47dd3d7ff9c" Type="http://schemas.openxmlformats.org/officeDocument/2006/relationships/image" Target="media/imgrId27086a47dd3d7ff9c.jpg"/><Relationship Id="rId21416a47dd3d840cc" Type="http://schemas.openxmlformats.org/officeDocument/2006/relationships/image" Target="media/imgrId21416a47dd3d840cc.jpg"/><Relationship Id="rId69706a47dd3d873ea" Type="http://schemas.openxmlformats.org/officeDocument/2006/relationships/image" Target="media/imgrId69706a47dd3d873ea.jpg"/><Relationship Id="rId93966a47dd3d8f50a" Type="http://schemas.openxmlformats.org/officeDocument/2006/relationships/image" Target="media/imgrId93966a47dd3d8f50a.png"/><Relationship Id="rId83316a47dd3d96bfa" Type="http://schemas.openxmlformats.org/officeDocument/2006/relationships/image" Target="media/imgrId83316a47dd3d96bfa.png"/><Relationship Id="rId82426a47dd3dbce62" Type="http://schemas.openxmlformats.org/officeDocument/2006/relationships/image" Target="media/imgrId82426a47dd3dbce62.jpg"/><Relationship Id="rId94946a47dd3dc324a" Type="http://schemas.openxmlformats.org/officeDocument/2006/relationships/image" Target="media/imgrId94946a47dd3dc324a.jpg"/><Relationship Id="rId83516a47dd3dcfd69" Type="http://schemas.openxmlformats.org/officeDocument/2006/relationships/image" Target="media/imgrId83516a47dd3dcfd69.jpg"/><Relationship Id="rId88726a47dd3dd6195" Type="http://schemas.openxmlformats.org/officeDocument/2006/relationships/image" Target="media/imgrId88726a47dd3dd6195.png"/><Relationship Id="rId34656a47dd3ddcdf3" Type="http://schemas.openxmlformats.org/officeDocument/2006/relationships/image" Target="media/imgrId34656a47dd3ddcdf3.jpg"/><Relationship Id="rId53586a47dd3de3cbf" Type="http://schemas.openxmlformats.org/officeDocument/2006/relationships/image" Target="media/imgrId53586a47dd3de3cbf.png"/><Relationship Id="rId62786a47dd3deac9c" Type="http://schemas.openxmlformats.org/officeDocument/2006/relationships/image" Target="media/imgrId62786a47dd3deac9c.png"/><Relationship Id="rId59266a47dd3df2fa4" Type="http://schemas.openxmlformats.org/officeDocument/2006/relationships/image" Target="media/imgrId59266a47dd3df2fa4.png"/><Relationship Id="rId48486a47dd3e06a6f" Type="http://schemas.openxmlformats.org/officeDocument/2006/relationships/image" Target="media/imgrId48486a47dd3e06a6f.png"/><Relationship Id="rId65156a47dd3e0d88b" Type="http://schemas.openxmlformats.org/officeDocument/2006/relationships/image" Target="media/imgrId65156a47dd3e0d88b.png"/><Relationship Id="rId68406a47dd3e12973" Type="http://schemas.openxmlformats.org/officeDocument/2006/relationships/image" Target="media/imgrId68406a47dd3e12973.jpg"/><Relationship Id="rId83146a47dd3e1c624" Type="http://schemas.openxmlformats.org/officeDocument/2006/relationships/image" Target="media/imgrId83146a47dd3e1c624.png"/><Relationship Id="rId69066a47dd3e26c86" Type="http://schemas.openxmlformats.org/officeDocument/2006/relationships/image" Target="media/imgrId69066a47dd3e26c86.jpg"/><Relationship Id="rId55626a47dd3e2fc02" Type="http://schemas.openxmlformats.org/officeDocument/2006/relationships/image" Target="media/imgrId55626a47dd3e2fc02.png"/><Relationship Id="rId86166a47dd3e3a608" Type="http://schemas.openxmlformats.org/officeDocument/2006/relationships/image" Target="media/imgrId86166a47dd3e3a608.png"/><Relationship Id="rId59636a47dd3e40742" Type="http://schemas.openxmlformats.org/officeDocument/2006/relationships/image" Target="media/imgrId59636a47dd3e40742.jpg"/><Relationship Id="rId73126a47dd3e48772" Type="http://schemas.openxmlformats.org/officeDocument/2006/relationships/image" Target="media/imgrId73126a47dd3e48772.png"/><Relationship Id="rId53436a47dd3e5756f" Type="http://schemas.openxmlformats.org/officeDocument/2006/relationships/image" Target="media/imgrId53436a47dd3e5756f.png"/><Relationship Id="rId12106a47dd3e6548a" Type="http://schemas.openxmlformats.org/officeDocument/2006/relationships/image" Target="media/imgrId12106a47dd3e6548a.png"/><Relationship Id="rId77146a47dd3e902e8" Type="http://schemas.openxmlformats.org/officeDocument/2006/relationships/image" Target="media/imgrId77146a47dd3e902e8.png"/><Relationship Id="rId78306a47dd3ea1b60" Type="http://schemas.openxmlformats.org/officeDocument/2006/relationships/image" Target="media/imgrId78306a47dd3ea1b60.png"/><Relationship Id="rId53276a47dd3eae2f5" Type="http://schemas.openxmlformats.org/officeDocument/2006/relationships/image" Target="media/imgrId53276a47dd3eae2f5.png"/><Relationship Id="rId76046a47dd3eb5bfe" Type="http://schemas.openxmlformats.org/officeDocument/2006/relationships/image" Target="media/imgrId76046a47dd3eb5bfe.png"/><Relationship Id="rId98826a47dd3ecc16d" Type="http://schemas.openxmlformats.org/officeDocument/2006/relationships/image" Target="media/imgrId98826a47dd3ecc16d.png"/><Relationship Id="rId90896a47dd3eddcdb" Type="http://schemas.openxmlformats.org/officeDocument/2006/relationships/image" Target="media/imgrId90896a47dd3eddcdb.png"/><Relationship Id="rId34136a47dd3eec5ac" Type="http://schemas.openxmlformats.org/officeDocument/2006/relationships/image" Target="media/imgrId34136a47dd3eec5ac.png"/><Relationship Id="rId66176a47dd3f1083f" Type="http://schemas.openxmlformats.org/officeDocument/2006/relationships/image" Target="media/imgrId66176a47dd3f1083f.png"/><Relationship Id="rId82286a47dd3f1d6bf" Type="http://schemas.openxmlformats.org/officeDocument/2006/relationships/image" Target="media/imgrId82286a47dd3f1d6bf.png"/><Relationship Id="rId84546a47dd3f33ff9" Type="http://schemas.openxmlformats.org/officeDocument/2006/relationships/image" Target="media/imgrId84546a47dd3f33ff9.png"/><Relationship Id="rId58096a47dd3f3de0f" Type="http://schemas.openxmlformats.org/officeDocument/2006/relationships/image" Target="media/imgrId58096a47dd3f3de0f.png"/><Relationship Id="rId86566a47dd3f40213" Type="http://schemas.openxmlformats.org/officeDocument/2006/relationships/image" Target="media/imgrId86566a47dd3f40213.jpg"/><Relationship Id="rId94116a47dd3f46ba8" Type="http://schemas.openxmlformats.org/officeDocument/2006/relationships/image" Target="media/imgrId94116a47dd3f46ba8.jpg"/><Relationship Id="rId90666a47dd3f52905" Type="http://schemas.openxmlformats.org/officeDocument/2006/relationships/image" Target="media/imgrId90666a47dd3f52905.png"/><Relationship Id="rId17196a47dd3f5a441" Type="http://schemas.openxmlformats.org/officeDocument/2006/relationships/image" Target="media/imgrId17196a47dd3f5a441.png"/><Relationship Id="rId79966a47dd3f61473" Type="http://schemas.openxmlformats.org/officeDocument/2006/relationships/image" Target="media/imgrId79966a47dd3f61473.png"/><Relationship Id="rId27626a47dd3f6c3a8" Type="http://schemas.openxmlformats.org/officeDocument/2006/relationships/image" Target="media/imgrId27626a47dd3f6c3a8.png"/><Relationship Id="rId95096a47dd3f73672" Type="http://schemas.openxmlformats.org/officeDocument/2006/relationships/image" Target="media/imgrId95096a47dd3f73672.png"/><Relationship Id="rId84766a47dd3f787ca" Type="http://schemas.openxmlformats.org/officeDocument/2006/relationships/image" Target="media/imgrId84766a47dd3f787ca.png"/><Relationship Id="rId19406a47dd3f7fcd2" Type="http://schemas.openxmlformats.org/officeDocument/2006/relationships/image" Target="media/imgrId19406a47dd3f7fcd2.png"/><Relationship Id="rId64116a47dd3f85197" Type="http://schemas.openxmlformats.org/officeDocument/2006/relationships/image" Target="media/imgrId64116a47dd3f85197.png"/><Relationship Id="rId69596a47dd3f8a4bd" Type="http://schemas.openxmlformats.org/officeDocument/2006/relationships/image" Target="media/imgrId69596a47dd3f8a4bd.png"/><Relationship Id="rId70396a47dd3f8efb7" Type="http://schemas.openxmlformats.org/officeDocument/2006/relationships/image" Target="media/imgrId70396a47dd3f8efb7.png"/><Relationship Id="rId26496a47dd3f92e6a" Type="http://schemas.openxmlformats.org/officeDocument/2006/relationships/image" Target="media/imgrId26496a47dd3f92e6a.png"/><Relationship Id="rId81446a47dd3f999cc" Type="http://schemas.openxmlformats.org/officeDocument/2006/relationships/image" Target="media/imgrId81446a47dd3f999cc.png"/><Relationship Id="rId17636a47dd3fa38a5" Type="http://schemas.openxmlformats.org/officeDocument/2006/relationships/image" Target="media/imgrId17636a47dd3fa38a5.png"/><Relationship Id="rId37676a47dd3fac7b2" Type="http://schemas.openxmlformats.org/officeDocument/2006/relationships/image" Target="media/imgrId37676a47dd3fac7b2.png"/><Relationship Id="rId82376a47dd3fb684e" Type="http://schemas.openxmlformats.org/officeDocument/2006/relationships/image" Target="media/imgrId82376a47dd3fb684e.png"/><Relationship Id="rId22356a47dd3fbf154" Type="http://schemas.openxmlformats.org/officeDocument/2006/relationships/image" Target="media/imgrId22356a47dd3fbf154.png"/><Relationship Id="rId36936a47dd3fcaae3" Type="http://schemas.openxmlformats.org/officeDocument/2006/relationships/image" Target="media/imgrId36936a47dd3fcaae3.png"/><Relationship Id="rId17656a47dd3fd5ac7" Type="http://schemas.openxmlformats.org/officeDocument/2006/relationships/image" Target="media/imgrId17656a47dd3fd5ac7.png"/><Relationship Id="rId54566a47dd3fdee84" Type="http://schemas.openxmlformats.org/officeDocument/2006/relationships/image" Target="media/imgrId54566a47dd3fdee84.png"/><Relationship Id="rId20086a47dd3fe7077" Type="http://schemas.openxmlformats.org/officeDocument/2006/relationships/image" Target="media/imgrId20086a47dd3fe7077.png"/><Relationship Id="rId47226a47dd3fee79b" Type="http://schemas.openxmlformats.org/officeDocument/2006/relationships/image" Target="media/imgrId47226a47dd3fee79b.png"/><Relationship Id="rId83716a47dd40022cf" Type="http://schemas.openxmlformats.org/officeDocument/2006/relationships/image" Target="media/imgrId83716a47dd40022cf.png"/><Relationship Id="rId11816a47dd400bd92" Type="http://schemas.openxmlformats.org/officeDocument/2006/relationships/image" Target="media/imgrId11816a47dd400bd92.png"/><Relationship Id="rId55636a47dd40145f3" Type="http://schemas.openxmlformats.org/officeDocument/2006/relationships/image" Target="media/imgrId55636a47dd40145f3.png"/><Relationship Id="rId66606a47dd4023838" Type="http://schemas.openxmlformats.org/officeDocument/2006/relationships/image" Target="media/imgrId66606a47dd4023838.png"/><Relationship Id="rId36576a47dd402cc5f" Type="http://schemas.openxmlformats.org/officeDocument/2006/relationships/image" Target="media/imgrId36576a47dd402cc5f.png"/><Relationship Id="rId49436a47dd403428a" Type="http://schemas.openxmlformats.org/officeDocument/2006/relationships/image" Target="media/imgrId49436a47dd403428a.png"/><Relationship Id="rId51256a47dd403ab75" Type="http://schemas.openxmlformats.org/officeDocument/2006/relationships/image" Target="media/imgrId51256a47dd403ab75.png"/><Relationship Id="rId27136a47dd4044678" Type="http://schemas.openxmlformats.org/officeDocument/2006/relationships/image" Target="media/imgrId27136a47dd4044678.png"/><Relationship Id="rId88016a47dd404e71d" Type="http://schemas.openxmlformats.org/officeDocument/2006/relationships/image" Target="media/imgrId88016a47dd404e71d.jpg"/><Relationship Id="rId67766a47dd4056b43" Type="http://schemas.openxmlformats.org/officeDocument/2006/relationships/image" Target="media/imgrId67766a47dd4056b43.png"/><Relationship Id="rId89876a47dd405cb0b" Type="http://schemas.openxmlformats.org/officeDocument/2006/relationships/image" Target="media/imgrId89876a47dd405cb0b.png"/><Relationship Id="rId84186a47dd4064ad7" Type="http://schemas.openxmlformats.org/officeDocument/2006/relationships/image" Target="media/imgrId84186a47dd4064ad7.png"/><Relationship Id="rId63986a47dd406c011" Type="http://schemas.openxmlformats.org/officeDocument/2006/relationships/image" Target="media/imgrId63986a47dd406c011.png"/><Relationship Id="rId30666a47dd4071b4d" Type="http://schemas.openxmlformats.org/officeDocument/2006/relationships/image" Target="media/imgrId30666a47dd4071b4d.jpg"/><Relationship Id="rId22766a47dd4079c7d" Type="http://schemas.openxmlformats.org/officeDocument/2006/relationships/image" Target="media/imgrId22766a47dd4079c7d.png"/><Relationship Id="rId51266a47dd4083854" Type="http://schemas.openxmlformats.org/officeDocument/2006/relationships/image" Target="media/imgrId51266a47dd4083854.jpg"/><Relationship Id="rId70566a47dd408b82d" Type="http://schemas.openxmlformats.org/officeDocument/2006/relationships/image" Target="media/imgrId70566a47dd408b82d.jpg"/><Relationship Id="rId66306a47dd4090791" Type="http://schemas.openxmlformats.org/officeDocument/2006/relationships/image" Target="media/imgrId66306a47dd4090791.jpg"/><Relationship Id="rId11266a47dd4095259" Type="http://schemas.openxmlformats.org/officeDocument/2006/relationships/image" Target="media/imgrId11266a47dd4095259.jpg"/><Relationship Id="rId26396a47dd4098ccc" Type="http://schemas.openxmlformats.org/officeDocument/2006/relationships/image" Target="media/imgrId26396a47dd4098ccc.jpg"/><Relationship Id="rId11456a47dd409d068" Type="http://schemas.openxmlformats.org/officeDocument/2006/relationships/image" Target="media/imgrId11456a47dd409d068.jpg"/><Relationship Id="rId31756a47dd40a09c0" Type="http://schemas.openxmlformats.org/officeDocument/2006/relationships/image" Target="media/imgrId31756a47dd40a09c0.jpg"/><Relationship Id="rId55676a47dd40a45cc" Type="http://schemas.openxmlformats.org/officeDocument/2006/relationships/image" Target="media/imgrId55676a47dd40a45cc.jpg"/><Relationship Id="rId51406a47dd40a742d" Type="http://schemas.openxmlformats.org/officeDocument/2006/relationships/image" Target="media/imgrId51406a47dd40a742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291259" Type="http://schemas.openxmlformats.org/officeDocument/2006/relationships/image" Target="media/imgrId572912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291259" Type="http://schemas.openxmlformats.org/officeDocument/2006/relationships/image" Target="media/imgrId572912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291259" Type="http://schemas.openxmlformats.org/officeDocument/2006/relationships/image" Target="media/imgrId572912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291259" Type="http://schemas.openxmlformats.org/officeDocument/2006/relationships/image" Target="media/imgrId572912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291259" Type="http://schemas.openxmlformats.org/officeDocument/2006/relationships/image" Target="media/imgrId572912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291259" Type="http://schemas.openxmlformats.org/officeDocument/2006/relationships/image" Target="media/imgrId572912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