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0331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4833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125702" w:name="ctxt"/>
    <w:bookmarkEnd w:id="66125702"/>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Filterleistung &gt;95% - 5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90032953" w:name="result_box"/>
          <w:bookmarkEnd w:id="90032953"/>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4582616484d4545fe" w:history="1">
              <w:r>
                <w:rPr>
                  <w:rStyle w:val="DefaultParagraphFontPHPDOCX"/>
                  <w:b/>
                  <w:bCs/>
                  <w:color w:val="0000FF"/>
                  <w:position w:val="-2"/>
                  <w:sz w:val="20"/>
                  <w:szCs w:val="20"/>
                  <w:u w:val="none"/>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6218616484d455d9b"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 Stillstandheizung,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2400"/>
            <wp:effectExtent b="0" l="0" r="0" t="0"/>
            <wp:docPr id="90766828" name="name8800616484d48320e"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527616484d483203"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87696279" name="name4748616484d4a0c87"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8379616484d4a0c75"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6736" name="name7290616484d4b2d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49616484d4b2d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73049" name="name2947616484d4c67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7616484d4c67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480"/>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6480"/>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6480"/>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6480"/>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6480"/>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84894" name="name6229616484d4db0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22616484d4daf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480"/>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6480"/>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6480"/>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16480"/>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6480"/>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480"/>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16480"/>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61606" name="name6739616484d4ef8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4616484d4ef7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480"/>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6480"/>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85329" name="name2792616484d50e4d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4616484d50e4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480"/>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6480"/>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mechanischer Einspritzung, zertifiziert nach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(mit und ohne EGR)</w:t>
      </w:r>
    </w:p>
    <w:p>
      <w:pPr>
        <w:numPr>
          <w:ilvl w:val="0"/>
          <w:numId w:val="16480"/>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KDI-Motoren mit mechanischer Einspritzung, nicht zertifiziert (ohne EGR)</w:t>
      </w:r>
    </w:p>
    <w:p>
      <w:pPr>
        <w:numPr>
          <w:ilvl w:val="0"/>
          <w:numId w:val="16480"/>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6480"/>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6480"/>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6480"/>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16480"/>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6480"/>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1648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2354253" name="name5622616484d5269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80616484d52699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Tabellen </w:t>
      </w:r>
      <w:r>
        <w:rPr>
          <w:b/>
          <w:bCs/>
          <w:color w:val="00274C"/>
          <w:sz w:val="20"/>
          <w:szCs w:val="20"/>
          <w:u w:val="none"/>
        </w:rPr>
        <w:t xml:space="preserve">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b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w:t>
      </w:r>
      <w:hyperlink r:id="rId1451616484d532db7"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Versorgungskreislauf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75379" name="name3536616484d544b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5616484d544b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w:t>
            </w:r>
            <w:r>
              <w:rPr>
                <w:b/>
                <w:bCs/>
                <w:color w:val="00274C"/>
                <w:position w:val="-2"/>
                <w:sz w:val="20"/>
                <w:szCs w:val="20"/>
                <w:u w:val="none"/>
              </w:rPr>
              <w:t xml:space="preserve">1</w:t>
            </w:r>
            <w:r>
              <w:rPr>
                <w:color w:val="00274C"/>
                <w:position w:val="-2"/>
                <w:sz w:val="20"/>
                <w:szCs w:val="20"/>
                <w:u w:val="none"/>
              </w:rPr>
              <w:t xml:space="preserve"> bis zur Hochdruckpumpe zur Kraftstoffeinspritzung </w:t>
            </w:r>
            <w:r>
              <w:rPr>
                <w:b/>
                <w:bCs/>
                <w:color w:val="00274C"/>
                <w:position w:val="-2"/>
                <w:sz w:val="20"/>
                <w:szCs w:val="20"/>
                <w:u w:val="none"/>
              </w:rPr>
              <w:t xml:space="preserve">5</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Kraftstoffversorgungsleitung zwischen Kraftstoffbehälter und Einspritzpumpe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Hochdruck-Einspritzleitungen zwischen Einspritzpumpe und 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22860819" name="name1556616484d55e90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1680616484d55e90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Kraftstoffrücklaufkreis ist ein Niederdruck-Kreislauf.</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von den 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zum Behälter</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68957136" name="name5396616484d57c55e"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798616484d57c55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Einspritzpumpe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über die Zahnradsteuerung der Pumpe betrieben und befördert den unter hohem Druck stehenden Kraftstoff zu den Einspritzdüsen.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Beschleunigungshebel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Minimum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Maximum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Drehmoment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Hochdruck-Kraftstoffleitungen zu 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Kraftstoffrücklaufleitung zum 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Kaltstartvorrichtung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der Voreilung für Pumpenelemente (gesperrt)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Typenschild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Blockiervorrichtung für die Steuerungswelle der Pumpe.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66532070" name="name9627616484d5969bf"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848616484d5969b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2.6</w:t>
            </w:r>
            <w:r>
              <w:rPr>
                <w:position w:val="-264"/>
              </w:rPr>
              <w:drawing>
                <wp:inline distT="0" distB="0" distL="0" distR="0">
                  <wp:extent cx="2541600" cy="1713600"/>
                  <wp:effectExtent b="0" l="0" r="0" t="0"/>
                  <wp:docPr id="98127244" name="name2087616484d5aa02a"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973616484d5aa02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Einspritzventil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Diese Vorrichtung dient dazu, den Kraftstoffnebel in ein oder mehreren entsprechend ausgerichteten Strahlen in die Brennkammer einzuspritzen. Sie besteht aus einem</w:t>
            </w:r>
            <w:r>
              <w:rPr>
                <w:color w:val="00274C"/>
                <w:position w:val="-2"/>
                <w:sz w:val="20"/>
                <w:szCs w:val="20"/>
                <w:u w:val="none"/>
              </w:rPr>
              <w:br/>
              <w:t xml:space="preserve">Metallkörper und einem beweglichen Bauteil im Inneren, das auf die Nadel einwirkt. Wenn dieses gegen eine geeichte Feder nach oben gedrückt wird, wird der Kraftstoff unter hohem Druck ausgespritzt.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23909" name="name9689616484d5bac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7616484d5bac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Die Einspritzventile werden einzeln geeicht.</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Verunreinigter Kraftstoff verursacht schwere Schäden am Einspritzsystem.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Rücklauföffnung</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13885550" name="name5131616484d5d55c7"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189616484d5d55c1"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 </w:t>
            </w:r>
            <w:r>
              <w:rPr>
                <w:color w:val="00274C"/>
                <w:position w:val="-2"/>
                <w:sz w:val="20"/>
                <w:szCs w:val="20"/>
                <w:u w:val="none"/>
              </w:rPr>
              <w:t xml:space="preserve"> </w:t>
            </w:r>
            <w:r>
              <w:rPr>
                <w:i/>
                <w:iCs/>
                <w:color w:val="00274C"/>
                <w:position w:val="-2"/>
                <w:sz w:val="20"/>
                <w:szCs w:val="20"/>
                <w:u w:val="none"/>
              </w:rPr>
              <w:t xml:space="preserve">Eigenschaften der Patrone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p/>
          <w:p/>
          <w:p>
            <w:pPr>
              <w:widowControl w:val="on"/>
              <w:pBdr/>
              <w:spacing w:before="0" w:after="0" w:line="240" w:lineRule="auto"/>
              <w:ind w:left="0" w:right="0"/>
              <w:jc w:val="left"/>
            </w:pPr>
            <w:r>
              <w:rPr>
                <w:b/>
                <w:bCs/>
                <w:color w:val="00274C"/>
                <w:position w:val="-2"/>
                <w:sz w:val="20"/>
                <w:szCs w:val="20"/>
                <w:u w:val="none"/>
              </w:rP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28268983" name="name5646616484d5f188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225616484d5f186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6482"/>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Kraftstoffpumpe montiert sind, müssen entfernt werden;</w:t>
            </w:r>
          </w:p>
          <w:p>
            <w:pPr>
              <w:numPr>
                <w:ilvl w:val="0"/>
                <w:numId w:val="16482"/>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6482"/>
              </w:numPr>
              <w:spacing w:before="0" w:after="0" w:line="262" w:lineRule="auto"/>
              <w:jc w:val="left"/>
              <w:rPr>
                <w:color w:val="00274C"/>
                <w:sz w:val="20"/>
                <w:szCs w:val="20"/>
              </w:rPr>
            </w:pPr>
            <w:r>
              <w:rPr>
                <w:color w:val="00274C"/>
                <w:position w:val="-2"/>
                <w:sz w:val="20"/>
                <w:szCs w:val="20"/>
                <w:u w:val="none"/>
              </w:rPr>
              <w:t xml:space="preserve">Die Elektropumpe muss auf der Anwendung in einem derartigen Abstand vom Mindeststand im Kraftstoffbehälter installiert werden, dass ein </w:t>
            </w:r>
            <w:r>
              <w:rPr>
                <w:b/>
                <w:bCs/>
                <w:color w:val="00274C"/>
                <w:position w:val="-2"/>
                <w:sz w:val="20"/>
                <w:szCs w:val="20"/>
                <w:u w:val="none"/>
              </w:rPr>
              <w:t xml:space="preserve">MAX</w:t>
            </w:r>
            <w:r>
              <w:rPr>
                <w:color w:val="00274C"/>
                <w:position w:val="-2"/>
                <w:sz w:val="20"/>
                <w:szCs w:val="20"/>
                <w:u w:val="none"/>
              </w:rPr>
              <w:t xml:space="preserve"> . Druckabfall erzeugt wird, der einer Kraftstoffsäule von 500 mm entspricht.</w:t>
            </w:r>
          </w:p>
          <w:p>
            <w:pPr>
              <w:numPr>
                <w:ilvl w:val="0"/>
                <w:numId w:val="16482"/>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6482"/>
              </w:numPr>
              <w:spacing w:before="0" w:after="0" w:line="262" w:lineRule="auto"/>
              <w:jc w:val="left"/>
              <w:rPr>
                <w:color w:val="00274C"/>
                <w:sz w:val="20"/>
                <w:szCs w:val="20"/>
              </w:rPr>
            </w:pPr>
            <w:r>
              <w:rPr>
                <w:color w:val="00274C"/>
                <w:position w:val="-2"/>
                <w:sz w:val="20"/>
                <w:szCs w:val="20"/>
                <w:u w:val="none"/>
              </w:rPr>
              <w:t xml:space="preserve">Die Elektropumpe muss unter allen Betriebsbedingungen einen positiven Versorgungsdruck am Eingang erzeugen.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zwischen Vorfilter und 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55586534" name="name6232616484d618a74"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399616484d618a6f"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4357616484d6195b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2.11, 2.12</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6817616484d6199d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08635" name="name4329616484d6265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2616484d6265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91844626" name="name2633616484d6419a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486616484d64198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position w:val="-240"/>
              </w:rPr>
              <w:drawing>
                <wp:inline distT="0" distB="0" distL="0" distR="0">
                  <wp:extent cx="2332800" cy="1569600"/>
                  <wp:effectExtent b="0" l="0" r="0" t="0"/>
                  <wp:docPr id="69576841" name="name9841616484d658c8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573616484d658c7e"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40" w:lineRule="auto"/>
              <w:ind w:left="0" w:right="0"/>
              <w:jc w:val="left"/>
            </w:pPr>
            <w:r>
              <w:rPr>
                <w:color w:val="00274C"/>
                <w:position w:val="-2"/>
                <w:sz w:val="20"/>
                <w:szCs w:val="20"/>
                <w:u w:val="none"/>
              </w:rPr>
              <w:t xml:space="preserve">
Der Antrieb der Schmierölpumpe erfolgt über die Kurbelwelle auf der Verteilerseite.</w:t>
            </w:r>
            <w:r>
              <w:rPr>
                <w:color w:val="00274C"/>
                <w:position w:val="-2"/>
                <w:sz w:val="20"/>
                <w:szCs w:val="20"/>
                <w:u w:val="none"/>
              </w:rPr>
              <w:br/>
              <w:br/>
              <w:t xml:space="preserve">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 / 4. Zapfwelle</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59739286" name="name9067616484d67fb56"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431616484d67fb4c"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Abb. 2.13</w:t>
            </w:r>
            <w:r>
              <w:rPr>
                <w:color w:val="00274C"/>
                <w:position w:val="0"/>
                <w:sz w:val="20"/>
                <w:szCs w:val="20"/>
                <w:u w:val="none"/>
              </w:rPr>
              <w:br/>
              <w:br/>
              <w:t xml:space="preserve">  </w:t>
            </w:r>
            <w:r>
              <w:rPr>
                <w:position w:val="-436"/>
              </w:rPr>
              <w:drawing>
                <wp:inline distT="0" distB="0" distL="0" distR="0">
                  <wp:extent cx="2599200" cy="2786400"/>
                  <wp:effectExtent b="0" l="0" r="0" t="0"/>
                  <wp:docPr id="64610618" name="name3776616484d6a3d06"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872616484d6a3d00"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548616484d6a48c6"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40" w:lineRule="auto"/>
              <w:ind w:left="0" w:right="0"/>
              <w:jc w:val="left"/>
            </w:pPr>
            <w:r>
              <w:rPr>
                <w:color w:val="00274C"/>
                <w:position w:val="-2"/>
                <w:sz w:val="20"/>
                <w:szCs w:val="20"/>
                <w:u w:val="none"/>
              </w:rPr>
              <w:t xml:space="preserve">
Die trochoide (aus Loben) Ölpumpe wird mit Hilfe eines Schlüssels über die Kurbelwelle in Gang gesetzt. Das Pumpengehäuse befindet sich im Verteilergehäuse.</w:t>
            </w:r>
            <w:r>
              <w:rPr>
                <w:color w:val="00274C"/>
                <w:position w:val="-2"/>
                <w:sz w:val="20"/>
                <w:szCs w:val="20"/>
                <w:u w:val="none"/>
              </w:rPr>
              <w:b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89812766" name="name7377616484d6d9af6"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3011616484d6d9aed"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Schmierölfilter</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88142955" name="name8774616484d705a1c"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7423616484d705a14"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Filtereinsatz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Oberere Hälfte des Kurbelgehäuses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Ölausgang (in den Kreislauf)</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p>
      <w:pPr>
        <w:widowControl w:val="on"/>
        <w:pBdr/>
        <w:spacing w:before="0" w:after="0" w:line="262" w:lineRule="auto"/>
        <w:ind w:left="0" w:right="0"/>
        <w:jc w:val="left"/>
        <w:textDirection w:val="lrTb"/>
      </w:pPr>
      <w:r>
        <w:rPr>
          <w:b/>
          <w:bCs/>
          <w:color w:val="00274C"/>
          <w:sz w:val="20"/>
          <w:szCs w:val="20"/>
          <w:u w:val="none"/>
        </w:rPr>
        <w:t xml:space="preserve">2.11.1 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des Zylinderkopfs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des Kühlers (zu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29871728" name="name1161616484d7275d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178616484d7275d6"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Kältemittelpumpe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65086356" name="name7405616484d74e819"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593616484d74e81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2.11.3 Thermostatventil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Öffnungstemperatur 79°C ± 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4"/>
              </w:rPr>
              <w:drawing>
                <wp:inline distT="0" distB="0" distL="0" distR="0">
                  <wp:extent cx="2606400" cy="1713600"/>
                  <wp:effectExtent b="0" l="0" r="0" t="0"/>
                  <wp:docPr id="20781996" name="name2680616484d76c091"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3932616484d76c08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Abb.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Kühler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für überschüssige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Kühlgebläse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Schutzgitter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88830836" name="name8862616484d79029d"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624616484d790297"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Abb.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38280127" name="name2528616484d7ac0f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300616484d7ac0f7"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2.21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80"/>
              </w:rPr>
              <w:drawing>
                <wp:inline distT="0" distB="0" distL="0" distR="0">
                  <wp:extent cx="3729600" cy="2318400"/>
                  <wp:effectExtent b="0" l="0" r="0" t="0"/>
                  <wp:docPr id="211762" name="name8489616484d7cf16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760616484d7cf15c"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Abb.</w:t>
            </w:r>
            <w:r>
              <w:rPr>
                <w:color w:val="00274C"/>
                <w:position w:val="-2"/>
                <w:sz w:val="20"/>
                <w:szCs w:val="20"/>
                <w:u w:val="none"/>
              </w:rPr>
              <w:t xml:space="preserve"> </w:t>
            </w:r>
            <w:r>
              <w:rPr>
                <w:b/>
                <w:bCs/>
                <w:color w:val="00274C"/>
                <w:position w:val="-2"/>
                <w:sz w:val="20"/>
                <w:szCs w:val="20"/>
                <w:u w:val="none"/>
              </w:rPr>
              <w:t xml:space="preserve">2.22</w:t>
            </w:r>
            <w:r>
              <w:rPr>
                <w:position w:val="-198"/>
              </w:rPr>
              <w:drawing>
                <wp:inline distT="0" distB="0" distL="0" distR="0">
                  <wp:extent cx="3686400" cy="2534400"/>
                  <wp:effectExtent b="0" l="0" r="0" t="0"/>
                  <wp:docPr id="5982845" name="name7173616484d7e9b1e"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768616484d7e9b16"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7900" name="name9704616484d807e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2616484d807e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Die Lufttemperatur im Ansaugsammelrohr darf die Umgebungstemperatur nie um mehr als 10°C überschreiten.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gefilterte Luft wird über das Ansaugsammelrohr und dann über die Kanäle im Zylinderkopf in die Zylinder geleitet. Im Inneren der Zylinder wird die verdichtete und mit Kraftstoff vermischte Luft bei der Verbrennung in Gas umgewandelt. Das Gas wird aus den Zylindern ausgestoßen und zum Sammelauslass geleitet, der dann für das Ausstoßen der Gase in Richtung Auspufftopf sorgt.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Auspufftopf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Auspufftopf (optional)</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Luftfilter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HINWEIS</w:t>
            </w:r>
            <w:r>
              <w:rPr>
                <w:color w:val="00274C"/>
                <w:position w:val="-2"/>
                <w:sz w:val="20"/>
                <w:szCs w:val="20"/>
                <w:u w:val="none"/>
              </w:rPr>
              <w:t xml:space="preserve"> :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16671" name="name2552616484d81fc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5616484d81f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Bei dem Filter handelt es sich um einen Trockenluftfilter mit auswechselbarem Filtereinsatz aus Papier </w:t>
            </w:r>
            <w:r>
              <w:rPr>
                <w:b/>
                <w:bCs/>
                <w:color w:val="00274C"/>
                <w:position w:val="-2"/>
                <w:sz w:val="20"/>
                <w:szCs w:val="20"/>
                <w:u w:val="none"/>
              </w:rPr>
              <w:t xml:space="preserve">H</w:t>
            </w: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Die Ansaugung des Filters ist in einem Bereich mit Frischluftzufuhr anzubringen.</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Die Temperatur der angesaugten Luft darf niemals mehr als 10° höher sein als die Umgebungstemperatur (wenn ein Rohr verwendet wird, darf es nicht länger als 400 mm sein, und</w:t>
            </w:r>
            <w:r>
              <w:rPr>
                <w:color w:val="00274C"/>
                <w:position w:val="-2"/>
                <w:sz w:val="20"/>
                <w:szCs w:val="20"/>
                <w:u w:val="none"/>
              </w:rPr>
              <w:br/>
              <w:t xml:space="preserve">sollte so gerade wie möglich sein).</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1053775" name="name5857616484d836839"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568616484d8367e0"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w:t>
            </w:r>
            <w:r>
              <w:rPr>
                <w:b/>
                <w:bCs/>
                <w:color w:val="00274C"/>
                <w:position w:val="-2"/>
                <w:sz w:val="20"/>
                <w:szCs w:val="20"/>
                <w:u w:val="none"/>
              </w:rPr>
              <w:t xml:space="preserve">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Elektrische Verkabelung Motor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Die elektrische Verkabelung wird auf Wunsch geliefert, sie wird mit 19-Wege-Verbindern Typ Deutsch am Schaltkasten angeschlossen (Steckerbuchse am Schaltkasten des Motors - Kupplungsstecker am Schaltkasten des Zubehörs).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2.30</w:t>
                  </w:r>
                  <w:r>
                    <w:rPr>
                      <w:color w:val="00274C"/>
                      <w:position w:val="-2"/>
                      <w:sz w:val="20"/>
                      <w:szCs w:val="20"/>
                      <w:u w:val="none"/>
                    </w:rPr>
                    <w:t xml:space="preserve">  sind die Verbinder beschrieben.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36550742" name="name8641616484d858ef8"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573616484d858ef3"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Verbinder für Schnittstelle mit dem Schaltkasten des Motors </w:t>
                        </w:r>
                        <w:r>
                          <w:rPr>
                            <w:b/>
                            <w:bCs/>
                            <w:color w:val="00274C"/>
                            <w:position w:val="-2"/>
                            <w:sz w:val="20"/>
                            <w:szCs w:val="20"/>
                            <w:u w:val="none"/>
                            <w:shd w:val="clear" w:color="auto" w:fill="E1E2E0"/>
                          </w:rPr>
                          <w:t xml:space="preserve">(Abb.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Schnittstelle mit dem Schaltkasten des Zubehörs </w:t>
                        </w:r>
                        <w:r>
                          <w:rPr>
                            <w:b/>
                            <w:bCs/>
                            <w:color w:val="00274C"/>
                            <w:position w:val="-2"/>
                            <w:sz w:val="20"/>
                            <w:szCs w:val="20"/>
                            <w:u w:val="none"/>
                            <w:shd w:val="clear" w:color="auto" w:fill="E1E2E0"/>
                          </w:rPr>
                          <w:t xml:space="preserve">(Abb.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elektrische Kraftstoffpumpe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Cold Start Advance (an Einspritzpumpe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Sicherung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Elektro-Stop (an Einspritzpume)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"L"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"W"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ohne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mit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Temperatursensor Kältemittel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Luftfilterverstopfung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Masse</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Verbinder Schaltschrank an Motor/Fahrzeug</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Verbinder ist vom Typ Deutsch mit 19 Wegen, Steckerbuchse, in der </w:t>
            </w:r>
            <w:r>
              <w:rPr>
                <w:b/>
                <w:bCs/>
                <w:color w:val="00274C"/>
                <w:position w:val="-2"/>
                <w:sz w:val="20"/>
                <w:szCs w:val="20"/>
                <w:u w:val="none"/>
              </w:rPr>
              <w:t xml:space="preserve">Tab. 2.31</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19667290" name="name6361616484d882414"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206616484d88240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Drehstrom 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Luftfilterverstopfung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IG Erregung (+ 15 Schlüssel)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 (Cold Start Advance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Verbinder  Schaltschrank für Zubehör</w:t>
            </w: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Verbinder ist vom Typ Deutsch mit 19 Wegen, Kupplungsstecker, in der </w:t>
            </w:r>
            <w:r>
              <w:rPr>
                <w:b/>
                <w:bCs/>
                <w:color w:val="00274C"/>
                <w:position w:val="-2"/>
                <w:sz w:val="20"/>
                <w:szCs w:val="20"/>
                <w:u w:val="none"/>
              </w:rPr>
              <w:t xml:space="preserve">Tab. 2.32</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51079517" name="name7020616484d8ab3f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604616484d8ab3e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96388953" name="name9271616484d8ccdbc"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688616484d8ccd9b"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Abb.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(Sensor Wasser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(Sensor Kältemittelfüllstand)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 (Sensor Kraftstofffüllstand)</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mit 5A-Sicherung (+ 15 Schlüssel)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Trennen der Verkabelung</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Einige Verbinder von Sensoren und elektronisch gesteuerten Vorrichtungen sind wasserdicht.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 Typ von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w:t>
            </w:r>
            <w:r>
              <w:rPr>
                <w:b/>
                <w:bCs/>
                <w:color w:val="00274C"/>
                <w:position w:val="-2"/>
                <w:sz w:val="20"/>
                <w:szCs w:val="20"/>
                <w:u w:val="none"/>
              </w:rPr>
              <w:t xml:space="preserve">B</w:t>
            </w:r>
            <w:r>
              <w:rPr>
                <w:color w:val="00274C"/>
                <w:position w:val="-2"/>
                <w:sz w:val="20"/>
                <w:szCs w:val="20"/>
                <w:u w:val="none"/>
              </w:rPr>
              <w:t xml:space="preserve"> gelöst werden, wie von </w:t>
            </w:r>
            <w:r>
              <w:rPr>
                <w:b/>
                <w:bCs/>
                <w:color w:val="00274C"/>
                <w:position w:val="-2"/>
                <w:sz w:val="20"/>
                <w:szCs w:val="20"/>
                <w:u w:val="none"/>
              </w:rPr>
              <w:t xml:space="preserve">Abb. 2.26c</w:t>
            </w:r>
            <w:r>
              <w:rPr>
                <w:color w:val="00274C"/>
                <w:position w:val="-2"/>
                <w:sz w:val="20"/>
                <w:szCs w:val="20"/>
                <w:u w:val="none"/>
              </w:rPr>
              <w:t xml:space="preserve"> bis </w:t>
            </w:r>
            <w:r>
              <w:rPr>
                <w:b/>
                <w:bCs/>
                <w:color w:val="00274C"/>
                <w:position w:val="-2"/>
                <w:sz w:val="20"/>
                <w:szCs w:val="20"/>
                <w:u w:val="none"/>
              </w:rPr>
              <w:t xml:space="preserve">Abb. 2.26g</w:t>
            </w:r>
            <w:r>
              <w:rPr>
                <w:color w:val="00274C"/>
                <w:position w:val="-2"/>
                <w:sz w:val="20"/>
                <w:szCs w:val="20"/>
                <w:u w:val="none"/>
              </w:rPr>
              <w:t xml:space="preserve"> zu sehen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92885290" name="name7192616484d8ed4c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246616484d8ed4c7"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21549885" name="name1535616484d91467e"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154616484d91467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17424398" name="name8230616484d92d2f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019616484d92d2f6"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23622649" name="name2554616484d94b6ca"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824616484d94b6b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99741177" name="name5874616484d968a2f"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7196616484d968a26"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Wassersensor im Kraftstofffilter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Der Wassersensor im Kraftstofffilter zeigt das Vorhandensein von Wasser im Kraftstoff an. Der Sensor schließt den Kreislauf nach Masse und sorgt dafür, dass die Kontrollleuchte am Armaturenbrett des Fahrzeugs, in das der Motor eingebaut ist, aufleuchtet. Auf Grund seines höheren spezifischen Gewichts trennt sich eventuell vorhandenes Wasser vom Kraftstoff und setzt sich am</w:t>
            </w:r>
            <w:r>
              <w:rPr>
                <w:color w:val="00274C"/>
                <w:position w:val="-2"/>
                <w:sz w:val="20"/>
                <w:szCs w:val="20"/>
                <w:u w:val="none"/>
              </w:rPr>
              <w:br/>
              <w:br/>
              <w:t xml:space="preserve">tiefsten Punkt des Filters ab, wo sich der Verschluss der Entwässerungsöffnung befindet.</w:t>
            </w:r>
            <w:r>
              <w:rPr>
                <w:color w:val="00274C"/>
                <w:position w:val="-2"/>
                <w:sz w:val="20"/>
                <w:szCs w:val="20"/>
                <w:u w:val="none"/>
              </w:rPr>
              <w:br/>
              <w:br/>
              <w:t xml:space="preserve">Den Verschluss für die Entwässerung leicht abschrauben, jedoch ohne ihn zu entfernen. Das eventuell vorhandene Wasser ablassen.</w:t>
            </w:r>
            <w:r>
              <w:rPr>
                <w:color w:val="00274C"/>
                <w:position w:val="-2"/>
                <w:sz w:val="20"/>
                <w:szCs w:val="20"/>
                <w:u w:val="none"/>
              </w:rPr>
              <w:br/>
              <w:br/>
              <w:t xml:space="preserve">Den Verschluss für die Entwässerung </w:t>
            </w:r>
            <w:r>
              <w:rPr>
                <w:b/>
                <w:bCs/>
                <w:color w:val="00274C"/>
                <w:position w:val="-2"/>
                <w:sz w:val="20"/>
                <w:szCs w:val="20"/>
                <w:u w:val="none"/>
              </w:rPr>
              <w:t xml:space="preserve">H</w:t>
            </w:r>
            <w:r>
              <w:rPr>
                <w:color w:val="00274C"/>
                <w:position w:val="-2"/>
                <w:sz w:val="20"/>
                <w:szCs w:val="20"/>
                <w:u w:val="none"/>
              </w:rPr>
              <w:t xml:space="preserve"> wieder festschrauben, sobald Kraftstoff auszutreten beginnt.</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17082289" name="name7534616484d98687c"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882616484d98687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99167916" name="name6098616484d9a5890"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077616484d9a588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Temperatursensor Kältemittel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hat zwei Funktionen: Thermometer und Thermokontakt.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für die Kühlmitteltemperatur/Thermokontakt </w:t>
            </w:r>
            <w:r>
              <w:rPr>
                <w:b/>
                <w:bCs/>
                <w:color w:val="00274C"/>
                <w:position w:val="-2"/>
                <w:sz w:val="20"/>
                <w:szCs w:val="20"/>
                <w:u w:val="none"/>
              </w:rPr>
              <w:t xml:space="preserve">P</w:t>
            </w:r>
            <w:r>
              <w:rPr>
                <w:color w:val="00274C"/>
                <w:position w:val="-2"/>
                <w:sz w:val="20"/>
                <w:szCs w:val="20"/>
                <w:u w:val="none"/>
              </w:rPr>
              <w:t xml:space="preserve"> ist am Zylinderkopf an der Thermostatventil-Seite befestigt.</w:t>
            </w:r>
            <w:r>
              <w:rPr>
                <w:color w:val="00274C"/>
                <w:position w:val="-2"/>
                <w:sz w:val="20"/>
                <w:szCs w:val="20"/>
                <w:u w:val="none"/>
              </w:rPr>
              <w:br/>
              <w:t xml:space="preserve">Am Motor können auch die Sensoren </w:t>
            </w:r>
            <w:r>
              <w:rPr>
                <w:b/>
                <w:bCs/>
                <w:color w:val="00274C"/>
                <w:position w:val="-2"/>
                <w:sz w:val="20"/>
                <w:szCs w:val="20"/>
                <w:u w:val="none"/>
              </w:rPr>
              <w:t xml:space="preserve">P1 oder P2 (Abb. 2.29)</w:t>
            </w:r>
            <w:r>
              <w:rPr>
                <w:color w:val="00274C"/>
                <w:position w:val="-2"/>
                <w:sz w:val="20"/>
                <w:szCs w:val="20"/>
                <w:u w:val="none"/>
              </w:rPr>
              <w:t xml:space="preserve"> befestigt sein: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   </w:t>
            </w:r>
            <w:r>
              <w:rPr>
                <w:color w:val="00274C"/>
                <w:position w:val="-2"/>
                <w:sz w:val="20"/>
                <w:szCs w:val="20"/>
                <w:u w:val="none"/>
              </w:rPr>
              <w:t xml:space="preserve"> Angaben über die Eigenschaften in der </w:t>
            </w:r>
            <w:r>
              <w:rPr>
                <w:b/>
                <w:bCs/>
                <w:color w:val="00274C"/>
                <w:position w:val="-2"/>
                <w:sz w:val="20"/>
                <w:szCs w:val="20"/>
                <w:u w:val="none"/>
              </w:rPr>
              <w:t xml:space="preserve">Tab. 2.33A</w:t>
            </w:r>
            <w:r>
              <w:rPr>
                <w:color w:val="00274C"/>
                <w:position w:val="-2"/>
                <w:sz w:val="20"/>
                <w:szCs w:val="20"/>
                <w:u w:val="none"/>
              </w:rPr>
              <w:t xml:space="preserve"> (blauer Verbinder).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Thermokontakt N/O mit Schließungstemperatur +110 °C ±3°C, Öffnung bei +88 °C / +100 °C.</w:t>
            </w:r>
            <w:r>
              <w:rPr>
                <w:b/>
                <w:bCs/>
                <w:color w:val="00274C"/>
                <w:position w:val="-2"/>
                <w:sz w:val="20"/>
                <w:szCs w:val="20"/>
                <w:u w:val="none"/>
              </w:rPr>
              <w:br/>
              <w:t xml:space="preserve">P2</w:t>
            </w:r>
            <w:r>
              <w:rPr>
                <w:color w:val="00274C"/>
                <w:position w:val="-2"/>
                <w:sz w:val="20"/>
                <w:szCs w:val="20"/>
                <w:u w:val="none"/>
              </w:rPr>
              <w:t xml:space="preserve"> Angaben über die Eigenschaften in der </w:t>
            </w:r>
            <w:r>
              <w:rPr>
                <w:b/>
                <w:bCs/>
                <w:color w:val="00274C"/>
                <w:position w:val="-2"/>
                <w:sz w:val="20"/>
                <w:szCs w:val="20"/>
                <w:u w:val="none"/>
              </w:rPr>
              <w:t xml:space="preserve">Tab. 2.33B</w:t>
            </w:r>
            <w:r>
              <w:rPr>
                <w:color w:val="00274C"/>
                <w:position w:val="-2"/>
                <w:sz w:val="20"/>
                <w:szCs w:val="20"/>
                <w:u w:val="none"/>
              </w:rPr>
              <w:t xml:space="preserve"> (weißer Verbinder).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Thermokontakt N/O mit Schließungstemperatur +110 °C ±3°C, Öffnung bei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8566032" name="name1623616484d9c5655"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033616484d9c56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Schalter  Luftfilterverstopfung</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40" w:lineRule="auto"/>
              <w:ind w:left="0" w:right="0"/>
              <w:jc w:val="left"/>
            </w:pPr>
            <w:r>
              <w:rPr>
                <w:color w:val="00274C"/>
                <w:position w:val="-2"/>
                <w:sz w:val="20"/>
                <w:szCs w:val="20"/>
                <w:u w:val="none"/>
              </w:rPr>
              <w:t xml:space="preserve">
Der Schalter ist auf dem Luftfilter montiert, wenn der Filter verstopft ist, wird ein Signal an den Schaltschrank geschickt.</w:t>
            </w:r>
            <w:r>
              <w:rPr>
                <w:color w:val="00274C"/>
                <w:position w:val="-2"/>
                <w:sz w:val="20"/>
                <w:szCs w:val="20"/>
                <w:u w:val="none"/>
              </w:rPr>
              <w:br/>
              <w:br/>
              <w:t xml:space="preserve">Die Eigenschaften: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Betriebstemperatur: -30 °C / +100°C</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Schließung des Kontakts durch Druckabfall: -50 mbar.</w:t>
            </w:r>
          </w:p>
          <w:p/>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29738913" name="name9356616484d9e3a4e"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095616484d9e3a4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73380992" name="name2254616484da10536"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763616484da10531"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Abb.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2.15.2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4297669" name="name9152616484da3050c"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974616484da3050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w:t>
            </w:r>
            <w:r>
              <w:rPr>
                <w:color w:val="00274C"/>
                <w:position w:val="-2"/>
                <w:sz w:val="20"/>
                <w:szCs w:val="20"/>
                <w:u w:val="none"/>
              </w:rPr>
              <w:t xml:space="preserve"> </w:t>
            </w:r>
            <w:r>
              <w:rPr>
                <w:b/>
                <w:bCs/>
                <w:color w:val="00274C"/>
                <w:position w:val="-2"/>
                <w:sz w:val="20"/>
                <w:szCs w:val="20"/>
                <w:u w:val="none"/>
              </w:rPr>
              <w:t xml:space="preserve">Kaltstartvorrichtung (Heizelement)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Kaltstartvorrichtung besteht aus einem über ECU gesteuerten Widerstand, der aktiviert wird, wenn die Umgebungstemperatur ≤ -16°C beträgt. Die angesaugte Luft erwärmt sich über den Widerstand und erleichtert das Anlassen des Motors.</w:t>
            </w:r>
            <w:r>
              <w:rPr>
                <w:color w:val="00274C"/>
                <w:position w:val="-2"/>
                <w:sz w:val="20"/>
                <w:szCs w:val="20"/>
                <w:u w:val="none"/>
              </w:rPr>
              <w:br/>
              <w:br/>
              <w:br/>
              <w:br/>
              <w:t xml:space="preserve">Merkmale: </w:t>
            </w:r>
          </w:p>
          <w:p>
            <w:pPr>
              <w:numPr>
                <w:ilvl w:val="0"/>
                <w:numId w:val="16480"/>
              </w:numPr>
              <w:spacing w:before="0" w:after="0" w:line="262" w:lineRule="auto"/>
              <w:jc w:val="left"/>
              <w:rPr>
                <w:color w:val="00274C"/>
                <w:sz w:val="20"/>
                <w:szCs w:val="20"/>
              </w:rPr>
            </w:pPr>
            <w:r>
              <w:rPr>
                <w:color w:val="00274C"/>
                <w:position w:val="-2"/>
                <w:sz w:val="20"/>
                <w:szCs w:val="20"/>
                <w:u w:val="none"/>
              </w:rPr>
              <w:br/>
              <w:t xml:space="preserve">Typ Hidria AET 12 V</w:t>
            </w:r>
          </w:p>
          <w:p>
            <w:pPr>
              <w:numPr>
                <w:ilvl w:val="0"/>
                <w:numId w:val="16480"/>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7807709" name="name8599616484da45f4f"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882616484da45f3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elektrische Pumpe befindet sich vor dem Kraftstofffilter, es kann eine der folgenden Pumpen montiert werden: A1 - A2 - A3 - A4.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2.34 a-b-c-d</w:t>
            </w:r>
            <w:r>
              <w:rPr>
                <w:color w:val="00274C"/>
                <w:position w:val="-2"/>
                <w:sz w:val="20"/>
                <w:szCs w:val="20"/>
                <w:u w:val="none"/>
              </w:rPr>
              <w:t xml:space="preserve">  sind die Eigenschaften der Pumpen angegeben.</w:t>
            </w:r>
            <w:r>
              <w:rPr>
                <w:b/>
                <w:bCs/>
                <w:color w:val="00274C"/>
                <w:position w:val="-2"/>
                <w:sz w:val="20"/>
                <w:szCs w:val="20"/>
                <w:u w:val="none"/>
              </w:rPr>
              <w:br/>
              <w:b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Ausgang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zum Kraftstoffilter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31733235" name="name3963616484da6ba89"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828616484da6ba8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61943425" name="name9233616484da81050"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048616484da8104b"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93555939" name="name8744616484da964d3"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4242616484da964cf"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37838958" name="name2560616484daad7d5"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3982616484daad7d0"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71403618" name="name3283616484dabdf73"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1173616484dabdf6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Die Vorrichtung Cold Start Advance </w:t>
            </w:r>
            <w:r>
              <w:rPr>
                <w:b/>
                <w:bCs/>
                <w:color w:val="00274C"/>
                <w:position w:val="-2"/>
                <w:sz w:val="20"/>
                <w:szCs w:val="20"/>
                <w:u w:val="none"/>
              </w:rPr>
              <w:t xml:space="preserve">E</w:t>
            </w:r>
            <w:r>
              <w:rPr>
                <w:color w:val="00274C"/>
                <w:position w:val="-2"/>
                <w:sz w:val="20"/>
                <w:szCs w:val="20"/>
                <w:u w:val="none"/>
              </w:rPr>
              <w:t xml:space="preserve"> ,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Änderung der Voreilung bei der Einspritzung, um das Anlassen des Motors bei niedrigen Temperaturen zu erleichtern.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Vorrichtung wird von der Steuereinheit </w:t>
            </w:r>
            <w:r>
              <w:rPr>
                <w:b/>
                <w:bCs/>
                <w:color w:val="00274C"/>
                <w:position w:val="-2"/>
                <w:sz w:val="20"/>
                <w:szCs w:val="20"/>
                <w:u w:val="none"/>
              </w:rPr>
              <w:t xml:space="preserve">H</w:t>
            </w:r>
            <w:r>
              <w:rPr>
                <w:color w:val="00274C"/>
                <w:position w:val="-2"/>
                <w:sz w:val="20"/>
                <w:szCs w:val="20"/>
                <w:u w:val="none"/>
              </w:rPr>
              <w:t xml:space="preserve"> gesteuert.</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1031446" name="name3896616484dad67f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439616484dad67d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Elektro-Stop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Die Vorrichtung Elektro-stop </w:t>
            </w:r>
            <w:r>
              <w:rPr>
                <w:b/>
                <w:bCs/>
                <w:color w:val="00274C"/>
                <w:position w:val="-2"/>
                <w:sz w:val="20"/>
                <w:szCs w:val="20"/>
                <w:u w:val="none"/>
              </w:rPr>
              <w:t xml:space="preserve">F</w:t>
            </w:r>
            <w:r>
              <w:rPr>
                <w:color w:val="00274C"/>
                <w:position w:val="-2"/>
                <w:sz w:val="20"/>
                <w:szCs w:val="20"/>
                <w:u w:val="none"/>
              </w:rPr>
              <w:t xml:space="preserve">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Ausschaltung des Motors, indem der Kraftstoffdurchfluss am Einlauf der Pumpe </w:t>
            </w:r>
            <w:r>
              <w:rPr>
                <w:b/>
                <w:bCs/>
                <w:color w:val="00274C"/>
                <w:position w:val="-2"/>
                <w:sz w:val="20"/>
                <w:szCs w:val="20"/>
                <w:u w:val="none"/>
              </w:rPr>
              <w:t xml:space="preserve">D</w:t>
            </w:r>
            <w:r>
              <w:rPr>
                <w:color w:val="00274C"/>
                <w:position w:val="-2"/>
                <w:sz w:val="20"/>
                <w:szCs w:val="20"/>
                <w:u w:val="none"/>
              </w:rPr>
              <w:t xml:space="preserve"> gesperrt wird.</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Einschaltsteuerung</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Die Vorrichtung </w:t>
            </w:r>
            <w:r>
              <w:rPr>
                <w:b/>
                <w:bCs/>
                <w:color w:val="00274C"/>
                <w:position w:val="-2"/>
                <w:sz w:val="20"/>
                <w:szCs w:val="20"/>
                <w:u w:val="none"/>
              </w:rPr>
              <w:t xml:space="preserve">H</w:t>
            </w:r>
            <w:r>
              <w:rPr>
                <w:color w:val="00274C"/>
                <w:position w:val="-2"/>
                <w:sz w:val="20"/>
                <w:szCs w:val="20"/>
                <w:u w:val="none"/>
              </w:rPr>
              <w:t xml:space="preserve"> bewirkt einen Kaltstart des Motors, indem sie die "Kaltstartvorrichtung" ( </w:t>
            </w:r>
            <w:r>
              <w:rPr>
                <w:b/>
                <w:bCs/>
                <w:color w:val="00274C"/>
                <w:position w:val="-2"/>
                <w:sz w:val="20"/>
                <w:szCs w:val="20"/>
                <w:u w:val="none"/>
              </w:rPr>
              <w:t xml:space="preserve">Heater</w:t>
            </w:r>
            <w:r>
              <w:rPr>
                <w:color w:val="00274C"/>
                <w:position w:val="-2"/>
                <w:sz w:val="20"/>
                <w:szCs w:val="20"/>
                <w:u w:val="none"/>
              </w:rPr>
              <w:t xml:space="preserve"> ) und die Vorrichtung "Cold Start Advance" ( </w:t>
            </w:r>
            <w:r>
              <w:rPr>
                <w:b/>
                <w:bCs/>
                <w:color w:val="00274C"/>
                <w:position w:val="-2"/>
                <w:sz w:val="20"/>
                <w:szCs w:val="20"/>
                <w:u w:val="none"/>
              </w:rPr>
              <w:t xml:space="preserve">CSA</w:t>
            </w:r>
            <w:r>
              <w:rPr>
                <w:color w:val="00274C"/>
                <w:position w:val="-2"/>
                <w:sz w:val="20"/>
                <w:szCs w:val="20"/>
                <w:u w:val="none"/>
              </w:rPr>
              <w:t xml:space="preserve"> ) steuert. In der </w:t>
            </w:r>
            <w:r>
              <w:rPr>
                <w:b/>
                <w:bCs/>
                <w:color w:val="00274C"/>
                <w:position w:val="-2"/>
                <w:sz w:val="20"/>
                <w:szCs w:val="20"/>
                <w:u w:val="none"/>
              </w:rPr>
              <w:t xml:space="preserve">Tabelle 2</w:t>
            </w:r>
            <w:r>
              <w:rPr>
                <w:color w:val="00274C"/>
                <w:position w:val="-2"/>
                <w:sz w:val="20"/>
                <w:szCs w:val="20"/>
                <w:u w:val="none"/>
              </w:rPr>
              <w:t xml:space="preserve"> . </w:t>
            </w:r>
            <w:r>
              <w:rPr>
                <w:b/>
                <w:bCs/>
                <w:color w:val="00274C"/>
                <w:position w:val="-2"/>
                <w:sz w:val="20"/>
                <w:szCs w:val="20"/>
                <w:u w:val="none"/>
              </w:rPr>
              <w:t xml:space="preserve">35a</w:t>
            </w:r>
            <w:r>
              <w:rPr>
                <w:color w:val="00274C"/>
                <w:position w:val="-2"/>
                <w:sz w:val="20"/>
                <w:szCs w:val="20"/>
                <w:u w:val="none"/>
              </w:rPr>
              <w:t xml:space="preserve"> sind die Aktivierungszeiten auf Basis der Umgebungstemperatur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ANGESCHLOSSEN 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Einschalten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Einschalten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an der Steuertafel</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49226545" name="name5166616484db03e51"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318616484db03e2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Sicherung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Vorrichtung </w:t>
            </w:r>
            <w:r>
              <w:rPr>
                <w:b/>
                <w:bCs/>
                <w:color w:val="00274C"/>
                <w:position w:val="-2"/>
                <w:sz w:val="20"/>
                <w:szCs w:val="20"/>
                <w:u w:val="none"/>
              </w:rPr>
              <w:t xml:space="preserve">G</w:t>
            </w:r>
            <w:r>
              <w:rPr>
                <w:color w:val="00274C"/>
                <w:position w:val="-2"/>
                <w:sz w:val="20"/>
                <w:szCs w:val="20"/>
                <w:u w:val="none"/>
              </w:rPr>
              <w:t xml:space="preserve"> ist am Kopf </w:t>
            </w:r>
            <w:r>
              <w:rPr>
                <w:b/>
                <w:bCs/>
                <w:color w:val="00274C"/>
                <w:position w:val="-2"/>
                <w:sz w:val="20"/>
                <w:szCs w:val="20"/>
                <w:u w:val="none"/>
              </w:rPr>
              <w:t xml:space="preserve">P</w:t>
            </w:r>
            <w:r>
              <w:rPr>
                <w:color w:val="00274C"/>
                <w:position w:val="-2"/>
                <w:sz w:val="20"/>
                <w:szCs w:val="20"/>
                <w:u w:val="none"/>
              </w:rPr>
              <w:t xml:space="preserve"> montiert (Seite Schwungrad), sie dient als Schutz des elektrischen Kreises im Falle einer Überlastung oder eines Kurzschlusses.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8766245" name="name9828616484db1d764"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260616484db1d75f"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Steuertafel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w:t>
            </w:r>
            <w:r>
              <w:rPr>
                <w:color w:val="00274C"/>
                <w:position w:val="-2"/>
                <w:sz w:val="20"/>
                <w:szCs w:val="20"/>
                <w:u w:val="none"/>
              </w:rPr>
              <w:br/>
              <w:t xml:space="preserve">In der </w:t>
            </w:r>
            <w:r>
              <w:rPr>
                <w:b/>
                <w:bCs/>
                <w:color w:val="00274C"/>
                <w:position w:val="-2"/>
                <w:sz w:val="20"/>
                <w:szCs w:val="20"/>
                <w:u w:val="none"/>
              </w:rPr>
              <w:t xml:space="preserve">Tab. 2.36</w:t>
            </w:r>
            <w:r>
              <w:rPr>
                <w:color w:val="00274C"/>
                <w:position w:val="-2"/>
                <w:sz w:val="20"/>
                <w:szCs w:val="20"/>
                <w:u w:val="none"/>
              </w:rPr>
              <w:t xml:space="preserve">  werden die Hauptfunktionen beschrieben.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95103110" name="name4735616484db38306"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659616484db382f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Bezeichnung der Komponenten</w:t>
            </w:r>
          </w:p>
          <w:p>
            <w:r>
              <w:rPr>
                <w:position w:val="-162"/>
              </w:rPr>
              <w:drawing>
                <wp:inline distT="0" distB="0" distL="0" distR="0">
                  <wp:extent cx="4024800" cy="2095200"/>
                  <wp:effectExtent b="0" l="0" r="0" t="0"/>
                  <wp:docPr id="39607649" name="name7949616484db50d4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092616484db50d35"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Einspritzpumpe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der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35771260" name="name4465616484db6c762"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480616484db6c75c"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 2.44</w:t>
            </w:r>
            <w:r>
              <w:rPr>
                <w:position w:val="-244"/>
              </w:rPr>
              <w:drawing>
                <wp:inline distT="0" distB="0" distL="0" distR="0">
                  <wp:extent cx="2404800" cy="1598400"/>
                  <wp:effectExtent b="0" l="0" r="0" t="0"/>
                  <wp:docPr id="21056299" name="name9482616484db811e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349616484db811da"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Kipphebelzapfen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93914102" name="name8375616484db9499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6467616484db9498e"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27529319" name="name6150616484dbaec5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653616484dbaec22"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Hydraulische Stößel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bl>
          <w:p/>
          <w:p/>
          <w:p/>
          <w:p/>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r>
              <w:rPr>
                <w:color w:val="00274C"/>
                <w:position w:val="-2"/>
                <w:sz w:val="20"/>
                <w:szCs w:val="20"/>
                <w:u w:val="none"/>
              </w:rPr>
              <w:br/>
              <w:br/>
              <w:t xml:space="preserve">Das Funktionsprinzip des hydraulischen Stößels basiert auf der Inkompressibilität von Flüssigkeiten und auf einer kontrollierten Leckage.</w:t>
            </w:r>
            <w:r>
              <w:rPr>
                <w:color w:val="00274C"/>
                <w:position w:val="-2"/>
                <w:sz w:val="20"/>
                <w:szCs w:val="20"/>
                <w:u w:val="none"/>
              </w:rPr>
              <w:br/>
              <w:br/>
              <w:t xml:space="preserve">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56535180" name="name7400616484dbccace"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354616484dbccac8"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6483"/>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7301616484dbcdf5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483"/>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Falls das Ticken oder ungewöhnliche Geräusche länger anhalten, muss das Problem untersucht werden, damit es nicht zu Betriebsstörungen kommt. Gegebenenfalls die hydraulischen Stößel und das Motoröl austauschen.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der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Einspritzpumpe</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66214669" name="name7843616484dbe58c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154616484dbe58c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Abb.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7636987" name="name4590616484dc06cb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879616484dc06cb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83">
    <w:multiLevelType w:val="hybridMultilevel"/>
    <w:lvl w:ilvl="0" w:tplc="51178484">
      <w:start w:val="1"/>
      <w:numFmt w:val="decimal"/>
      <w:lvlText w:val="%1."/>
      <w:lvlJc w:val="left"/>
      <w:pPr>
        <w:ind w:left="720" w:hanging="360"/>
      </w:pPr>
    </w:lvl>
    <w:lvl w:ilvl="1" w:tplc="51178484" w:tentative="1">
      <w:start w:val="1"/>
      <w:numFmt w:val="lowerLetter"/>
      <w:lvlText w:val="%2."/>
      <w:lvlJc w:val="left"/>
      <w:pPr>
        <w:ind w:left="1440" w:hanging="360"/>
      </w:pPr>
    </w:lvl>
    <w:lvl w:ilvl="2" w:tplc="51178484" w:tentative="1">
      <w:start w:val="1"/>
      <w:numFmt w:val="lowerRoman"/>
      <w:lvlText w:val="%3."/>
      <w:lvlJc w:val="right"/>
      <w:pPr>
        <w:ind w:left="2160" w:hanging="180"/>
      </w:pPr>
    </w:lvl>
    <w:lvl w:ilvl="3" w:tplc="51178484" w:tentative="1">
      <w:start w:val="1"/>
      <w:numFmt w:val="decimal"/>
      <w:lvlText w:val="%4."/>
      <w:lvlJc w:val="left"/>
      <w:pPr>
        <w:ind w:left="2880" w:hanging="360"/>
      </w:pPr>
    </w:lvl>
    <w:lvl w:ilvl="4" w:tplc="51178484" w:tentative="1">
      <w:start w:val="1"/>
      <w:numFmt w:val="lowerLetter"/>
      <w:lvlText w:val="%5."/>
      <w:lvlJc w:val="left"/>
      <w:pPr>
        <w:ind w:left="3600" w:hanging="360"/>
      </w:pPr>
    </w:lvl>
    <w:lvl w:ilvl="5" w:tplc="51178484" w:tentative="1">
      <w:start w:val="1"/>
      <w:numFmt w:val="lowerRoman"/>
      <w:lvlText w:val="%6."/>
      <w:lvlJc w:val="right"/>
      <w:pPr>
        <w:ind w:left="4320" w:hanging="180"/>
      </w:pPr>
    </w:lvl>
    <w:lvl w:ilvl="6" w:tplc="51178484" w:tentative="1">
      <w:start w:val="1"/>
      <w:numFmt w:val="decimal"/>
      <w:lvlText w:val="%7."/>
      <w:lvlJc w:val="left"/>
      <w:pPr>
        <w:ind w:left="5040" w:hanging="360"/>
      </w:pPr>
    </w:lvl>
    <w:lvl w:ilvl="7" w:tplc="51178484" w:tentative="1">
      <w:start w:val="1"/>
      <w:numFmt w:val="lowerLetter"/>
      <w:lvlText w:val="%8."/>
      <w:lvlJc w:val="left"/>
      <w:pPr>
        <w:ind w:left="5760" w:hanging="360"/>
      </w:pPr>
    </w:lvl>
    <w:lvl w:ilvl="8" w:tplc="51178484" w:tentative="1">
      <w:start w:val="1"/>
      <w:numFmt w:val="lowerRoman"/>
      <w:lvlText w:val="%9."/>
      <w:lvlJc w:val="right"/>
      <w:pPr>
        <w:ind w:left="6480" w:hanging="180"/>
      </w:pPr>
    </w:lvl>
  </w:abstractNum>
  <w:abstractNum w:abstractNumId="16482">
    <w:multiLevelType w:val="hybridMultilevel"/>
    <w:lvl w:ilvl="0" w:tplc="49609035">
      <w:start w:val="1"/>
      <w:numFmt w:val="decimal"/>
      <w:lvlText w:val="%1."/>
      <w:lvlJc w:val="left"/>
      <w:pPr>
        <w:ind w:left="720" w:hanging="360"/>
      </w:pPr>
    </w:lvl>
    <w:lvl w:ilvl="1" w:tplc="49609035" w:tentative="1">
      <w:start w:val="1"/>
      <w:numFmt w:val="lowerLetter"/>
      <w:lvlText w:val="%2."/>
      <w:lvlJc w:val="left"/>
      <w:pPr>
        <w:ind w:left="1440" w:hanging="360"/>
      </w:pPr>
    </w:lvl>
    <w:lvl w:ilvl="2" w:tplc="49609035" w:tentative="1">
      <w:start w:val="1"/>
      <w:numFmt w:val="lowerRoman"/>
      <w:lvlText w:val="%3."/>
      <w:lvlJc w:val="right"/>
      <w:pPr>
        <w:ind w:left="2160" w:hanging="180"/>
      </w:pPr>
    </w:lvl>
    <w:lvl w:ilvl="3" w:tplc="49609035" w:tentative="1">
      <w:start w:val="1"/>
      <w:numFmt w:val="decimal"/>
      <w:lvlText w:val="%4."/>
      <w:lvlJc w:val="left"/>
      <w:pPr>
        <w:ind w:left="2880" w:hanging="360"/>
      </w:pPr>
    </w:lvl>
    <w:lvl w:ilvl="4" w:tplc="49609035" w:tentative="1">
      <w:start w:val="1"/>
      <w:numFmt w:val="lowerLetter"/>
      <w:lvlText w:val="%5."/>
      <w:lvlJc w:val="left"/>
      <w:pPr>
        <w:ind w:left="3600" w:hanging="360"/>
      </w:pPr>
    </w:lvl>
    <w:lvl w:ilvl="5" w:tplc="49609035" w:tentative="1">
      <w:start w:val="1"/>
      <w:numFmt w:val="lowerRoman"/>
      <w:lvlText w:val="%6."/>
      <w:lvlJc w:val="right"/>
      <w:pPr>
        <w:ind w:left="4320" w:hanging="180"/>
      </w:pPr>
    </w:lvl>
    <w:lvl w:ilvl="6" w:tplc="49609035" w:tentative="1">
      <w:start w:val="1"/>
      <w:numFmt w:val="decimal"/>
      <w:lvlText w:val="%7."/>
      <w:lvlJc w:val="left"/>
      <w:pPr>
        <w:ind w:left="5040" w:hanging="360"/>
      </w:pPr>
    </w:lvl>
    <w:lvl w:ilvl="7" w:tplc="49609035" w:tentative="1">
      <w:start w:val="1"/>
      <w:numFmt w:val="lowerLetter"/>
      <w:lvlText w:val="%8."/>
      <w:lvlJc w:val="left"/>
      <w:pPr>
        <w:ind w:left="5760" w:hanging="360"/>
      </w:pPr>
    </w:lvl>
    <w:lvl w:ilvl="8" w:tplc="49609035" w:tentative="1">
      <w:start w:val="1"/>
      <w:numFmt w:val="lowerRoman"/>
      <w:lvlText w:val="%9."/>
      <w:lvlJc w:val="right"/>
      <w:pPr>
        <w:ind w:left="6480" w:hanging="180"/>
      </w:pPr>
    </w:lvl>
  </w:abstractNum>
  <w:abstractNum w:abstractNumId="16481">
    <w:multiLevelType w:val="hybridMultilevel"/>
    <w:lvl w:ilvl="0" w:tplc="32629361">
      <w:start w:val="1"/>
      <w:numFmt w:val="decimal"/>
      <w:lvlText w:val="%1."/>
      <w:lvlJc w:val="left"/>
      <w:pPr>
        <w:ind w:left="720" w:hanging="360"/>
      </w:pPr>
    </w:lvl>
    <w:lvl w:ilvl="1" w:tplc="32629361" w:tentative="1">
      <w:start w:val="1"/>
      <w:numFmt w:val="lowerLetter"/>
      <w:lvlText w:val="%2."/>
      <w:lvlJc w:val="left"/>
      <w:pPr>
        <w:ind w:left="1440" w:hanging="360"/>
      </w:pPr>
    </w:lvl>
    <w:lvl w:ilvl="2" w:tplc="32629361" w:tentative="1">
      <w:start w:val="1"/>
      <w:numFmt w:val="lowerRoman"/>
      <w:lvlText w:val="%3."/>
      <w:lvlJc w:val="right"/>
      <w:pPr>
        <w:ind w:left="2160" w:hanging="180"/>
      </w:pPr>
    </w:lvl>
    <w:lvl w:ilvl="3" w:tplc="32629361" w:tentative="1">
      <w:start w:val="1"/>
      <w:numFmt w:val="decimal"/>
      <w:lvlText w:val="%4."/>
      <w:lvlJc w:val="left"/>
      <w:pPr>
        <w:ind w:left="2880" w:hanging="360"/>
      </w:pPr>
    </w:lvl>
    <w:lvl w:ilvl="4" w:tplc="32629361" w:tentative="1">
      <w:start w:val="1"/>
      <w:numFmt w:val="lowerLetter"/>
      <w:lvlText w:val="%5."/>
      <w:lvlJc w:val="left"/>
      <w:pPr>
        <w:ind w:left="3600" w:hanging="360"/>
      </w:pPr>
    </w:lvl>
    <w:lvl w:ilvl="5" w:tplc="32629361" w:tentative="1">
      <w:start w:val="1"/>
      <w:numFmt w:val="lowerRoman"/>
      <w:lvlText w:val="%6."/>
      <w:lvlJc w:val="right"/>
      <w:pPr>
        <w:ind w:left="4320" w:hanging="180"/>
      </w:pPr>
    </w:lvl>
    <w:lvl w:ilvl="6" w:tplc="32629361" w:tentative="1">
      <w:start w:val="1"/>
      <w:numFmt w:val="decimal"/>
      <w:lvlText w:val="%7."/>
      <w:lvlJc w:val="left"/>
      <w:pPr>
        <w:ind w:left="5040" w:hanging="360"/>
      </w:pPr>
    </w:lvl>
    <w:lvl w:ilvl="7" w:tplc="32629361" w:tentative="1">
      <w:start w:val="1"/>
      <w:numFmt w:val="lowerLetter"/>
      <w:lvlText w:val="%8."/>
      <w:lvlJc w:val="left"/>
      <w:pPr>
        <w:ind w:left="5760" w:hanging="360"/>
      </w:pPr>
    </w:lvl>
    <w:lvl w:ilvl="8" w:tplc="32629361" w:tentative="1">
      <w:start w:val="1"/>
      <w:numFmt w:val="lowerRoman"/>
      <w:lvlText w:val="%9."/>
      <w:lvlJc w:val="right"/>
      <w:pPr>
        <w:ind w:left="6480" w:hanging="180"/>
      </w:pPr>
    </w:lvl>
  </w:abstractNum>
  <w:abstractNum w:abstractNumId="16480">
    <w:multiLevelType w:val="hybridMultilevel"/>
    <w:lvl w:ilvl="0" w:tplc="56176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480">
    <w:abstractNumId w:val="16480"/>
  </w:num>
  <w:num w:numId="16481">
    <w:abstractNumId w:val="16481"/>
  </w:num>
  <w:num w:numId="16482">
    <w:abstractNumId w:val="16482"/>
  </w:num>
  <w:num w:numId="16483">
    <w:abstractNumId w:val="164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9625770" Type="http://schemas.openxmlformats.org/officeDocument/2006/relationships/comments" Target="comments.xml"/><Relationship Id="rId435049267" Type="http://schemas.microsoft.com/office/2011/relationships/commentsExtended" Target="commentsExtended.xml"/><Relationship Id="rId43483300" Type="http://schemas.openxmlformats.org/officeDocument/2006/relationships/image" Target="media/imgrId43483300.jpg"/><Relationship Id="rId4582616484d4545fe" Type="http://schemas.openxmlformats.org/officeDocument/2006/relationships/hyperlink" Target="https://iservice.lombardini.it/jsp/Template2/manuale.jsp?id=268&amp;parent=1136" TargetMode="External"/><Relationship Id="rId6218616484d455d9b" Type="http://schemas.openxmlformats.org/officeDocument/2006/relationships/hyperlink" Target="https://iservice.lombardini.it/jsp/Template2/manuale.jsp?id=281&amp;parent=1136" TargetMode="External"/><Relationship Id="rId1451616484d532db7" Type="http://schemas.openxmlformats.org/officeDocument/2006/relationships/hyperlink" Target="https://iservice.lombardini.it/jsp/Template2/manuale.jsp?id=280&amp;parent=1136" TargetMode="External"/><Relationship Id="rId4357616484d6195b2" Type="http://schemas.openxmlformats.org/officeDocument/2006/relationships/hyperlink" Target="https://iservice.lombardini.it/jsp/Template2/manuale.jsp?id=191&amp;parent=1000" TargetMode="External"/><Relationship Id="rId6817616484d6199df" Type="http://schemas.openxmlformats.org/officeDocument/2006/relationships/hyperlink" Target="https://iservice.lombardini.it/jsp/Template2/manuale.jsp?id=191&amp;parent=1000" TargetMode="External"/><Relationship Id="rId7548616484d6a48c6" Type="http://schemas.openxmlformats.org/officeDocument/2006/relationships/hyperlink" Target="https://www.youtube.com/embed/5HuLfSgqz6s?rel=0" TargetMode="External"/><Relationship Id="rId7301616484dbcdf5b" Type="http://schemas.openxmlformats.org/officeDocument/2006/relationships/hyperlink" Target="https://iservice.lombardini.it/jsp/Template2/manuale.jsp?id=101&amp;parent=1000" TargetMode="External"/><Relationship Id="rId3527616484d483203" Type="http://schemas.openxmlformats.org/officeDocument/2006/relationships/image" Target="media/imgrId3527616484d483203.jpg"/><Relationship Id="rId8379616484d4a0c75" Type="http://schemas.openxmlformats.org/officeDocument/2006/relationships/image" Target="media/imgrId8379616484d4a0c75.jpg"/><Relationship Id="rId2249616484d4b2dbf" Type="http://schemas.openxmlformats.org/officeDocument/2006/relationships/image" Target="media/imgrId2249616484d4b2dbf.jpg"/><Relationship Id="rId2877616484d4c67d9" Type="http://schemas.openxmlformats.org/officeDocument/2006/relationships/image" Target="media/imgrId2877616484d4c67d9.jpg"/><Relationship Id="rId9922616484d4dafff" Type="http://schemas.openxmlformats.org/officeDocument/2006/relationships/image" Target="media/imgrId9922616484d4dafff.jpg"/><Relationship Id="rId7804616484d4ef7e9" Type="http://schemas.openxmlformats.org/officeDocument/2006/relationships/image" Target="media/imgrId7804616484d4ef7e9.jpg"/><Relationship Id="rId6614616484d50e4c4" Type="http://schemas.openxmlformats.org/officeDocument/2006/relationships/image" Target="media/imgrId6614616484d50e4c4.jpg"/><Relationship Id="rId7880616484d52699b" Type="http://schemas.openxmlformats.org/officeDocument/2006/relationships/image" Target="media/imgrId7880616484d52699b.png"/><Relationship Id="rId3575616484d544bd8" Type="http://schemas.openxmlformats.org/officeDocument/2006/relationships/image" Target="media/imgrId3575616484d544bd8.jpg"/><Relationship Id="rId1680616484d55e901" Type="http://schemas.openxmlformats.org/officeDocument/2006/relationships/image" Target="media/imgrId1680616484d55e901.jpg"/><Relationship Id="rId5798616484d57c55a" Type="http://schemas.openxmlformats.org/officeDocument/2006/relationships/image" Target="media/imgrId5798616484d57c55a.jpg"/><Relationship Id="rId3848616484d5969b9" Type="http://schemas.openxmlformats.org/officeDocument/2006/relationships/image" Target="media/imgrId3848616484d5969b9.jpg"/><Relationship Id="rId8973616484d5aa021" Type="http://schemas.openxmlformats.org/officeDocument/2006/relationships/image" Target="media/imgrId8973616484d5aa021.jpg"/><Relationship Id="rId6617616484d5baca2" Type="http://schemas.openxmlformats.org/officeDocument/2006/relationships/image" Target="media/imgrId6617616484d5baca2.jpg"/><Relationship Id="rId1189616484d5d55c1" Type="http://schemas.openxmlformats.org/officeDocument/2006/relationships/image" Target="media/imgrId1189616484d5d55c1.jpg"/><Relationship Id="rId9225616484d5f1866" Type="http://schemas.openxmlformats.org/officeDocument/2006/relationships/image" Target="media/imgrId9225616484d5f1866.jpg"/><Relationship Id="rId8399616484d618a6f" Type="http://schemas.openxmlformats.org/officeDocument/2006/relationships/image" Target="media/imgrId8399616484d618a6f.jpg"/><Relationship Id="rId3502616484d62652e" Type="http://schemas.openxmlformats.org/officeDocument/2006/relationships/image" Target="media/imgrId3502616484d62652e.jpg"/><Relationship Id="rId9486616484d641985" Type="http://schemas.openxmlformats.org/officeDocument/2006/relationships/image" Target="media/imgrId9486616484d641985.jpg"/><Relationship Id="rId3573616484d658c7e" Type="http://schemas.openxmlformats.org/officeDocument/2006/relationships/image" Target="media/imgrId3573616484d658c7e.jpg"/><Relationship Id="rId6431616484d67fb4c" Type="http://schemas.openxmlformats.org/officeDocument/2006/relationships/image" Target="media/imgrId6431616484d67fb4c.jpg"/><Relationship Id="rId3872616484d6a3d00" Type="http://schemas.openxmlformats.org/officeDocument/2006/relationships/image" Target="media/imgrId3872616484d6a3d00.jpg"/><Relationship Id="rId3011616484d6d9aed" Type="http://schemas.openxmlformats.org/officeDocument/2006/relationships/image" Target="media/imgrId3011616484d6d9aed.jpg"/><Relationship Id="rId7423616484d705a14" Type="http://schemas.openxmlformats.org/officeDocument/2006/relationships/image" Target="media/imgrId7423616484d705a14.jpg"/><Relationship Id="rId4178616484d7275d6" Type="http://schemas.openxmlformats.org/officeDocument/2006/relationships/image" Target="media/imgrId4178616484d7275d6.jpg"/><Relationship Id="rId3593616484d74e815" Type="http://schemas.openxmlformats.org/officeDocument/2006/relationships/image" Target="media/imgrId3593616484d74e815.jpg"/><Relationship Id="rId3932616484d76c08c" Type="http://schemas.openxmlformats.org/officeDocument/2006/relationships/image" Target="media/imgrId3932616484d76c08c.jpg"/><Relationship Id="rId9624616484d790297" Type="http://schemas.openxmlformats.org/officeDocument/2006/relationships/image" Target="media/imgrId9624616484d790297.jpg"/><Relationship Id="rId8300616484d7ac0f7" Type="http://schemas.openxmlformats.org/officeDocument/2006/relationships/image" Target="media/imgrId8300616484d7ac0f7.jpg"/><Relationship Id="rId9760616484d7cf15c" Type="http://schemas.openxmlformats.org/officeDocument/2006/relationships/image" Target="media/imgrId9760616484d7cf15c.jpg"/><Relationship Id="rId4768616484d7e9b16" Type="http://schemas.openxmlformats.org/officeDocument/2006/relationships/image" Target="media/imgrId4768616484d7e9b16.jpg"/><Relationship Id="rId4982616484d807eea" Type="http://schemas.openxmlformats.org/officeDocument/2006/relationships/image" Target="media/imgrId4982616484d807eea.jpg"/><Relationship Id="rId3785616484d81fce8" Type="http://schemas.openxmlformats.org/officeDocument/2006/relationships/image" Target="media/imgrId3785616484d81fce8.jpg"/><Relationship Id="rId7568616484d8367e0" Type="http://schemas.openxmlformats.org/officeDocument/2006/relationships/image" Target="media/imgrId7568616484d8367e0.jpg"/><Relationship Id="rId4573616484d858ef3" Type="http://schemas.openxmlformats.org/officeDocument/2006/relationships/image" Target="media/imgrId4573616484d858ef3.jpg"/><Relationship Id="rId9206616484d88240c" Type="http://schemas.openxmlformats.org/officeDocument/2006/relationships/image" Target="media/imgrId9206616484d88240c.jpg"/><Relationship Id="rId3604616484d8ab3e8" Type="http://schemas.openxmlformats.org/officeDocument/2006/relationships/image" Target="media/imgrId3604616484d8ab3e8.jpg"/><Relationship Id="rId8688616484d8ccd9b" Type="http://schemas.openxmlformats.org/officeDocument/2006/relationships/image" Target="media/imgrId8688616484d8ccd9b.jpg"/><Relationship Id="rId6246616484d8ed4c7" Type="http://schemas.openxmlformats.org/officeDocument/2006/relationships/image" Target="media/imgrId6246616484d8ed4c7.jpg"/><Relationship Id="rId3154616484d91467a" Type="http://schemas.openxmlformats.org/officeDocument/2006/relationships/image" Target="media/imgrId3154616484d91467a.jpg"/><Relationship Id="rId6019616484d92d2f6" Type="http://schemas.openxmlformats.org/officeDocument/2006/relationships/image" Target="media/imgrId6019616484d92d2f6.jpg"/><Relationship Id="rId8824616484d94b6bf" Type="http://schemas.openxmlformats.org/officeDocument/2006/relationships/image" Target="media/imgrId8824616484d94b6bf.jpg"/><Relationship Id="rId7196616484d968a26" Type="http://schemas.openxmlformats.org/officeDocument/2006/relationships/image" Target="media/imgrId7196616484d968a26.jpg"/><Relationship Id="rId8882616484d986877" Type="http://schemas.openxmlformats.org/officeDocument/2006/relationships/image" Target="media/imgrId8882616484d986877.jpg"/><Relationship Id="rId1077616484d9a588a" Type="http://schemas.openxmlformats.org/officeDocument/2006/relationships/image" Target="media/imgrId1077616484d9a588a.jpg"/><Relationship Id="rId7033616484d9c5650" Type="http://schemas.openxmlformats.org/officeDocument/2006/relationships/image" Target="media/imgrId7033616484d9c5650.png"/><Relationship Id="rId7095616484d9e3a48" Type="http://schemas.openxmlformats.org/officeDocument/2006/relationships/image" Target="media/imgrId7095616484d9e3a48.jpg"/><Relationship Id="rId4763616484da10531" Type="http://schemas.openxmlformats.org/officeDocument/2006/relationships/image" Target="media/imgrId4763616484da10531.jpg"/><Relationship Id="rId6974616484da30507" Type="http://schemas.openxmlformats.org/officeDocument/2006/relationships/image" Target="media/imgrId6974616484da30507.jpg"/><Relationship Id="rId3882616484da45f32" Type="http://schemas.openxmlformats.org/officeDocument/2006/relationships/image" Target="media/imgrId3882616484da45f32.jpg"/><Relationship Id="rId2828616484da6ba83" Type="http://schemas.openxmlformats.org/officeDocument/2006/relationships/image" Target="media/imgrId2828616484da6ba83.jpg"/><Relationship Id="rId7048616484da8104b" Type="http://schemas.openxmlformats.org/officeDocument/2006/relationships/image" Target="media/imgrId7048616484da8104b.jpg"/><Relationship Id="rId4242616484da964cf" Type="http://schemas.openxmlformats.org/officeDocument/2006/relationships/image" Target="media/imgrId4242616484da964cf.jpg"/><Relationship Id="rId3982616484daad7d0" Type="http://schemas.openxmlformats.org/officeDocument/2006/relationships/image" Target="media/imgrId3982616484daad7d0.jpg"/><Relationship Id="rId1173616484dabdf6f" Type="http://schemas.openxmlformats.org/officeDocument/2006/relationships/image" Target="media/imgrId1173616484dabdf6f.jpg"/><Relationship Id="rId7439616484dad67d8" Type="http://schemas.openxmlformats.org/officeDocument/2006/relationships/image" Target="media/imgrId7439616484dad67d8.jpg"/><Relationship Id="rId4318616484db03e2b" Type="http://schemas.openxmlformats.org/officeDocument/2006/relationships/image" Target="media/imgrId4318616484db03e2b.jpg"/><Relationship Id="rId6260616484db1d75f" Type="http://schemas.openxmlformats.org/officeDocument/2006/relationships/image" Target="media/imgrId6260616484db1d75f.jpg"/><Relationship Id="rId6659616484db382ff" Type="http://schemas.openxmlformats.org/officeDocument/2006/relationships/image" Target="media/imgrId6659616484db382ff.jpg"/><Relationship Id="rId3092616484db50d35" Type="http://schemas.openxmlformats.org/officeDocument/2006/relationships/image" Target="media/imgrId3092616484db50d35.jpg"/><Relationship Id="rId8480616484db6c75c" Type="http://schemas.openxmlformats.org/officeDocument/2006/relationships/image" Target="media/imgrId8480616484db6c75c.jpg"/><Relationship Id="rId9349616484db811da" Type="http://schemas.openxmlformats.org/officeDocument/2006/relationships/image" Target="media/imgrId9349616484db811da.jpg"/><Relationship Id="rId6467616484db9498e" Type="http://schemas.openxmlformats.org/officeDocument/2006/relationships/image" Target="media/imgrId6467616484db9498e.jpg"/><Relationship Id="rId1653616484dbaec22" Type="http://schemas.openxmlformats.org/officeDocument/2006/relationships/image" Target="media/imgrId1653616484dbaec22.jpg"/><Relationship Id="rId9354616484dbccac8" Type="http://schemas.openxmlformats.org/officeDocument/2006/relationships/image" Target="media/imgrId9354616484dbccac8.jpg"/><Relationship Id="rId4154616484dbe58c0" Type="http://schemas.openxmlformats.org/officeDocument/2006/relationships/image" Target="media/imgrId4154616484dbe58c0.jpg"/><Relationship Id="rId9879616484dc06cb2" Type="http://schemas.openxmlformats.org/officeDocument/2006/relationships/image" Target="media/imgrId9879616484dc06cb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483300" Type="http://schemas.openxmlformats.org/officeDocument/2006/relationships/image" Target="media/imgrId434833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483300" Type="http://schemas.openxmlformats.org/officeDocument/2006/relationships/image" Target="media/imgrId434833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483300" Type="http://schemas.openxmlformats.org/officeDocument/2006/relationships/image" Target="media/imgrId434833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483300" Type="http://schemas.openxmlformats.org/officeDocument/2006/relationships/image" Target="media/imgrId434833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483300" Type="http://schemas.openxmlformats.org/officeDocument/2006/relationships/image" Target="media/imgrId434833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483300" Type="http://schemas.openxmlformats.org/officeDocument/2006/relationships/image" Target="media/imgrId434833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