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Maintenance procedures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21964362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8814394"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7241212" w:name="ctxt"/>
    <w:bookmarkEnd w:id="47241212"/>
    <w:p>
      <w:pPr>
        <w:widowControl w:val="on"/>
        <w:pBdr/>
        <w:spacing w:before="75" w:after="75" w:line="240" w:lineRule="auto"/>
        <w:ind w:left="75" w:right="75"/>
        <w:jc w:val="left"/>
      </w:pPr>
    </w:p>
    <w:p>
      <w:pPr>
        <w:pStyle w:val="Titolo1"/>
      </w:pPr>
      <w:r>
        <w:rPr/>
        <w:t xml:space="preserve">Maintenance procedures</w:t>
      </w:r>
    </w:p>
    <w:p>
      <w:pPr>
        <w:widowControl w:val="on"/>
        <w:pBdr/>
        <w:spacing w:before="0" w:after="0" w:line="240" w:lineRule="auto"/>
        <w:ind w:left="0" w:right="0"/>
        <w:jc w:val="left"/>
      </w:pPr>
    </w:p>
    <w:p>
      <w:pPr>
        <w:pStyle w:val="Titolo2"/>
      </w:pPr>
      <w:r>
        <w:rPr/>
        <w:t xml:space="preserve">Cleaning and checking</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000210" name="name33066a47dd1a8a77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8346a47dd1a8a77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Inspections must be made when the engine is off and cold.</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Place engine on level sur face to ensure accurate measurement of oil level.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972386" name="name55086a47dd1a90e3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4996a47dd1a90e3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intervals of preventive maintenance in  </w:t>
            </w:r>
            <w:r>
              <w:rPr>
                <w:b/>
                <w:bCs/>
                <w:color w:val="00274C"/>
                <w:position w:val="-2"/>
                <w:sz w:val="20"/>
                <w:szCs w:val="20"/>
                <w:u w:val="none"/>
              </w:rPr>
              <w:t xml:space="preserve">Tab. 4.1, Tab. 4.2, Tab. 4.3 and Tab. 4.4</w:t>
            </w:r>
            <w:r>
              <w:rPr>
                <w:color w:val="00274C"/>
                <w:position w:val="-2"/>
                <w:sz w:val="20"/>
                <w:szCs w:val="20"/>
                <w:u w:val="none"/>
              </w:rPr>
              <w:t xml:space="preserve">  refer to the engine operating under normal operating conditions with fuel and oil meeting the approved specifications.</w:t>
            </w:r>
          </w:p>
          <w:p/>
          <w:p/>
          <w:p>
            <w:pPr>
              <w:widowControl w:val="on"/>
              <w:pBdr/>
              <w:spacing w:before="0" w:after="0" w:line="262" w:lineRule="auto"/>
              <w:ind w:left="0" w:right="0"/>
              <w:jc w:val="left"/>
              <w:textAlignment w:val="center"/>
            </w:pPr>
            <w:r>
              <w:rPr>
                <w:b/>
                <w:bCs/>
                <w:color w:val="00274C"/>
                <w:position w:val="-2"/>
                <w:sz w:val="20"/>
                <w:szCs w:val="20"/>
                <w:u w:val="none"/>
              </w:rPr>
              <w:t xml:space="preserve">4.1</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 </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hoses (intake air / coolant) - Fuel hose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
            <w:pPr>
              <w:widowControl w:val="on"/>
              <w:pBdr/>
              <w:spacing w:before="0" w:after="0" w:line="262" w:lineRule="auto"/>
              <w:ind w:left="0" w:right="0"/>
              <w:jc w:val="left"/>
              <w:textAlignment w:val="center"/>
            </w:pPr>
            <w:r>
              <w:rPr>
                <w:color w:val="00274C"/>
                <w:position w:val="-2"/>
                <w:sz w:val="20"/>
                <w:szCs w:val="20"/>
                <w:u w:val="none"/>
              </w:rPr>
              <w:t xml:space="preserve">(1) - In case of low use: 12 months. (2) - The period of time that must elapse before checking the filter element depends on the environment in which the engine operates. The air filter must be cleaned and replaced more frequently under very dusty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(3) - In case of low use: 36 months.
</w:t>
            </w:r>
          </w:p>
          <w:p>
            <w:pPr>
              <w:widowControl w:val="on"/>
              <w:pBdr/>
              <w:spacing w:before="0" w:after="0" w:line="262" w:lineRule="auto"/>
              <w:ind w:left="0" w:right="0"/>
              <w:jc w:val="left"/>
              <w:textAlignment w:val="center"/>
            </w:pPr>
            <w:r>
              <w:rPr>
                <w:color w:val="00274C"/>
                <w:position w:val="-2"/>
                <w:sz w:val="20"/>
                <w:szCs w:val="20"/>
                <w:u w:val="none"/>
              </w:rPr>
              <w:t xml:space="preserve">(4) - In case of low use: 5 years.</w:t>
            </w:r>
          </w:p>
          <w:p>
            <w:pPr>
              <w:widowControl w:val="on"/>
              <w:pBdr/>
              <w:spacing w:before="0" w:after="0" w:line="262" w:lineRule="auto"/>
              <w:ind w:left="0" w:right="0"/>
              <w:jc w:val="left"/>
              <w:textAlignment w:val="center"/>
            </w:pPr>
            <w:r>
              <w:rPr>
                <w:color w:val="00274C"/>
                <w:position w:val="-2"/>
                <w:sz w:val="20"/>
                <w:szCs w:val="20"/>
                <w:u w:val="none"/>
              </w:rPr>
              <w:t xml:space="preserve">(5) - In case of low use: 24 months.</w:t>
            </w:r>
            <w:r>
              <w:rPr>
                <w:color w:val="00274C"/>
                <w:position w:val="-2"/>
                <w:sz w:val="20"/>
                <w:szCs w:val="20"/>
                <w:u w:val="none"/>
              </w:rPr>
              <w:br/>
              <w:t xml:space="preserve">(6) - Contact authorized  </w:t>
            </w:r>
            <w:r>
              <w:rPr>
                <w:b/>
                <w:bCs/>
                <w:color w:val="00274C"/>
                <w:position w:val="-2"/>
                <w:sz w:val="20"/>
                <w:szCs w:val="20"/>
                <w:u w:val="none"/>
              </w:rPr>
              <w:t xml:space="preserve">KOHLER</w:t>
            </w:r>
            <w:r>
              <w:rPr>
                <w:color w:val="00274C"/>
                <w:position w:val="-2"/>
                <w:sz w:val="20"/>
                <w:szCs w:val="20"/>
                <w:u w:val="none"/>
              </w:rPr>
              <w:t xml:space="preserve">  workshops.</w:t>
            </w:r>
          </w:p>
          <w:p>
            <w:pPr>
              <w:widowControl w:val="on"/>
              <w:pBdr/>
              <w:spacing w:before="0" w:after="0" w:line="262" w:lineRule="auto"/>
              <w:ind w:left="0" w:right="0"/>
              <w:jc w:val="left"/>
              <w:textAlignment w:val="center"/>
            </w:pPr>
            <w:r>
              <w:rPr>
                <w:color w:val="00274C"/>
                <w:position w:val="-2"/>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textAlignment w:val="center"/>
            </w:pPr>
            <w:r>
              <w:rPr>
                <w:color w:val="00274C"/>
                <w:position w:val="-2"/>
                <w:sz w:val="20"/>
                <w:szCs w:val="20"/>
                <w:u w:val="none"/>
              </w:rPr>
              <w:t xml:space="preserve">(8) - The first check must be done after 10 hours.</w:t>
            </w:r>
          </w:p>
          <w:p>
            <w:pPr>
              <w:widowControl w:val="on"/>
              <w:pBdr/>
              <w:spacing w:before="0" w:after="0" w:line="262" w:lineRule="auto"/>
              <w:ind w:left="0" w:right="0"/>
              <w:jc w:val="left"/>
              <w:textAlignment w:val="center"/>
            </w:pPr>
            <w:r>
              <w:rPr>
                <w:color w:val="00274C"/>
                <w:position w:val="-2"/>
                <w:sz w:val="20"/>
                <w:szCs w:val="20"/>
                <w:u w:val="none"/>
              </w:rPr>
              <w:t xml:space="preserve">(9) - Test the coolant condition annually with coolant test strips.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Engine oil level</w:t>
            </w:r>
          </w:p>
          <w:p/>
          <w:p/>
          <w:p>
            <w:pPr>
              <w:numPr>
                <w:ilvl w:val="0"/>
                <w:numId w:val="21873"/>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0"/>
                <w:numId w:val="21873"/>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0"/>
                <w:numId w:val="21873"/>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0"/>
                <w:numId w:val="21873"/>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 </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35827191" name="name24386a47dd1a9c2ea" descr="Cap_4_04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_Tavola%2520disegno%25201.png"/>
                          <pic:cNvPicPr/>
                        </pic:nvPicPr>
                        <pic:blipFill>
                          <a:blip r:embed="rId18386a47dd1a9c2e8"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95372528" name="name78236a47dd1aa2f10" descr="Cap_4_05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_Tavola_disegno_1.png"/>
                          <pic:cNvPicPr/>
                        </pic:nvPicPr>
                        <pic:blipFill>
                          <a:blip r:embed="rId14146a47dd1aa2f0d" cstate="print"/>
                          <a:stretch>
                            <a:fillRect/>
                          </a:stretch>
                        </pic:blipFill>
                        <pic:spPr>
                          <a:xfrm>
                            <a:off x="0" y="0"/>
                            <a:ext cx="1087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0004993" name="name99396a47dd1aabdae"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75416a47dd1aabdab"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4555773" name="name68436a47dd1ab5372"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38236a47dd1ab5370"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1374830" name="name58586a47dd1abf43f"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35666a47dd1abf43d"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Coolant level</w:t>
            </w:r>
          </w:p>
          <w:p/>
          <w:p/>
          <w:p>
            <w:pPr>
              <w:numPr>
                <w:ilvl w:val="0"/>
                <w:numId w:val="21874"/>
              </w:numPr>
              <w:spacing w:before="0" w:after="0" w:line="262" w:lineRule="auto"/>
              <w:jc w:val="left"/>
              <w:rPr>
                <w:color w:val="00274C"/>
                <w:sz w:val="20"/>
                <w:szCs w:val="20"/>
              </w:rPr>
            </w:pPr>
            <w:r>
              <w:rPr>
                <w:color w:val="00274C"/>
                <w:position w:val="-2"/>
                <w:sz w:val="20"/>
                <w:szCs w:val="20"/>
                <w:u w:val="none"/>
              </w:rPr>
              <w:t xml:space="preserve">Loosen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21874"/>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21874"/>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21874"/>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 </w:t>
            </w:r>
            <w:r>
              <w:rPr>
                <w:b/>
                <w:bCs/>
                <w:color w:val="00274C"/>
                <w:position w:val="-2"/>
                <w:sz w:val="20"/>
                <w:szCs w:val="20"/>
                <w:u w:val="none"/>
              </w:rPr>
              <w:t xml:space="preserve">C</w:t>
            </w:r>
            <w:r>
              <w:rPr>
                <w:color w:val="00274C"/>
                <w:position w:val="-2"/>
                <w:sz w:val="20"/>
                <w:szCs w:val="20"/>
                <w:u w:val="none"/>
              </w:rPr>
              <w:t xml:space="preserve"> ) cap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6592604" name="name58556a47dd1ac585a"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66146a47dd1ac5858"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958357" name="name33416a47dd1ace2b6" descr="Cap_4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3.png"/>
                          <pic:cNvPicPr/>
                        </pic:nvPicPr>
                        <pic:blipFill>
                          <a:blip r:embed="rId66786a47dd1ace2b4"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4"/>
              </w:rPr>
              <w:drawing>
                <wp:inline distT="0" distB="0" distL="0" distR="0">
                  <wp:extent cx="2232000" cy="1663200"/>
                  <wp:effectExtent b="0" l="0" r="0" t="0"/>
                  <wp:docPr id="57608808" name="name88016a47dd1ad446f" descr="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jpg"/>
                          <pic:cNvPicPr/>
                        </pic:nvPicPr>
                        <pic:blipFill>
                          <a:blip r:embed="rId60466a47dd1ad446d" cstate="print"/>
                          <a:stretch>
                            <a:fillRect/>
                          </a:stretch>
                        </pic:blipFill>
                        <pic:spPr>
                          <a:xfrm>
                            <a:off x="0" y="0"/>
                            <a:ext cx="2232000" cy="16632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Air filter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0000"/>
                <w:position w:val="-2"/>
                <w:sz w:val="20"/>
                <w:szCs w:val="20"/>
                <w:u w:val="none"/>
              </w:rPr>
              <w:t xml:space="preserve">Release the two fastenings </w:t>
            </w:r>
            <w:r>
              <w:rPr>
                <w:b/>
                <w:bCs/>
                <w:color w:val="000000"/>
                <w:position w:val="-2"/>
                <w:sz w:val="20"/>
                <w:szCs w:val="20"/>
                <w:u w:val="none"/>
              </w:rPr>
              <w:t xml:space="preserve">F</w:t>
            </w:r>
            <w:r>
              <w:rPr>
                <w:color w:val="000000"/>
                <w:position w:val="-2"/>
                <w:sz w:val="20"/>
                <w:szCs w:val="20"/>
                <w:u w:val="none"/>
              </w:rPr>
              <w:t xml:space="preserve"> of the cover </w:t>
            </w:r>
            <w:r>
              <w:rPr>
                <w:b/>
                <w:bCs/>
                <w:color w:val="000000"/>
                <w:position w:val="-2"/>
                <w:sz w:val="20"/>
                <w:szCs w:val="20"/>
                <w:u w:val="none"/>
              </w:rPr>
              <w:t xml:space="preserve">A</w:t>
            </w:r>
            <w:r>
              <w:rPr>
                <w:color w:val="000000"/>
                <w:position w:val="-2"/>
                <w:sz w:val="20"/>
                <w:szCs w:val="20"/>
                <w:u w:val="none"/>
              </w:rPr>
              <w:t xml:space="preserve"> .</w:t>
            </w:r>
          </w:p>
          <w:p>
            <w:pPr>
              <w:numPr>
                <w:ilvl w:val="0"/>
                <w:numId w:val="21871"/>
              </w:numPr>
              <w:spacing w:before="0" w:after="0" w:line="262" w:lineRule="auto"/>
              <w:jc w:val="left"/>
              <w:rPr>
                <w:color w:val="00274C"/>
                <w:sz w:val="20"/>
                <w:szCs w:val="20"/>
              </w:rPr>
            </w:pPr>
            <w:r>
              <w:rPr>
                <w:color w:val="000000"/>
                <w:position w:val="-2"/>
                <w:sz w:val="20"/>
                <w:szCs w:val="20"/>
                <w:u w:val="none"/>
              </w:rPr>
              <w:t xml:space="preserve">Remove the cartridge </w:t>
            </w:r>
            <w:r>
              <w:rPr>
                <w:b/>
                <w:bCs/>
                <w:color w:val="000000"/>
                <w:position w:val="-2"/>
                <w:sz w:val="20"/>
                <w:szCs w:val="20"/>
                <w:u w:val="none"/>
              </w:rPr>
              <w:t xml:space="preserve">B</w:t>
            </w:r>
            <w:r>
              <w:rPr>
                <w:color w:val="000000"/>
                <w:position w:val="-2"/>
                <w:sz w:val="20"/>
                <w:szCs w:val="20"/>
                <w:u w:val="none"/>
              </w:rPr>
              <w:t xml:space="preserve"> .</w:t>
            </w:r>
          </w:p>
          <w:p>
            <w:pPr>
              <w:numPr>
                <w:ilvl w:val="0"/>
                <w:numId w:val="21871"/>
              </w:numPr>
              <w:spacing w:before="0" w:after="0" w:line="262" w:lineRule="auto"/>
              <w:jc w:val="left"/>
              <w:rPr>
                <w:color w:val="00274C"/>
                <w:sz w:val="20"/>
                <w:szCs w:val="20"/>
              </w:rPr>
            </w:pPr>
            <w:r>
              <w:rPr>
                <w:color w:val="000000"/>
                <w:position w:val="-2"/>
                <w:sz w:val="20"/>
                <w:szCs w:val="20"/>
                <w:u w:val="none"/>
              </w:rPr>
              <w:t xml:space="preserve">Clean the inside components </w:t>
            </w:r>
            <w:r>
              <w:rPr>
                <w:b/>
                <w:bCs/>
                <w:color w:val="000000"/>
                <w:position w:val="-2"/>
                <w:sz w:val="20"/>
                <w:szCs w:val="20"/>
                <w:u w:val="none"/>
              </w:rPr>
              <w:t xml:space="preserve">A</w:t>
            </w:r>
            <w:r>
              <w:rPr>
                <w:color w:val="000000"/>
                <w:position w:val="-2"/>
                <w:sz w:val="20"/>
                <w:szCs w:val="20"/>
                <w:u w:val="none"/>
              </w:rPr>
              <w:t xml:space="preserve"> and </w:t>
            </w:r>
            <w:r>
              <w:rPr>
                <w:b/>
                <w:bCs/>
                <w:color w:val="000000"/>
                <w:position w:val="-2"/>
                <w:sz w:val="20"/>
                <w:szCs w:val="20"/>
                <w:u w:val="none"/>
              </w:rPr>
              <w:t xml:space="preserve">D</w:t>
            </w:r>
            <w:r>
              <w:rPr>
                <w:color w:val="000000"/>
                <w:position w:val="-2"/>
                <w:sz w:val="20"/>
                <w:szCs w:val="20"/>
                <w:u w:val="none"/>
              </w:rPr>
              <w:t xml:space="preserve"> with a damp cloth.</w:t>
            </w:r>
          </w:p>
          <w:p>
            <w:pPr>
              <w:numPr>
                <w:ilvl w:val="0"/>
                <w:numId w:val="21871"/>
              </w:numPr>
              <w:spacing w:before="0" w:after="0" w:line="262" w:lineRule="auto"/>
              <w:jc w:val="left"/>
              <w:rPr>
                <w:color w:val="00274C"/>
                <w:sz w:val="20"/>
                <w:szCs w:val="20"/>
              </w:rPr>
            </w:pPr>
            <w:r>
              <w:rPr>
                <w:color w:val="000000"/>
                <w:position w:val="-2"/>
                <w:sz w:val="20"/>
                <w:szCs w:val="20"/>
                <w:u w:val="none"/>
              </w:rPr>
              <w:t xml:space="preserve">Check the condition of cartridge </w:t>
            </w:r>
            <w:r>
              <w:rPr>
                <w:b/>
                <w:bCs/>
                <w:color w:val="000000"/>
                <w:position w:val="-2"/>
                <w:sz w:val="20"/>
                <w:szCs w:val="20"/>
                <w:u w:val="none"/>
              </w:rPr>
              <w:t xml:space="preserve">B</w:t>
            </w:r>
            <w:r>
              <w:rPr>
                <w:color w:val="000000"/>
                <w:position w:val="-2"/>
                <w:sz w:val="20"/>
                <w:szCs w:val="20"/>
                <w:u w:val="none"/>
              </w:rPr>
              <w:t xml:space="preserve"> , replace it in case of suspecting of high level of clogging even if the hours of  </w:t>
            </w:r>
            <w:r>
              <w:rPr>
                <w:b/>
                <w:bCs/>
                <w:color w:val="000000"/>
                <w:position w:val="-2"/>
                <w:sz w:val="20"/>
                <w:szCs w:val="20"/>
                <w:u w:val="none"/>
              </w:rPr>
              <w:t xml:space="preserve">Tab. 4.2</w:t>
            </w:r>
            <w:r>
              <w:rPr>
                <w:color w:val="000000"/>
                <w:position w:val="-2"/>
                <w:sz w:val="20"/>
                <w:szCs w:val="20"/>
                <w:u w:val="none"/>
              </w:rPr>
              <w:t xml:space="preserve">  are not reached.</w:t>
            </w:r>
          </w:p>
          <w:p>
            <w:pPr>
              <w:numPr>
                <w:ilvl w:val="0"/>
                <w:numId w:val="21871"/>
              </w:numPr>
              <w:spacing w:before="0" w:after="0" w:line="262" w:lineRule="auto"/>
              <w:jc w:val="left"/>
              <w:rPr>
                <w:color w:val="00274C"/>
                <w:sz w:val="20"/>
                <w:szCs w:val="20"/>
              </w:rPr>
            </w:pPr>
            <w:r>
              <w:rPr>
                <w:color w:val="000000"/>
                <w:position w:val="-2"/>
                <w:sz w:val="20"/>
                <w:szCs w:val="20"/>
                <w:u w:val="none"/>
              </w:rPr>
              <w:t xml:space="preserve">Reinstall:</w:t>
            </w:r>
          </w:p>
          <w:p>
            <w:pPr>
              <w:widowControl w:val="on"/>
              <w:pBdr/>
              <w:spacing w:before="0" w:after="0" w:line="240" w:lineRule="auto"/>
              <w:ind w:left="0" w:right="0"/>
              <w:jc w:val="left"/>
            </w:pPr>
            <w:r>
              <w:rPr>
                <w:color w:val="00274C"/>
                <w:position w:val="-2"/>
                <w:sz w:val="20"/>
                <w:szCs w:val="20"/>
                <w:u w:val="none"/>
              </w:rPr>
              <w:t xml:space="preserve">
- the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328"/>
              </w:rPr>
              <w:drawing>
                <wp:inline distT="0" distB="0" distL="0" distR="0">
                  <wp:extent cx="5544000" cy="4154400"/>
                  <wp:effectExtent b="0" l="0" r="0" t="0"/>
                  <wp:docPr id="12460657" name="name44316a47dd1ae2169" descr="Cap_4_39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9a-c.png"/>
                          <pic:cNvPicPr/>
                        </pic:nvPicPr>
                        <pic:blipFill>
                          <a:blip r:embed="rId24356a47dd1ae2166" cstate="print"/>
                          <a:stretch>
                            <a:fillRect/>
                          </a:stretch>
                        </pic:blipFill>
                        <pic:spPr>
                          <a:xfrm>
                            <a:off x="0" y="0"/>
                            <a:ext cx="5544000" cy="41544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Water presence in fuel filter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021773" name="name38216a47dd1ae4d1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946a47dd1ae4d1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897081" name="name70246a47dd1ae852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1286a47dd1ae852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p>
          <w:p/>
          <w:p/>
          <w:p>
            <w:pPr>
              <w:numPr>
                <w:ilvl w:val="0"/>
                <w:numId w:val="21875"/>
              </w:numPr>
              <w:spacing w:before="0" w:after="0" w:line="262" w:lineRule="auto"/>
              <w:jc w:val="left"/>
              <w:rPr>
                <w:color w:val="00274C"/>
                <w:sz w:val="20"/>
                <w:szCs w:val="20"/>
              </w:rPr>
            </w:pPr>
            <w:r>
              <w:rPr>
                <w:color w:val="00274C"/>
                <w:position w:val="-2"/>
                <w:sz w:val="20"/>
                <w:szCs w:val="20"/>
                <w:u w:val="none"/>
              </w:rPr>
              <w:t xml:space="preserve">Gently loosen the water drain plug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21875"/>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21875"/>
              </w:numPr>
              <w:spacing w:before="0" w:after="0" w:line="262" w:lineRule="auto"/>
              <w:jc w:val="left"/>
              <w:rPr>
                <w:color w:val="00274C"/>
                <w:sz w:val="20"/>
                <w:szCs w:val="20"/>
              </w:rPr>
            </w:pPr>
            <w:r>
              <w:rPr>
                <w:color w:val="00274C"/>
                <w:position w:val="-2"/>
                <w:sz w:val="20"/>
                <w:szCs w:val="20"/>
                <w:u w:val="none"/>
              </w:rPr>
              <w:t xml:space="preserve">Re-tighten the water drain plug  </w:t>
            </w:r>
            <w:r>
              <w:rPr>
                <w:b/>
                <w:bCs/>
                <w:color w:val="00274C"/>
                <w:position w:val="-2"/>
                <w:sz w:val="20"/>
                <w:szCs w:val="20"/>
                <w:u w:val="none"/>
              </w:rPr>
              <w:t xml:space="preserve">A</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909201" name="name96416a47dd1aecbf9"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96426a47dd1aecbf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 of the radiator heat - exchanger surface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16083" name="name42586a47dd1aeffe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2526a47dd1aeffe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473287" name="name16306a47dd1af3be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3226a47dd1af3be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76"/>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w:t>
            </w:r>
          </w:p>
          <w:p>
            <w:pPr>
              <w:numPr>
                <w:ilvl w:val="0"/>
                <w:numId w:val="21876"/>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1712641" name="name39726a47dd1b07302" descr="Cap_4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4.png"/>
                          <pic:cNvPicPr/>
                        </pic:nvPicPr>
                        <pic:blipFill>
                          <a:blip r:embed="rId55706a47dd1b07300"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Alternator belt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97387" name="name30506a47dd1b0f30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8906a47dd1b0f30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05284" name="name63866a47dd1b12dd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5276a47dd1b12dc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The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77"/>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28"/>
              </w:rPr>
              <w:drawing>
                <wp:inline distT="0" distB="0" distL="0" distR="0">
                  <wp:extent cx="2239200" cy="3355200"/>
                  <wp:effectExtent b="0" l="0" r="0" t="0"/>
                  <wp:docPr id="98802974" name="name96986a47dd1b1bb7f" descr="Cap_4_19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9_23.png"/>
                          <pic:cNvPicPr/>
                        </pic:nvPicPr>
                        <pic:blipFill>
                          <a:blip r:embed="rId31916a47dd1b1bb7c" cstate="print"/>
                          <a:stretch>
                            <a:fillRect/>
                          </a:stretch>
                        </pic:blipFill>
                        <pic:spPr>
                          <a:xfrm>
                            <a:off x="0" y="0"/>
                            <a:ext cx="2239200" cy="3355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Rubber hoses (intake air / coolant / fuel)</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5310648" name="name43546a47dd1b2a022"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1346a47dd1b2a01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Cap. 3.</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79930443" name="name86746a47dd1b2fe2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1286a47dd1b2fe2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If hoses are damaged contact an authorized KOHLER workshop.</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p>
            <w:pPr>
              <w:numPr>
                <w:ilvl w:val="0"/>
                <w:numId w:val="21878"/>
              </w:numPr>
              <w:spacing w:before="0" w:after="0" w:line="262" w:lineRule="auto"/>
              <w:jc w:val="left"/>
              <w:rPr>
                <w:color w:val="00274C"/>
                <w:sz w:val="20"/>
                <w:szCs w:val="20"/>
              </w:rPr>
            </w:pPr>
            <w:r>
              <w:rPr>
                <w:color w:val="00274C"/>
                <w:position w:val="-2"/>
                <w:sz w:val="20"/>
                <w:szCs w:val="20"/>
                <w:u w:val="none"/>
              </w:rPr>
              <w:t xml:space="preserve"> Check the integrity of the pipes and hoses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6205407" name="name94346a47dd1b4069b" descr="Cap_4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6.png"/>
                          <pic:cNvPicPr/>
                        </pic:nvPicPr>
                        <pic:blipFill>
                          <a:blip r:embed="rId94986a47dd1b40698"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8994334" name="name24966a47dd1b4856f" descr="Cap_4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7.png"/>
                          <pic:cNvPicPr/>
                        </pic:nvPicPr>
                        <pic:blipFill>
                          <a:blip r:embed="rId80936a47dd1b4856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1879"/>
              </w:numPr>
              <w:spacing w:before="0" w:after="0" w:line="262" w:lineRule="auto"/>
              <w:jc w:val="left"/>
              <w:rPr>
                <w:color w:val="00274C"/>
                <w:sz w:val="20"/>
                <w:szCs w:val="20"/>
              </w:rPr>
            </w:pPr>
            <w:r>
              <w:rPr>
                <w:color w:val="00274C"/>
                <w:position w:val="-2"/>
                <w:sz w:val="20"/>
                <w:szCs w:val="20"/>
                <w:u w:val="none"/>
              </w:rPr>
              <w:t xml:space="preserve">Externally check the condition and clean motor  </w:t>
            </w:r>
            <w:r>
              <w:rPr>
                <w:b/>
                <w:bCs/>
                <w:color w:val="00274C"/>
                <w:position w:val="-2"/>
                <w:sz w:val="20"/>
                <w:szCs w:val="20"/>
                <w:u w:val="none"/>
              </w:rPr>
              <w:t xml:space="preserve">A</w:t>
            </w:r>
            <w:r>
              <w:rPr>
                <w:color w:val="00274C"/>
                <w:position w:val="-2"/>
                <w:sz w:val="20"/>
                <w:szCs w:val="20"/>
                <w:u w:val="none"/>
              </w:rPr>
              <w:t xml:space="preserve">  using compressed air.</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193483" name="name21576a47dd1b50e2c" descr="Cap_4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5.png"/>
                          <pic:cNvPicPr/>
                        </pic:nvPicPr>
                        <pic:blipFill>
                          <a:blip r:embed="rId60686a47dd1b50e29"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1880"/>
              </w:numPr>
              <w:spacing w:before="0" w:after="0" w:line="262" w:lineRule="auto"/>
              <w:jc w:val="left"/>
              <w:rPr>
                <w:color w:val="00274C"/>
                <w:sz w:val="20"/>
                <w:szCs w:val="20"/>
              </w:rPr>
            </w:pPr>
            <w:r>
              <w:rPr>
                <w:color w:val="00274C"/>
                <w:position w:val="-2"/>
                <w:sz w:val="20"/>
                <w:szCs w:val="20"/>
                <w:u w:val="none"/>
              </w:rPr>
              <w:t xml:space="preserve">Externally check the condition and clean the alternator  </w:t>
            </w:r>
            <w:r>
              <w:rPr>
                <w:b/>
                <w:bCs/>
                <w:color w:val="00274C"/>
                <w:position w:val="-2"/>
                <w:sz w:val="20"/>
                <w:szCs w:val="20"/>
                <w:u w:val="none"/>
              </w:rPr>
              <w:t xml:space="preserve">A</w:t>
            </w:r>
            <w:r>
              <w:rPr>
                <w:color w:val="00274C"/>
                <w:position w:val="-2"/>
                <w:sz w:val="20"/>
                <w:szCs w:val="20"/>
                <w:u w:val="none"/>
              </w:rPr>
              <w:t xml:space="preserve">  using compressed air.</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0861126" name="name24176a47dd1b596ff" descr="Cap_4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6.png"/>
                          <pic:cNvPicPr/>
                        </pic:nvPicPr>
                        <pic:blipFill>
                          <a:blip r:embed="rId61596a47dd1b596fc"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Replacement</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numPr>
                <w:ilvl w:val="0"/>
                <w:numId w:val="21871"/>
              </w:numPr>
              <w:spacing w:before="0" w:after="0" w:line="262" w:lineRule="auto"/>
              <w:jc w:val="left"/>
              <w:rPr>
                <w:color w:val="00274C"/>
                <w:sz w:val="20"/>
                <w:szCs w:val="20"/>
              </w:rPr>
            </w:pPr>
            <w:r>
              <w:rPr>
                <w:color w:val="00274C"/>
                <w:position w:val="-2"/>
                <w:sz w:val="20"/>
                <w:szCs w:val="20"/>
                <w:u w:val="none"/>
              </w:rPr>
              <w:t xml:space="preserve">Periodic inspection and maintenance operations must be carried out as indicated in this manual and are the responsability of the user.</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596666" name="name15016a47dd1b5f03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7776a47dd1b5f02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Inspections must be made when the engine is off and cold.</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Place engine on level sur face to ensure accurate measurement of oil level.</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also check that: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oil drain plug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oil filler cap are tightened firmly.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279972" name="name82166a47dd1b62ec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2046a47dd1b62ec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498943" name="name39586a47dd1b66d6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7476a47dd1b66d6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intervals of preventive maintenance in  </w:t>
            </w:r>
            <w:r>
              <w:rPr>
                <w:b/>
                <w:bCs/>
                <w:color w:val="00274C"/>
                <w:position w:val="-2"/>
                <w:sz w:val="20"/>
                <w:szCs w:val="20"/>
                <w:u w:val="none"/>
              </w:rPr>
              <w:t xml:space="preserve">Tab. 4.1, Tab. 4.2, Tab. 4.3 and Tab. 4.4</w:t>
            </w:r>
            <w:r>
              <w:rPr>
                <w:color w:val="00274C"/>
                <w:position w:val="-2"/>
                <w:sz w:val="20"/>
                <w:szCs w:val="20"/>
                <w:u w:val="none"/>
              </w:rPr>
              <w:t xml:space="preserve">  refer to the engine operating under normal operating conditions with fuel and oil meeting the approved specifications.</w:t>
            </w:r>
          </w:p>
          <w:p/>
          <w:p/>
          <w:p>
            <w:pPr>
              <w:widowControl w:val="on"/>
              <w:pBdr/>
              <w:spacing w:before="0" w:after="0" w:line="240" w:lineRule="auto"/>
              <w:ind w:left="0" w:right="0"/>
              <w:jc w:val="left"/>
            </w:pPr>
            <w:r>
              <w:rPr>
                <w:b/>
                <w:bCs/>
                <w:color w:val="00274C"/>
                <w:position w:val="-2"/>
                <w:sz w:val="20"/>
                <w:szCs w:val="20"/>
                <w:u w:val="none"/>
              </w:rPr>
              <w:t xml:space="preserve">4.2</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7"/>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3"/>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3"/>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4000</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  </w:t>
                  </w:r>
                  <w:r>
                    <w:rPr>
                      <w:color w:val="00274C"/>
                      <w:position w:val="3"/>
                      <w:sz w:val="17"/>
                      <w:szCs w:val="17"/>
                      <w:u w:val="none"/>
                      <w:shd w:val="clear" w:color="auto" w:fill="E1E2E0"/>
                      <w:vertAlign w:val="superscript"/>
                      <w:vertAlign w:val="superscript"/>
                    </w:rPr>
                    <w:t xml:space="preserve">(2 </w:t>
                  </w:r>
                  <w:r>
                    <w:rPr>
                      <w:color w:val="00274C"/>
                      <w:position w:val="3"/>
                      <w:sz w:val="17"/>
                      <w:szCs w:val="17"/>
                      <w:u w:val="none"/>
                      <w:shd w:val="clear" w:color="auto" w:fill="E1E2E0"/>
                      <w:vertAlign w:val="superscript"/>
                      <w:vertAlign w:val="superscript"/>
                    </w:rPr>
                    <w:t xml:space="preserve">)</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3</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hoses (intake air / coolant)  </w:t>
                  </w:r>
                  <w:r>
                    <w:rPr>
                      <w:color w:val="00274C"/>
                      <w:position w:val="3"/>
                      <w:sz w:val="17"/>
                      <w:szCs w:val="17"/>
                      <w:u w:val="none"/>
                      <w:shd w:val="clear" w:color="auto" w:fill="E1E2E0"/>
                      <w:vertAlign w:val="superscript"/>
                      <w:vertAlign w:val="superscript"/>
                    </w:rPr>
                    <w:t xml:space="preserve">(4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w:t>
                  </w:r>
                  <w:r>
                    <w:rPr>
                      <w:color w:val="00274C"/>
                      <w:position w:val="3"/>
                      <w:sz w:val="17"/>
                      <w:szCs w:val="17"/>
                      <w:u w:val="none"/>
                      <w:shd w:val="clear" w:color="auto" w:fill="E1E2E0"/>
                      <w:vertAlign w:val="superscript"/>
                      <w:vertAlign w:val="superscript"/>
                    </w:rPr>
                    <w:t xml:space="preserve">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p/>
                <w:p/>
              </w:tc>
            </w:tr>
          </w:tbl>
          <w:p/>
          <w:p/>
          <w:p/>
          <w:p>
            <w:pPr>
              <w:widowControl w:val="on"/>
              <w:pBdr/>
              <w:spacing w:before="0" w:after="0" w:line="240" w:lineRule="auto"/>
              <w:ind w:left="0" w:right="0"/>
              <w:jc w:val="left"/>
            </w:pPr>
            <w:r>
              <w:rPr>
                <w:b/>
                <w:bCs/>
                <w:color w:val="00274C"/>
                <w:position w:val="-2"/>
                <w:sz w:val="20"/>
                <w:szCs w:val="20"/>
                <w:u w:val="none"/>
              </w:rPr>
              <w:t xml:space="preserve">4.3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89118377" name="name14646a47dd1b70ecd" descr="Cap_4_Compact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Compact_Sump.png"/>
                                <pic:cNvPicPr/>
                              </pic:nvPicPr>
                              <pic:blipFill>
                                <a:blip r:embed="rId21206a47dd1b70ecb"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Compact Sump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17419641" name="name50376a47dd1b780ae" descr="Cap_4_Deep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Deep_Sump.png"/>
                                <pic:cNvPicPr/>
                              </pic:nvPicPr>
                              <pic:blipFill>
                                <a:blip r:embed="rId48976a47dd1b780ab"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Deep Sump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
          <w:p/>
          <w:p>
            <w:pPr>
              <w:widowControl w:val="on"/>
              <w:pBdr/>
              <w:spacing w:before="0" w:after="0" w:line="240" w:lineRule="auto"/>
              <w:ind w:left="0" w:right="0"/>
              <w:jc w:val="left"/>
            </w:pPr>
            <w:r>
              <w:rPr>
                <w:b/>
                <w:bCs/>
                <w:color w:val="000000"/>
                <w:position w:val="-2"/>
                <w:sz w:val="20"/>
                <w:szCs w:val="20"/>
                <w:u w:val="none"/>
              </w:rPr>
              <w:t xml:space="preserve">4.4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42180784" name="name64326a47dd1b7f8d2" descr="_.Cap_04_Fuel_5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Cap_04_Fuel_500h.png"/>
                                <pic:cNvPicPr/>
                              </pic:nvPicPr>
                              <pic:blipFill>
                                <a:blip r:embed="rId48366a47dd1b7f8d0"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STD Filtration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62056533" name="name53746a47dd1b839f6" descr="_.Cap_04_Fuel_10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Cap_04_Fuel_1000h.png"/>
                                <pic:cNvPicPr/>
                              </pic:nvPicPr>
                              <pic:blipFill>
                                <a:blip r:embed="rId93726a47dd1b839f4"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High Filtration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p/>
                <w:p/>
              </w:tc>
            </w:tr>
          </w:tbl>
          <w:p/>
          <w:p>
            <w:pPr>
              <w:widowControl w:val="on"/>
              <w:pBdr/>
              <w:spacing w:before="0" w:after="0" w:line="262" w:lineRule="auto"/>
              <w:ind w:left="0" w:right="0"/>
              <w:jc w:val="left"/>
              <w:textAlignment w:val="center"/>
            </w:pPr>
            <w:r>
              <w:rPr>
                <w:color w:val="00274C"/>
                <w:position w:val="-2"/>
                <w:sz w:val="20"/>
                <w:szCs w:val="20"/>
                <w:u w:val="none"/>
              </w:rPr>
              <w:t xml:space="preserve">(1) - In case of low use: 12 months. (2) - The period of time that must elapse before checking the filter element depends on the environment in which the engine operates. The air filter must be cleaned and replaced more frequently under very dusty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(3) - In case of low use: 36 months.
</w:t>
            </w:r>
          </w:p>
          <w:p>
            <w:pPr>
              <w:widowControl w:val="on"/>
              <w:pBdr/>
              <w:spacing w:before="0" w:after="0" w:line="262" w:lineRule="auto"/>
              <w:ind w:left="0" w:right="0"/>
              <w:jc w:val="left"/>
              <w:textAlignment w:val="center"/>
            </w:pPr>
            <w:r>
              <w:rPr>
                <w:color w:val="00274C"/>
                <w:position w:val="-2"/>
                <w:sz w:val="20"/>
                <w:szCs w:val="20"/>
                <w:u w:val="none"/>
              </w:rPr>
              <w:t xml:space="preserve">(4) - In case of low use: 5 years.</w:t>
            </w:r>
          </w:p>
          <w:p>
            <w:pPr>
              <w:widowControl w:val="on"/>
              <w:pBdr/>
              <w:spacing w:before="0" w:after="0" w:line="262" w:lineRule="auto"/>
              <w:ind w:left="0" w:right="0"/>
              <w:jc w:val="left"/>
              <w:textAlignment w:val="center"/>
            </w:pPr>
            <w:r>
              <w:rPr>
                <w:color w:val="00274C"/>
                <w:position w:val="-2"/>
                <w:sz w:val="20"/>
                <w:szCs w:val="20"/>
                <w:u w:val="none"/>
              </w:rPr>
              <w:t xml:space="preserve">(5) - In case of low use: 24 months.</w:t>
            </w:r>
            <w:r>
              <w:rPr>
                <w:color w:val="00274C"/>
                <w:position w:val="-2"/>
                <w:sz w:val="20"/>
                <w:szCs w:val="20"/>
                <w:u w:val="none"/>
              </w:rPr>
              <w:br/>
              <w:t xml:space="preserve">(6) - Contact authorized  </w:t>
            </w:r>
            <w:r>
              <w:rPr>
                <w:b/>
                <w:bCs/>
                <w:color w:val="00274C"/>
                <w:position w:val="-2"/>
                <w:sz w:val="20"/>
                <w:szCs w:val="20"/>
                <w:u w:val="none"/>
              </w:rPr>
              <w:t xml:space="preserve">KOHLER</w:t>
            </w:r>
            <w:r>
              <w:rPr>
                <w:color w:val="00274C"/>
                <w:position w:val="-2"/>
                <w:sz w:val="20"/>
                <w:szCs w:val="20"/>
                <w:u w:val="none"/>
              </w:rPr>
              <w:t xml:space="preserve">  workshops.</w:t>
            </w:r>
          </w:p>
          <w:p>
            <w:pPr>
              <w:widowControl w:val="on"/>
              <w:pBdr/>
              <w:spacing w:before="0" w:after="0" w:line="262" w:lineRule="auto"/>
              <w:ind w:left="0" w:right="0"/>
              <w:jc w:val="left"/>
              <w:textAlignment w:val="center"/>
            </w:pPr>
            <w:r>
              <w:rPr>
                <w:color w:val="00274C"/>
                <w:position w:val="-2"/>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textAlignment w:val="center"/>
            </w:pPr>
            <w:r>
              <w:rPr>
                <w:color w:val="00274C"/>
                <w:position w:val="-2"/>
                <w:sz w:val="20"/>
                <w:szCs w:val="20"/>
                <w:u w:val="none"/>
              </w:rPr>
              <w:t xml:space="preserve">(8) - The first check must be done after 10 hours.</w:t>
            </w:r>
          </w:p>
          <w:p>
            <w:pPr>
              <w:widowControl w:val="on"/>
              <w:pBdr/>
              <w:spacing w:before="0" w:after="0" w:line="262" w:lineRule="auto"/>
              <w:ind w:left="0" w:right="0"/>
              <w:jc w:val="left"/>
              <w:textAlignment w:val="center"/>
            </w:pPr>
            <w:r>
              <w:rPr>
                <w:color w:val="00274C"/>
                <w:position w:val="-2"/>
                <w:sz w:val="20"/>
                <w:szCs w:val="20"/>
                <w:u w:val="none"/>
              </w:rPr>
              <w:t xml:space="preserve">(9) - Test the coolant condition annually with coolant test strips.</w:t>
            </w:r>
            <w:r>
              <w:rPr>
                <w:color w:val="00274C"/>
                <w:position w:val="-2"/>
                <w:sz w:val="20"/>
                <w:szCs w:val="20"/>
                <w:u w:val="none"/>
              </w:rPr>
              <w:br/>
              <w:t xml:space="preserve">(10) - It is recommended to have SCA (Supplemental Coolant Additives) added at the first maintenance interval.</w:t>
            </w:r>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Engine oil and oil filter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8067109" name="name27176a47dd1b8bb4e"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46776a47dd1b8bb4c"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5015711" name="name36456a47dd1b947d0"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51276a47dd1b947cd"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1871"/>
              </w:numPr>
              <w:spacing w:before="0" w:after="0" w:line="262" w:lineRule="auto"/>
              <w:jc w:val="left"/>
              <w:rPr>
                <w:color w:val="00274C"/>
                <w:sz w:val="20"/>
                <w:szCs w:val="20"/>
              </w:rPr>
            </w:pPr>
            <w:r>
              <w:rPr>
                <w:color w:val="00274C"/>
                <w:position w:val="-2"/>
                <w:sz w:val="20"/>
                <w:szCs w:val="20"/>
                <w:u w:val="none"/>
              </w:rPr>
              <w:t xml:space="preserve">Unscrew the oil filter  </w:t>
            </w:r>
            <w:r>
              <w:rPr>
                <w:b/>
                <w:bCs/>
                <w:color w:val="00274C"/>
                <w:position w:val="-2"/>
                <w:sz w:val="20"/>
                <w:szCs w:val="20"/>
                <w:u w:val="none"/>
              </w:rPr>
              <w:t xml:space="preserve">F </w:t>
            </w:r>
            <w:r>
              <w:rPr>
                <w:color w:val="00274C"/>
                <w:position w:val="-2"/>
                <w:sz w:val="20"/>
                <w:szCs w:val="20"/>
                <w:u w:val="none"/>
              </w:rPr>
              <w:t xml:space="preserve"> with appropriate wrench.</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Assembly and tighten the new oil filter cartridge  </w:t>
            </w:r>
            <w:r>
              <w:rPr>
                <w:b/>
                <w:bCs/>
                <w:color w:val="00274C"/>
                <w:position w:val="-2"/>
                <w:sz w:val="20"/>
                <w:szCs w:val="20"/>
                <w:u w:val="none"/>
              </w:rPr>
              <w:t xml:space="preserve">F </w:t>
            </w:r>
            <w:r>
              <w:rPr>
                <w:color w:val="00274C"/>
                <w:position w:val="-2"/>
                <w:sz w:val="20"/>
                <w:szCs w:val="20"/>
                <w:u w:val="none"/>
              </w:rPr>
              <w:t xml:space="preserve"> (torque to  </w:t>
            </w:r>
            <w:r>
              <w:rPr>
                <w:b/>
                <w:bCs/>
                <w:color w:val="00274C"/>
                <w:position w:val="-2"/>
                <w:sz w:val="20"/>
                <w:szCs w:val="20"/>
                <w:u w:val="none"/>
              </w:rPr>
              <w:t xml:space="preserve">20 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0534230" name="name89796a47dd1b9c100" descr="Cap_4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8.png"/>
                          <pic:cNvPicPr/>
                        </pic:nvPicPr>
                        <pic:blipFill>
                          <a:blip r:embed="rId78066a47dd1b9c0fd"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5284821" name="name91196a47dd1ba4f03" descr="Cap_4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9.png"/>
                          <pic:cNvPicPr/>
                        </pic:nvPicPr>
                        <pic:blipFill>
                          <a:blip r:embed="rId86456a47dd1ba4f01"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1871"/>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Drain oil in an appropriate container.</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 apply </w:t>
            </w:r>
            <w:r>
              <w:rPr>
                <w:b/>
                <w:bCs/>
                <w:color w:val="00274C"/>
                <w:position w:val="-2"/>
                <w:sz w:val="20"/>
                <w:szCs w:val="20"/>
                <w:u w:val="none"/>
              </w:rPr>
              <w:t xml:space="preserve">Loctite 242</w:t>
            </w:r>
            <w:r>
              <w:rPr>
                <w:color w:val="00274C"/>
                <w:position w:val="-2"/>
                <w:sz w:val="20"/>
                <w:szCs w:val="20"/>
                <w:u w:val="none"/>
              </w:rPr>
              <w:t xml:space="preserve"> on the thread of plug </w:t>
            </w:r>
            <w:r>
              <w:rPr>
                <w:b/>
                <w:bCs/>
                <w:color w:val="00274C"/>
                <w:position w:val="-2"/>
                <w:sz w:val="20"/>
                <w:szCs w:val="20"/>
                <w:u w:val="none"/>
              </w:rPr>
              <w:t xml:space="preserve">D</w:t>
            </w: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40 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22555548" name="name42296a47dd1bad733" descr="Cap_4_04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_Tavola%2520disegno%25201.png"/>
                          <pic:cNvPicPr/>
                        </pic:nvPicPr>
                        <pic:blipFill>
                          <a:blip r:embed="rId54806a47dd1bad730"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49160697" name="name81116a47dd1bb4c5c" descr="Cap_4_06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_Tavola%2520disegno%25201.png"/>
                          <pic:cNvPicPr/>
                        </pic:nvPicPr>
                        <pic:blipFill>
                          <a:blip r:embed="rId50646a47dd1bb4c5a" cstate="print"/>
                          <a:stretch>
                            <a:fillRect/>
                          </a:stretch>
                        </pic:blipFill>
                        <pic:spPr>
                          <a:xfrm>
                            <a:off x="0" y="0"/>
                            <a:ext cx="1087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46449575" name="name97216a47dd1bbe21e" descr="Cap_4_07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Tavola%2520disegno%25201.png"/>
                          <pic:cNvPicPr/>
                        </pic:nvPicPr>
                        <pic:blipFill>
                          <a:blip r:embed="rId37716a47dd1bbe21b"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83317346" name="name56396a47dd1bc358f" descr="Cap_4_20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0_Tavola%2520disegno%25201.png"/>
                          <pic:cNvPicPr/>
                        </pic:nvPicPr>
                        <pic:blipFill>
                          <a:blip r:embed="rId60786a47dd1bc358c"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1871"/>
              </w:numPr>
              <w:spacing w:before="0" w:after="0" w:line="262" w:lineRule="auto"/>
              <w:jc w:val="left"/>
              <w:rPr>
                <w:color w:val="00274C"/>
                <w:sz w:val="20"/>
                <w:szCs w:val="20"/>
              </w:rPr>
            </w:pPr>
            <w:r>
              <w:rPr>
                <w:color w:val="00274C"/>
                <w:position w:val="-2"/>
                <w:sz w:val="20"/>
                <w:szCs w:val="20"/>
                <w:u w:val="none"/>
              </w:rPr>
              <w:t xml:space="preserve">Add the type of oil approved ( </w:t>
            </w:r>
            <w:r>
              <w:rPr>
                <w:b/>
                <w:bCs/>
                <w:color w:val="00274C"/>
                <w:position w:val="-2"/>
                <w:sz w:val="20"/>
                <w:szCs w:val="20"/>
                <w:u w:val="none"/>
              </w:rPr>
              <w:t xml:space="preserve">Tab. 2.2</w:t>
            </w: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 </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0569032" name="name62446a47dd1bccb81"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98586a47dd1bccb7e"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9480500" name="name26766a47dd1bd2b3a" descr="Cap_4_04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_Tavola%2520disegno%25201.png"/>
                          <pic:cNvPicPr/>
                        </pic:nvPicPr>
                        <pic:blipFill>
                          <a:blip r:embed="rId55036a47dd1bd2b38"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85002533" name="name16256a47dd1bd5947" descr="Cap_4_05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_Tavola_disegno_1.png"/>
                          <pic:cNvPicPr/>
                        </pic:nvPicPr>
                        <pic:blipFill>
                          <a:blip r:embed="rId49566a47dd1bd5945"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Fuel filter cartridge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486752" name="name61776a47dd1bd934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7506a47dd1bd934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br/>
              <w:t xml:space="preserve">Do not fill the new cartridge  </w:t>
            </w:r>
            <w:r>
              <w:rPr>
                <w:b/>
                <w:bCs/>
                <w:color w:val="00274C"/>
                <w:position w:val="-2"/>
                <w:sz w:val="20"/>
                <w:szCs w:val="20"/>
                <w:u w:val="none"/>
              </w:rPr>
              <w:t xml:space="preserve">B </w:t>
            </w:r>
            <w:r>
              <w:rPr>
                <w:color w:val="00274C"/>
                <w:position w:val="-2"/>
                <w:sz w:val="20"/>
                <w:szCs w:val="20"/>
                <w:u w:val="none"/>
              </w:rPr>
              <w:t xml:space="preserve"> with fuel.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Loosen and remove cartridge  </w:t>
            </w:r>
            <w:r>
              <w:rPr>
                <w:b/>
                <w:bCs/>
                <w:color w:val="00274C"/>
                <w:position w:val="-2"/>
                <w:sz w:val="20"/>
                <w:szCs w:val="20"/>
                <w:u w:val="none"/>
              </w:rPr>
              <w:t xml:space="preserve">B </w:t>
            </w: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Tighten the new cartridge  </w:t>
            </w:r>
            <w:r>
              <w:rPr>
                <w:b/>
                <w:bCs/>
                <w:color w:val="00274C"/>
                <w:position w:val="-2"/>
                <w:sz w:val="20"/>
                <w:szCs w:val="20"/>
                <w:u w:val="none"/>
              </w:rPr>
              <w:t xml:space="preserve">B </w:t>
            </w:r>
            <w:r>
              <w:rPr>
                <w:color w:val="00274C"/>
                <w:position w:val="-2"/>
                <w:sz w:val="20"/>
                <w:szCs w:val="20"/>
                <w:u w:val="none"/>
              </w:rPr>
              <w:t xml:space="preserve"> onto support  </w:t>
            </w:r>
            <w:r>
              <w:rPr>
                <w:b/>
                <w:bCs/>
                <w:color w:val="00274C"/>
                <w:position w:val="-2"/>
                <w:sz w:val="20"/>
                <w:szCs w:val="20"/>
                <w:u w:val="none"/>
              </w:rPr>
              <w:t xml:space="preserve">D </w:t>
            </w:r>
            <w:r>
              <w:rPr>
                <w:color w:val="00274C"/>
                <w:position w:val="-2"/>
                <w:sz w:val="20"/>
                <w:szCs w:val="20"/>
                <w:u w:val="none"/>
              </w:rPr>
              <w:t xml:space="preserve"> (tighten manually).</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6047957" name="name62976a47dd1bdd58d"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88916a47dd1bdd58b"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9046702" name="name71026a47dd1be187e"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30016a47dd1be187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1871"/>
              </w:numPr>
              <w:spacing w:before="0" w:after="0" w:line="262" w:lineRule="auto"/>
              <w:jc w:val="left"/>
              <w:rPr>
                <w:color w:val="00274C"/>
                <w:sz w:val="20"/>
                <w:szCs w:val="20"/>
              </w:rPr>
            </w:pPr>
            <w:r>
              <w:rPr>
                <w:color w:val="00274C"/>
                <w:position w:val="-2"/>
                <w:sz w:val="20"/>
                <w:szCs w:val="20"/>
                <w:u w:val="none"/>
              </w:rPr>
              <w:t xml:space="preserve">Replace the prefilter  </w:t>
            </w:r>
            <w:r>
              <w:rPr>
                <w:b/>
                <w:bCs/>
                <w:color w:val="00274C"/>
                <w:position w:val="-2"/>
                <w:sz w:val="20"/>
                <w:szCs w:val="20"/>
                <w:u w:val="none"/>
              </w:rPr>
              <w:t xml:space="preserve">H</w:t>
            </w:r>
            <w:r>
              <w:rPr>
                <w:color w:val="00274C"/>
                <w:position w:val="-2"/>
                <w:sz w:val="20"/>
                <w:szCs w:val="20"/>
                <w:u w:val="none"/>
              </w:rPr>
              <w:t xml:space="preserve">  if present.</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Perform the operations described in  </w:t>
            </w:r>
            <w:r>
              <w:rPr>
                <w:b/>
                <w:bCs/>
                <w:color w:val="00274C"/>
                <w:position w:val="-2"/>
                <w:sz w:val="20"/>
                <w:szCs w:val="20"/>
                <w:u w:val="none"/>
              </w:rPr>
              <w:t xml:space="preserve">Par. 5.4</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0638627" name="name63066a47dd1be5394"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22626a47dd1be539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Air filter cartridge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7511" name="name48666a47dd1be83d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666a47dd1be83c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Components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w:t>
            </w:r>
            <w:r>
              <w:rPr>
                <w:color w:val="00274C"/>
                <w:position w:val="-2"/>
                <w:sz w:val="20"/>
                <w:szCs w:val="20"/>
                <w:u w:val="none"/>
              </w:rPr>
              <w:t xml:space="preserve"> and </w:t>
            </w:r>
            <w:r>
              <w:rPr>
                <w:b/>
                <w:bCs/>
                <w:color w:val="00274C"/>
                <w:position w:val="-2"/>
                <w:sz w:val="20"/>
                <w:szCs w:val="20"/>
                <w:u w:val="none"/>
              </w:rPr>
              <w:t xml:space="preserve">D</w:t>
            </w:r>
            <w:r>
              <w:rPr>
                <w:color w:val="00274C"/>
                <w:position w:val="-2"/>
                <w:sz w:val="20"/>
                <w:szCs w:val="20"/>
                <w:u w:val="none"/>
              </w:rPr>
              <w:t xml:space="preserve">  with a damp cloth.</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Reinstall:</w:t>
            </w:r>
          </w:p>
          <w:p>
            <w:pPr>
              <w:widowControl w:val="on"/>
              <w:pBdr/>
              <w:spacing w:before="0" w:after="0" w:line="240" w:lineRule="auto"/>
              <w:ind w:left="0" w:right="0"/>
              <w:jc w:val="left"/>
            </w:pPr>
            <w:r>
              <w:rPr>
                <w:color w:val="00274C"/>
                <w:position w:val="-2"/>
                <w:sz w:val="20"/>
                <w:szCs w:val="20"/>
                <w:u w:val="none"/>
              </w:rPr>
              <w:t xml:space="preserve">
- the new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0852917" name="name85296a47dd1beefca" descr="Cap_4_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7.png"/>
                          <pic:cNvPicPr/>
                        </pic:nvPicPr>
                        <pic:blipFill>
                          <a:blip r:embed="rId23886a47dd1beefc7"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3333740" name="name96416a47dd1c02029" descr="Cap_4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8.png"/>
                          <pic:cNvPicPr/>
                        </pic:nvPicPr>
                        <pic:blipFill>
                          <a:blip r:embed="rId94586a47dd1c0202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Alternator belt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numPr>
                <w:ilvl w:val="0"/>
                <w:numId w:val="21881"/>
              </w:numPr>
              <w:spacing w:before="0" w:after="0" w:line="262" w:lineRule="auto"/>
              <w:jc w:val="left"/>
              <w:rPr>
                <w:color w:val="00274C"/>
                <w:sz w:val="20"/>
                <w:szCs w:val="20"/>
              </w:rPr>
            </w:pPr>
            <w:r>
              <w:rPr>
                <w:color w:val="00274C"/>
                <w:position w:val="-2"/>
                <w:sz w:val="20"/>
                <w:szCs w:val="20"/>
                <w:u w:val="none"/>
              </w:rPr>
              <w:t xml:space="preserve">Remove the belt  </w:t>
            </w:r>
            <w:r>
              <w:rPr>
                <w:b/>
                <w:bCs/>
                <w:color w:val="00274C"/>
                <w:position w:val="-2"/>
                <w:sz w:val="20"/>
                <w:szCs w:val="20"/>
                <w:u w:val="none"/>
              </w:rPr>
              <w:t xml:space="preserve">A</w:t>
            </w:r>
            <w:r>
              <w:rPr>
                <w:color w:val="00274C"/>
                <w:position w:val="-2"/>
                <w:sz w:val="20"/>
                <w:szCs w:val="20"/>
                <w:u w:val="none"/>
              </w:rPr>
              <w:t xml:space="preserve">  using tool  </w:t>
            </w:r>
            <w:r>
              <w:rPr>
                <w:b/>
                <w:bCs/>
                <w:color w:val="00274C"/>
                <w:position w:val="-2"/>
                <w:sz w:val="20"/>
                <w:szCs w:val="20"/>
                <w:u w:val="none"/>
              </w:rPr>
              <w:t xml:space="preserve">ST_57</w:t>
            </w:r>
            <w:r>
              <w:rPr>
                <w:color w:val="00274C"/>
                <w:position w:val="-2"/>
                <w:sz w:val="20"/>
                <w:szCs w:val="20"/>
                <w:u w:val="none"/>
              </w:rPr>
              <w:t xml:space="preserve"> .</w:t>
            </w:r>
          </w:p>
          <w:p>
            <w:pPr>
              <w:numPr>
                <w:ilvl w:val="0"/>
                <w:numId w:val="21881"/>
              </w:numPr>
              <w:spacing w:before="0" w:after="0" w:line="262" w:lineRule="auto"/>
              <w:jc w:val="left"/>
              <w:rPr>
                <w:color w:val="00274C"/>
                <w:sz w:val="20"/>
                <w:szCs w:val="20"/>
              </w:rPr>
            </w:pPr>
            <w:r>
              <w:rPr>
                <w:color w:val="00274C"/>
                <w:position w:val="-2"/>
                <w:sz w:val="20"/>
                <w:szCs w:val="20"/>
                <w:u w:val="none"/>
              </w:rPr>
              <w:t xml:space="preserve">Install the new belt  </w:t>
            </w:r>
            <w:r>
              <w:rPr>
                <w:b/>
                <w:bCs/>
                <w:color w:val="00274C"/>
                <w:position w:val="-2"/>
                <w:sz w:val="20"/>
                <w:szCs w:val="20"/>
                <w:u w:val="none"/>
              </w:rPr>
              <w:t xml:space="preserve">A</w:t>
            </w:r>
            <w:r>
              <w:rPr>
                <w:color w:val="00274C"/>
                <w:position w:val="-2"/>
                <w:sz w:val="20"/>
                <w:szCs w:val="20"/>
                <w:u w:val="none"/>
              </w:rPr>
              <w:t xml:space="preserve">  using tool  </w:t>
            </w:r>
            <w:r>
              <w:rPr>
                <w:b/>
                <w:bCs/>
                <w:color w:val="00274C"/>
                <w:position w:val="-2"/>
                <w:sz w:val="20"/>
                <w:szCs w:val="20"/>
                <w:u w:val="none"/>
              </w:rPr>
              <w:t xml:space="preserve">ST_57</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528"/>
              </w:rPr>
              <w:drawing>
                <wp:inline distT="0" distB="0" distL="0" distR="0">
                  <wp:extent cx="2239200" cy="3355200"/>
                  <wp:effectExtent b="0" l="0" r="0" t="0"/>
                  <wp:docPr id="54810227" name="name44486a47dd1c09bc7" descr="Cap_4_19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9_23.png"/>
                          <pic:cNvPicPr/>
                        </pic:nvPicPr>
                        <pic:blipFill>
                          <a:blip r:embed="rId21986a47dd1c09bc4" cstate="print"/>
                          <a:stretch>
                            <a:fillRect/>
                          </a:stretch>
                        </pic:blipFill>
                        <pic:spPr>
                          <a:xfrm>
                            <a:off x="0" y="0"/>
                            <a:ext cx="2239200" cy="3355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106"/>
              </w:rPr>
              <w:drawing>
                <wp:inline distT="0" distB="0" distL="0" distR="0">
                  <wp:extent cx="770400" cy="734400"/>
                  <wp:effectExtent b="0" l="0" r="0" t="0"/>
                  <wp:docPr id="17268618" name="name70066a47dd1c1171a" descr="poly_v_belt_remov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_v_belt_removal.png"/>
                          <pic:cNvPicPr/>
                        </pic:nvPicPr>
                        <pic:blipFill>
                          <a:blip r:embed="rId86606a47dd1c11718" cstate="print"/>
                          <a:stretch>
                            <a:fillRect/>
                          </a:stretch>
                        </pic:blipFill>
                        <pic:spPr>
                          <a:xfrm>
                            <a:off x="0" y="0"/>
                            <a:ext cx="770400" cy="73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REMOVE</w:t>
            </w:r>
          </w:p>
          <w:p/>
          <w:p/>
          <w:p>
            <w:pPr>
              <w:widowControl w:val="on"/>
              <w:pBdr/>
              <w:spacing w:before="0" w:after="0" w:line="262" w:lineRule="auto"/>
              <w:ind w:left="0" w:right="0"/>
              <w:jc w:val="left"/>
              <w:textAlignment w:val="top"/>
            </w:pPr>
            <w:r>
              <w:rPr>
                <w:position w:val="-106"/>
              </w:rPr>
              <w:drawing>
                <wp:inline distT="0" distB="0" distL="0" distR="0">
                  <wp:extent cx="770400" cy="734400"/>
                  <wp:effectExtent b="0" l="0" r="0" t="0"/>
                  <wp:docPr id="76333900" name="name17526a47dd1c194e5" descr="poly_v_belt_install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_v_belt_installation.png"/>
                          <pic:cNvPicPr/>
                        </pic:nvPicPr>
                        <pic:blipFill>
                          <a:blip r:embed="rId40526a47dd1c194e3" cstate="print"/>
                          <a:stretch>
                            <a:fillRect/>
                          </a:stretch>
                        </pic:blipFill>
                        <pic:spPr>
                          <a:xfrm>
                            <a:off x="0" y="0"/>
                            <a:ext cx="770400" cy="73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INTALL</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Rubber hoses</w:t>
            </w:r>
          </w:p>
        </w:tc>
      </w:tr>
      <w:tr>
        <w:trPr>
          <w:trHeight w:val="0" w:hRule="atLeast"/>
        </w:trPr>
        <w:tc>
          <w:tcPr>
            <w:tcW w:w="0" w:type="auto"/>
            <w:tcMar>
              <w:top w:w="150" w:type="dxa"/>
              <w:left w:w="150" w:type="dxa"/>
              <w:bottom w:w="150" w:type="dxa"/>
              <w:right w:w="150" w:type="dxa"/>
            </w:tcMar>
            <w:vAlign w:val="center"/>
          </w:tcPr>
          <w:p>
            <w:pPr>
              <w:numPr>
                <w:ilvl w:val="0"/>
                <w:numId w:val="21871"/>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Drain all the liquid inside the radiator via shut-off valve  </w:t>
            </w:r>
            <w:r>
              <w:rPr>
                <w:b/>
                <w:bCs/>
                <w:color w:val="00274C"/>
                <w:position w:val="-2"/>
                <w:sz w:val="20"/>
                <w:szCs w:val="20"/>
                <w:u w:val="none"/>
              </w:rPr>
              <w:t xml:space="preserve">D</w:t>
            </w:r>
            <w:r>
              <w:rPr>
                <w:color w:val="00274C"/>
                <w:position w:val="-2"/>
                <w:sz w:val="20"/>
                <w:szCs w:val="20"/>
                <w:u w:val="none"/>
              </w:rPr>
              <w:t xml:space="preserve">  into a suitable container.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7990414" name="name45576a47dd1c20119"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50006a47dd1c20117"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264121" name="name32076a47dd1c29de2" descr="Cap_4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0.png"/>
                          <pic:cNvPicPr/>
                        </pic:nvPicPr>
                        <pic:blipFill>
                          <a:blip r:embed="rId39676a47dd1c29ddf"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1871"/>
              </w:numPr>
              <w:spacing w:before="0" w:after="0" w:line="262" w:lineRule="auto"/>
              <w:jc w:val="left"/>
              <w:rPr>
                <w:color w:val="00274C"/>
                <w:sz w:val="20"/>
                <w:szCs w:val="20"/>
              </w:rPr>
            </w:pPr>
            <w:r>
              <w:rPr>
                <w:color w:val="00274C"/>
                <w:position w:val="-2"/>
                <w:sz w:val="20"/>
                <w:szCs w:val="20"/>
                <w:u w:val="none"/>
              </w:rPr>
              <w:t xml:space="preserve">Loosen the screws  </w:t>
            </w:r>
            <w:r>
              <w:rPr>
                <w:b/>
                <w:bCs/>
                <w:color w:val="00274C"/>
                <w:position w:val="-2"/>
                <w:sz w:val="20"/>
                <w:szCs w:val="20"/>
                <w:u w:val="none"/>
              </w:rPr>
              <w:t xml:space="preserve">E</w:t>
            </w:r>
            <w:r>
              <w:rPr>
                <w:color w:val="00274C"/>
                <w:position w:val="-2"/>
                <w:sz w:val="20"/>
                <w:szCs w:val="20"/>
                <w:u w:val="none"/>
              </w:rPr>
              <w:t xml:space="preserve">  and remove the fuel filter bracket  </w:t>
            </w:r>
            <w:r>
              <w:rPr>
                <w:b/>
                <w:bCs/>
                <w:color w:val="00274C"/>
                <w:position w:val="-2"/>
                <w:sz w:val="20"/>
                <w:szCs w:val="20"/>
                <w:u w:val="none"/>
              </w:rPr>
              <w:t xml:space="preserve">G</w:t>
            </w: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Unscrew cap  </w:t>
            </w:r>
            <w:r>
              <w:rPr>
                <w:b/>
                <w:bCs/>
                <w:color w:val="00274C"/>
                <w:position w:val="-2"/>
                <w:sz w:val="20"/>
                <w:szCs w:val="20"/>
                <w:u w:val="none"/>
              </w:rPr>
              <w:t xml:space="preserve">F</w:t>
            </w:r>
            <w:r>
              <w:rPr>
                <w:color w:val="00274C"/>
                <w:position w:val="-2"/>
                <w:sz w:val="20"/>
                <w:szCs w:val="20"/>
                <w:u w:val="none"/>
              </w:rPr>
              <w:t xml:space="preserve"> , remove gasket  </w:t>
            </w:r>
            <w:r>
              <w:rPr>
                <w:b/>
                <w:bCs/>
                <w:color w:val="00274C"/>
                <w:position w:val="-2"/>
                <w:sz w:val="20"/>
                <w:szCs w:val="20"/>
                <w:u w:val="none"/>
              </w:rPr>
              <w:t xml:space="preserve">H</w:t>
            </w:r>
            <w:r>
              <w:rPr>
                <w:color w:val="00274C"/>
                <w:position w:val="-2"/>
                <w:sz w:val="20"/>
                <w:szCs w:val="20"/>
                <w:u w:val="none"/>
              </w:rPr>
              <w:t xml:space="preserve">  to allow all the system fluid contained inside the pipes in the engine crankcase to drain.</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Tighten the plug  </w:t>
            </w:r>
            <w:r>
              <w:rPr>
                <w:b/>
                <w:bCs/>
                <w:color w:val="00274C"/>
                <w:position w:val="-2"/>
                <w:sz w:val="20"/>
                <w:szCs w:val="20"/>
                <w:u w:val="none"/>
              </w:rPr>
              <w:t xml:space="preserve">F</w:t>
            </w:r>
            <w:r>
              <w:rPr>
                <w:color w:val="00274C"/>
                <w:position w:val="-2"/>
                <w:sz w:val="20"/>
                <w:szCs w:val="20"/>
                <w:u w:val="none"/>
              </w:rPr>
              <w:t xml:space="preserve">  (tightening torque at </w:t>
            </w:r>
            <w:r>
              <w:rPr>
                <w:b/>
                <w:bCs/>
                <w:color w:val="00274C"/>
                <w:position w:val="-2"/>
                <w:sz w:val="20"/>
                <w:szCs w:val="20"/>
                <w:u w:val="none"/>
              </w:rPr>
              <w:t xml:space="preserve">  </w:t>
            </w:r>
            <w:r>
              <w:rPr>
                <w:b/>
                <w:bCs/>
                <w:color w:val="00274C"/>
                <w:position w:val="-2"/>
                <w:sz w:val="20"/>
                <w:szCs w:val="20"/>
                <w:u w:val="none"/>
              </w:rPr>
              <w:t xml:space="preserve">35 Nm</w:t>
            </w: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Fasten the fuel filter bracket  </w:t>
            </w:r>
            <w:r>
              <w:rPr>
                <w:b/>
                <w:bCs/>
                <w:color w:val="00274C"/>
                <w:position w:val="-2"/>
                <w:sz w:val="20"/>
                <w:szCs w:val="20"/>
                <w:u w:val="none"/>
              </w:rPr>
              <w:t xml:space="preserve">G</w:t>
            </w:r>
            <w:r>
              <w:rPr>
                <w:color w:val="00274C"/>
                <w:position w:val="-2"/>
                <w:sz w:val="20"/>
                <w:szCs w:val="20"/>
                <w:u w:val="none"/>
              </w:rPr>
              <w:t xml:space="preserve">  with screws  </w:t>
            </w:r>
            <w:r>
              <w:rPr>
                <w:b/>
                <w:bCs/>
                <w:color w:val="00274C"/>
                <w:position w:val="-2"/>
                <w:sz w:val="20"/>
                <w:szCs w:val="20"/>
                <w:u w:val="none"/>
              </w:rPr>
              <w:t xml:space="preserve">E</w:t>
            </w:r>
            <w:r>
              <w:rPr>
                <w:color w:val="00274C"/>
                <w:position w:val="-2"/>
                <w:sz w:val="20"/>
                <w:szCs w:val="20"/>
                <w:u w:val="none"/>
              </w:rPr>
              <w:t xml:space="preserve">  (tightening torque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2489030" name="name69486a47dd1c331d5" descr="Cap_4_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1.png"/>
                          <pic:cNvPicPr/>
                        </pic:nvPicPr>
                        <pic:blipFill>
                          <a:blip r:embed="rId27396a47dd1c331d3"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5702138" name="name48456a47dd1c3dd04" descr="Cap_4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2.png"/>
                          <pic:cNvPicPr/>
                        </pic:nvPicPr>
                        <pic:blipFill>
                          <a:blip r:embed="rId94476a47dd1c3dd02"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8293725" name="name41026a47dd1c44ff1"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20226a47dd1c44fef"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25331818" name="name32656a47dd1c4c1d7" descr="Cap_4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5.png"/>
                          <pic:cNvPicPr/>
                        </pic:nvPicPr>
                        <pic:blipFill>
                          <a:blip r:embed="rId73196a47dd1c4c1d5"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5362585" name="name31626a47dd1c55064" descr="Cap_4_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6.png"/>
                          <pic:cNvPicPr/>
                        </pic:nvPicPr>
                        <pic:blipFill>
                          <a:blip r:embed="rId31556a47dd1c55062" cstate="print"/>
                          <a:stretch>
                            <a:fillRect/>
                          </a:stretch>
                        </pic:blipFill>
                        <pic:spPr>
                          <a:xfrm>
                            <a:off x="0" y="0"/>
                            <a:ext cx="2239200" cy="16848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Replace the hoses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552789" name="name15756a47dd1c5ca08"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75066a47dd1c5ca05"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2292280" name="name42716a47dd1c63ecc"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85566a47dd1c63ec9"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1871"/>
              </w:numPr>
              <w:spacing w:before="0" w:after="0" w:line="262" w:lineRule="auto"/>
              <w:jc w:val="left"/>
              <w:rPr>
                <w:color w:val="00274C"/>
                <w:sz w:val="20"/>
                <w:szCs w:val="20"/>
              </w:rPr>
            </w:pPr>
            <w:r>
              <w:rPr>
                <w:color w:val="00274C"/>
                <w:position w:val="-2"/>
                <w:sz w:val="20"/>
                <w:szCs w:val="20"/>
                <w:u w:val="none"/>
              </w:rP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 50% ANTIFREEZE and 50% decalcified water.</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Keep it running at idle speed until the cooling liquid level goes down and becomes steady (the waiting times varies according to the ambient temperature).</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Stop the engine and allow it to cool.</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If there is an expansion tank ( </w:t>
            </w:r>
            <w:r>
              <w:rPr>
                <w:b/>
                <w:bCs/>
                <w:color w:val="00274C"/>
                <w:position w:val="-2"/>
                <w:sz w:val="20"/>
                <w:szCs w:val="20"/>
                <w:u w:val="none"/>
              </w:rPr>
              <w:t xml:space="preserve">C</w:t>
            </w:r>
            <w:r>
              <w:rPr>
                <w:color w:val="00274C"/>
                <w:position w:val="-2"/>
                <w:sz w:val="20"/>
                <w:szCs w:val="20"/>
                <w:u w:val="none"/>
              </w:rPr>
              <w:t xml:space="preserve"> ) top liquid up to the mark  </w:t>
            </w:r>
            <w:r>
              <w:rPr>
                <w:b/>
                <w:bCs/>
                <w:color w:val="00274C"/>
                <w:position w:val="-2"/>
                <w:sz w:val="20"/>
                <w:szCs w:val="20"/>
                <w:u w:val="none"/>
              </w:rPr>
              <w:t xml:space="preserve">MAX</w:t>
            </w:r>
            <w:r>
              <w:rPr>
                <w:color w:val="00274C"/>
                <w:position w:val="-2"/>
                <w:sz w:val="20"/>
                <w:szCs w:val="20"/>
                <w:u w:val="none"/>
              </w:rPr>
              <w:t xml:space="preserve"> .</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Without expansion tank top liquid up until the pipes inside the radiator are covered by 5 mm. Do not overfill the radiator, but leave room for the coolant to expand.</w:t>
            </w:r>
          </w:p>
          <w:p>
            <w:pPr>
              <w:numPr>
                <w:ilvl w:val="0"/>
                <w:numId w:val="21871"/>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cap.</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0547556" name="name80456a47dd1c6c982" descr="Cap_4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3.png"/>
                          <pic:cNvPicPr/>
                        </pic:nvPicPr>
                        <pic:blipFill>
                          <a:blip r:embed="rId31326a47dd1c6c980"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5374819" name="name96476a47dd1c73f18"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26156a47dd1c73f15"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Fuel line hose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Replace the hoses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2211791" name="name41456a47dd1c7e685"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25846a47dd1c7e682" cstate="print"/>
                          <a:stretch>
                            <a:fillRect/>
                          </a:stretch>
                        </pic:blipFill>
                        <pic:spPr>
                          <a:xfrm>
                            <a:off x="0" y="0"/>
                            <a:ext cx="2239200" cy="1684800"/>
                          </a:xfrm>
                          <a:prstGeom prst="rect">
                            <a:avLst/>
                          </a:prstGeom>
                          <a:ln w="0">
                            <a:noFill/>
                          </a:ln>
                        </pic:spPr>
                      </pic:pic>
                    </a:graphicData>
                  </a:graphic>
                </wp:inline>
              </w:drawing>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1881">
    <w:multiLevelType w:val="hybridMultilevel"/>
    <w:lvl w:ilvl="0" w:tplc="14409728">
      <w:start w:val="1"/>
      <w:numFmt w:val="decimal"/>
      <w:lvlText w:val="%1."/>
      <w:lvlJc w:val="left"/>
      <w:pPr>
        <w:ind w:left="720" w:hanging="360"/>
      </w:pPr>
    </w:lvl>
    <w:lvl w:ilvl="1" w:tplc="14409728" w:tentative="1">
      <w:start w:val="1"/>
      <w:numFmt w:val="lowerLetter"/>
      <w:lvlText w:val="%2."/>
      <w:lvlJc w:val="left"/>
      <w:pPr>
        <w:ind w:left="1440" w:hanging="360"/>
      </w:pPr>
    </w:lvl>
    <w:lvl w:ilvl="2" w:tplc="14409728" w:tentative="1">
      <w:start w:val="1"/>
      <w:numFmt w:val="lowerRoman"/>
      <w:lvlText w:val="%3."/>
      <w:lvlJc w:val="right"/>
      <w:pPr>
        <w:ind w:left="2160" w:hanging="180"/>
      </w:pPr>
    </w:lvl>
    <w:lvl w:ilvl="3" w:tplc="14409728" w:tentative="1">
      <w:start w:val="1"/>
      <w:numFmt w:val="decimal"/>
      <w:lvlText w:val="%4."/>
      <w:lvlJc w:val="left"/>
      <w:pPr>
        <w:ind w:left="2880" w:hanging="360"/>
      </w:pPr>
    </w:lvl>
    <w:lvl w:ilvl="4" w:tplc="14409728" w:tentative="1">
      <w:start w:val="1"/>
      <w:numFmt w:val="lowerLetter"/>
      <w:lvlText w:val="%5."/>
      <w:lvlJc w:val="left"/>
      <w:pPr>
        <w:ind w:left="3600" w:hanging="360"/>
      </w:pPr>
    </w:lvl>
    <w:lvl w:ilvl="5" w:tplc="14409728" w:tentative="1">
      <w:start w:val="1"/>
      <w:numFmt w:val="lowerRoman"/>
      <w:lvlText w:val="%6."/>
      <w:lvlJc w:val="right"/>
      <w:pPr>
        <w:ind w:left="4320" w:hanging="180"/>
      </w:pPr>
    </w:lvl>
    <w:lvl w:ilvl="6" w:tplc="14409728" w:tentative="1">
      <w:start w:val="1"/>
      <w:numFmt w:val="decimal"/>
      <w:lvlText w:val="%7."/>
      <w:lvlJc w:val="left"/>
      <w:pPr>
        <w:ind w:left="5040" w:hanging="360"/>
      </w:pPr>
    </w:lvl>
    <w:lvl w:ilvl="7" w:tplc="14409728" w:tentative="1">
      <w:start w:val="1"/>
      <w:numFmt w:val="lowerLetter"/>
      <w:lvlText w:val="%8."/>
      <w:lvlJc w:val="left"/>
      <w:pPr>
        <w:ind w:left="5760" w:hanging="360"/>
      </w:pPr>
    </w:lvl>
    <w:lvl w:ilvl="8" w:tplc="14409728" w:tentative="1">
      <w:start w:val="1"/>
      <w:numFmt w:val="lowerRoman"/>
      <w:lvlText w:val="%9."/>
      <w:lvlJc w:val="right"/>
      <w:pPr>
        <w:ind w:left="6480" w:hanging="180"/>
      </w:pPr>
    </w:lvl>
  </w:abstractNum>
  <w:abstractNum w:abstractNumId="21880">
    <w:multiLevelType w:val="hybridMultilevel"/>
    <w:lvl w:ilvl="0" w:tplc="82950270">
      <w:start w:val="1"/>
      <w:numFmt w:val="decimal"/>
      <w:lvlText w:val="%1."/>
      <w:lvlJc w:val="left"/>
      <w:pPr>
        <w:ind w:left="720" w:hanging="360"/>
      </w:pPr>
    </w:lvl>
    <w:lvl w:ilvl="1" w:tplc="82950270" w:tentative="1">
      <w:start w:val="1"/>
      <w:numFmt w:val="lowerLetter"/>
      <w:lvlText w:val="%2."/>
      <w:lvlJc w:val="left"/>
      <w:pPr>
        <w:ind w:left="1440" w:hanging="360"/>
      </w:pPr>
    </w:lvl>
    <w:lvl w:ilvl="2" w:tplc="82950270" w:tentative="1">
      <w:start w:val="1"/>
      <w:numFmt w:val="lowerRoman"/>
      <w:lvlText w:val="%3."/>
      <w:lvlJc w:val="right"/>
      <w:pPr>
        <w:ind w:left="2160" w:hanging="180"/>
      </w:pPr>
    </w:lvl>
    <w:lvl w:ilvl="3" w:tplc="82950270" w:tentative="1">
      <w:start w:val="1"/>
      <w:numFmt w:val="decimal"/>
      <w:lvlText w:val="%4."/>
      <w:lvlJc w:val="left"/>
      <w:pPr>
        <w:ind w:left="2880" w:hanging="360"/>
      </w:pPr>
    </w:lvl>
    <w:lvl w:ilvl="4" w:tplc="82950270" w:tentative="1">
      <w:start w:val="1"/>
      <w:numFmt w:val="lowerLetter"/>
      <w:lvlText w:val="%5."/>
      <w:lvlJc w:val="left"/>
      <w:pPr>
        <w:ind w:left="3600" w:hanging="360"/>
      </w:pPr>
    </w:lvl>
    <w:lvl w:ilvl="5" w:tplc="82950270" w:tentative="1">
      <w:start w:val="1"/>
      <w:numFmt w:val="lowerRoman"/>
      <w:lvlText w:val="%6."/>
      <w:lvlJc w:val="right"/>
      <w:pPr>
        <w:ind w:left="4320" w:hanging="180"/>
      </w:pPr>
    </w:lvl>
    <w:lvl w:ilvl="6" w:tplc="82950270" w:tentative="1">
      <w:start w:val="1"/>
      <w:numFmt w:val="decimal"/>
      <w:lvlText w:val="%7."/>
      <w:lvlJc w:val="left"/>
      <w:pPr>
        <w:ind w:left="5040" w:hanging="360"/>
      </w:pPr>
    </w:lvl>
    <w:lvl w:ilvl="7" w:tplc="82950270" w:tentative="1">
      <w:start w:val="1"/>
      <w:numFmt w:val="lowerLetter"/>
      <w:lvlText w:val="%8."/>
      <w:lvlJc w:val="left"/>
      <w:pPr>
        <w:ind w:left="5760" w:hanging="360"/>
      </w:pPr>
    </w:lvl>
    <w:lvl w:ilvl="8" w:tplc="82950270" w:tentative="1">
      <w:start w:val="1"/>
      <w:numFmt w:val="lowerRoman"/>
      <w:lvlText w:val="%9."/>
      <w:lvlJc w:val="right"/>
      <w:pPr>
        <w:ind w:left="6480" w:hanging="180"/>
      </w:pPr>
    </w:lvl>
  </w:abstractNum>
  <w:abstractNum w:abstractNumId="21879">
    <w:multiLevelType w:val="hybridMultilevel"/>
    <w:lvl w:ilvl="0" w:tplc="69892203">
      <w:start w:val="1"/>
      <w:numFmt w:val="decimal"/>
      <w:lvlText w:val="%1."/>
      <w:lvlJc w:val="left"/>
      <w:pPr>
        <w:ind w:left="720" w:hanging="360"/>
      </w:pPr>
    </w:lvl>
    <w:lvl w:ilvl="1" w:tplc="69892203" w:tentative="1">
      <w:start w:val="1"/>
      <w:numFmt w:val="lowerLetter"/>
      <w:lvlText w:val="%2."/>
      <w:lvlJc w:val="left"/>
      <w:pPr>
        <w:ind w:left="1440" w:hanging="360"/>
      </w:pPr>
    </w:lvl>
    <w:lvl w:ilvl="2" w:tplc="69892203" w:tentative="1">
      <w:start w:val="1"/>
      <w:numFmt w:val="lowerRoman"/>
      <w:lvlText w:val="%3."/>
      <w:lvlJc w:val="right"/>
      <w:pPr>
        <w:ind w:left="2160" w:hanging="180"/>
      </w:pPr>
    </w:lvl>
    <w:lvl w:ilvl="3" w:tplc="69892203" w:tentative="1">
      <w:start w:val="1"/>
      <w:numFmt w:val="decimal"/>
      <w:lvlText w:val="%4."/>
      <w:lvlJc w:val="left"/>
      <w:pPr>
        <w:ind w:left="2880" w:hanging="360"/>
      </w:pPr>
    </w:lvl>
    <w:lvl w:ilvl="4" w:tplc="69892203" w:tentative="1">
      <w:start w:val="1"/>
      <w:numFmt w:val="lowerLetter"/>
      <w:lvlText w:val="%5."/>
      <w:lvlJc w:val="left"/>
      <w:pPr>
        <w:ind w:left="3600" w:hanging="360"/>
      </w:pPr>
    </w:lvl>
    <w:lvl w:ilvl="5" w:tplc="69892203" w:tentative="1">
      <w:start w:val="1"/>
      <w:numFmt w:val="lowerRoman"/>
      <w:lvlText w:val="%6."/>
      <w:lvlJc w:val="right"/>
      <w:pPr>
        <w:ind w:left="4320" w:hanging="180"/>
      </w:pPr>
    </w:lvl>
    <w:lvl w:ilvl="6" w:tplc="69892203" w:tentative="1">
      <w:start w:val="1"/>
      <w:numFmt w:val="decimal"/>
      <w:lvlText w:val="%7."/>
      <w:lvlJc w:val="left"/>
      <w:pPr>
        <w:ind w:left="5040" w:hanging="360"/>
      </w:pPr>
    </w:lvl>
    <w:lvl w:ilvl="7" w:tplc="69892203" w:tentative="1">
      <w:start w:val="1"/>
      <w:numFmt w:val="lowerLetter"/>
      <w:lvlText w:val="%8."/>
      <w:lvlJc w:val="left"/>
      <w:pPr>
        <w:ind w:left="5760" w:hanging="360"/>
      </w:pPr>
    </w:lvl>
    <w:lvl w:ilvl="8" w:tplc="69892203" w:tentative="1">
      <w:start w:val="1"/>
      <w:numFmt w:val="lowerRoman"/>
      <w:lvlText w:val="%9."/>
      <w:lvlJc w:val="right"/>
      <w:pPr>
        <w:ind w:left="6480" w:hanging="180"/>
      </w:pPr>
    </w:lvl>
  </w:abstractNum>
  <w:abstractNum w:abstractNumId="21878">
    <w:multiLevelType w:val="hybridMultilevel"/>
    <w:lvl w:ilvl="0" w:tplc="17841734">
      <w:start w:val="1"/>
      <w:numFmt w:val="decimal"/>
      <w:lvlText w:val="%1."/>
      <w:lvlJc w:val="left"/>
      <w:pPr>
        <w:ind w:left="720" w:hanging="360"/>
      </w:pPr>
    </w:lvl>
    <w:lvl w:ilvl="1" w:tplc="17841734" w:tentative="1">
      <w:start w:val="1"/>
      <w:numFmt w:val="lowerLetter"/>
      <w:lvlText w:val="%2."/>
      <w:lvlJc w:val="left"/>
      <w:pPr>
        <w:ind w:left="1440" w:hanging="360"/>
      </w:pPr>
    </w:lvl>
    <w:lvl w:ilvl="2" w:tplc="17841734" w:tentative="1">
      <w:start w:val="1"/>
      <w:numFmt w:val="lowerRoman"/>
      <w:lvlText w:val="%3."/>
      <w:lvlJc w:val="right"/>
      <w:pPr>
        <w:ind w:left="2160" w:hanging="180"/>
      </w:pPr>
    </w:lvl>
    <w:lvl w:ilvl="3" w:tplc="17841734" w:tentative="1">
      <w:start w:val="1"/>
      <w:numFmt w:val="decimal"/>
      <w:lvlText w:val="%4."/>
      <w:lvlJc w:val="left"/>
      <w:pPr>
        <w:ind w:left="2880" w:hanging="360"/>
      </w:pPr>
    </w:lvl>
    <w:lvl w:ilvl="4" w:tplc="17841734" w:tentative="1">
      <w:start w:val="1"/>
      <w:numFmt w:val="lowerLetter"/>
      <w:lvlText w:val="%5."/>
      <w:lvlJc w:val="left"/>
      <w:pPr>
        <w:ind w:left="3600" w:hanging="360"/>
      </w:pPr>
    </w:lvl>
    <w:lvl w:ilvl="5" w:tplc="17841734" w:tentative="1">
      <w:start w:val="1"/>
      <w:numFmt w:val="lowerRoman"/>
      <w:lvlText w:val="%6."/>
      <w:lvlJc w:val="right"/>
      <w:pPr>
        <w:ind w:left="4320" w:hanging="180"/>
      </w:pPr>
    </w:lvl>
    <w:lvl w:ilvl="6" w:tplc="17841734" w:tentative="1">
      <w:start w:val="1"/>
      <w:numFmt w:val="decimal"/>
      <w:lvlText w:val="%7."/>
      <w:lvlJc w:val="left"/>
      <w:pPr>
        <w:ind w:left="5040" w:hanging="360"/>
      </w:pPr>
    </w:lvl>
    <w:lvl w:ilvl="7" w:tplc="17841734" w:tentative="1">
      <w:start w:val="1"/>
      <w:numFmt w:val="lowerLetter"/>
      <w:lvlText w:val="%8."/>
      <w:lvlJc w:val="left"/>
      <w:pPr>
        <w:ind w:left="5760" w:hanging="360"/>
      </w:pPr>
    </w:lvl>
    <w:lvl w:ilvl="8" w:tplc="17841734" w:tentative="1">
      <w:start w:val="1"/>
      <w:numFmt w:val="lowerRoman"/>
      <w:lvlText w:val="%9."/>
      <w:lvlJc w:val="right"/>
      <w:pPr>
        <w:ind w:left="6480" w:hanging="180"/>
      </w:pPr>
    </w:lvl>
  </w:abstractNum>
  <w:abstractNum w:abstractNumId="21877">
    <w:multiLevelType w:val="hybridMultilevel"/>
    <w:lvl w:ilvl="0" w:tplc="84020513">
      <w:start w:val="1"/>
      <w:numFmt w:val="decimal"/>
      <w:lvlText w:val="%1."/>
      <w:lvlJc w:val="left"/>
      <w:pPr>
        <w:ind w:left="720" w:hanging="360"/>
      </w:pPr>
    </w:lvl>
    <w:lvl w:ilvl="1" w:tplc="84020513" w:tentative="1">
      <w:start w:val="1"/>
      <w:numFmt w:val="lowerLetter"/>
      <w:lvlText w:val="%2."/>
      <w:lvlJc w:val="left"/>
      <w:pPr>
        <w:ind w:left="1440" w:hanging="360"/>
      </w:pPr>
    </w:lvl>
    <w:lvl w:ilvl="2" w:tplc="84020513" w:tentative="1">
      <w:start w:val="1"/>
      <w:numFmt w:val="lowerRoman"/>
      <w:lvlText w:val="%3."/>
      <w:lvlJc w:val="right"/>
      <w:pPr>
        <w:ind w:left="2160" w:hanging="180"/>
      </w:pPr>
    </w:lvl>
    <w:lvl w:ilvl="3" w:tplc="84020513" w:tentative="1">
      <w:start w:val="1"/>
      <w:numFmt w:val="decimal"/>
      <w:lvlText w:val="%4."/>
      <w:lvlJc w:val="left"/>
      <w:pPr>
        <w:ind w:left="2880" w:hanging="360"/>
      </w:pPr>
    </w:lvl>
    <w:lvl w:ilvl="4" w:tplc="84020513" w:tentative="1">
      <w:start w:val="1"/>
      <w:numFmt w:val="lowerLetter"/>
      <w:lvlText w:val="%5."/>
      <w:lvlJc w:val="left"/>
      <w:pPr>
        <w:ind w:left="3600" w:hanging="360"/>
      </w:pPr>
    </w:lvl>
    <w:lvl w:ilvl="5" w:tplc="84020513" w:tentative="1">
      <w:start w:val="1"/>
      <w:numFmt w:val="lowerRoman"/>
      <w:lvlText w:val="%6."/>
      <w:lvlJc w:val="right"/>
      <w:pPr>
        <w:ind w:left="4320" w:hanging="180"/>
      </w:pPr>
    </w:lvl>
    <w:lvl w:ilvl="6" w:tplc="84020513" w:tentative="1">
      <w:start w:val="1"/>
      <w:numFmt w:val="decimal"/>
      <w:lvlText w:val="%7."/>
      <w:lvlJc w:val="left"/>
      <w:pPr>
        <w:ind w:left="5040" w:hanging="360"/>
      </w:pPr>
    </w:lvl>
    <w:lvl w:ilvl="7" w:tplc="84020513" w:tentative="1">
      <w:start w:val="1"/>
      <w:numFmt w:val="lowerLetter"/>
      <w:lvlText w:val="%8."/>
      <w:lvlJc w:val="left"/>
      <w:pPr>
        <w:ind w:left="5760" w:hanging="360"/>
      </w:pPr>
    </w:lvl>
    <w:lvl w:ilvl="8" w:tplc="84020513" w:tentative="1">
      <w:start w:val="1"/>
      <w:numFmt w:val="lowerRoman"/>
      <w:lvlText w:val="%9."/>
      <w:lvlJc w:val="right"/>
      <w:pPr>
        <w:ind w:left="6480" w:hanging="180"/>
      </w:pPr>
    </w:lvl>
  </w:abstractNum>
  <w:abstractNum w:abstractNumId="21876">
    <w:multiLevelType w:val="hybridMultilevel"/>
    <w:lvl w:ilvl="0" w:tplc="56222761">
      <w:start w:val="1"/>
      <w:numFmt w:val="decimal"/>
      <w:lvlText w:val="%1."/>
      <w:lvlJc w:val="left"/>
      <w:pPr>
        <w:ind w:left="720" w:hanging="360"/>
      </w:pPr>
    </w:lvl>
    <w:lvl w:ilvl="1" w:tplc="56222761" w:tentative="1">
      <w:start w:val="1"/>
      <w:numFmt w:val="lowerLetter"/>
      <w:lvlText w:val="%2."/>
      <w:lvlJc w:val="left"/>
      <w:pPr>
        <w:ind w:left="1440" w:hanging="360"/>
      </w:pPr>
    </w:lvl>
    <w:lvl w:ilvl="2" w:tplc="56222761" w:tentative="1">
      <w:start w:val="1"/>
      <w:numFmt w:val="lowerRoman"/>
      <w:lvlText w:val="%3."/>
      <w:lvlJc w:val="right"/>
      <w:pPr>
        <w:ind w:left="2160" w:hanging="180"/>
      </w:pPr>
    </w:lvl>
    <w:lvl w:ilvl="3" w:tplc="56222761" w:tentative="1">
      <w:start w:val="1"/>
      <w:numFmt w:val="decimal"/>
      <w:lvlText w:val="%4."/>
      <w:lvlJc w:val="left"/>
      <w:pPr>
        <w:ind w:left="2880" w:hanging="360"/>
      </w:pPr>
    </w:lvl>
    <w:lvl w:ilvl="4" w:tplc="56222761" w:tentative="1">
      <w:start w:val="1"/>
      <w:numFmt w:val="lowerLetter"/>
      <w:lvlText w:val="%5."/>
      <w:lvlJc w:val="left"/>
      <w:pPr>
        <w:ind w:left="3600" w:hanging="360"/>
      </w:pPr>
    </w:lvl>
    <w:lvl w:ilvl="5" w:tplc="56222761" w:tentative="1">
      <w:start w:val="1"/>
      <w:numFmt w:val="lowerRoman"/>
      <w:lvlText w:val="%6."/>
      <w:lvlJc w:val="right"/>
      <w:pPr>
        <w:ind w:left="4320" w:hanging="180"/>
      </w:pPr>
    </w:lvl>
    <w:lvl w:ilvl="6" w:tplc="56222761" w:tentative="1">
      <w:start w:val="1"/>
      <w:numFmt w:val="decimal"/>
      <w:lvlText w:val="%7."/>
      <w:lvlJc w:val="left"/>
      <w:pPr>
        <w:ind w:left="5040" w:hanging="360"/>
      </w:pPr>
    </w:lvl>
    <w:lvl w:ilvl="7" w:tplc="56222761" w:tentative="1">
      <w:start w:val="1"/>
      <w:numFmt w:val="lowerLetter"/>
      <w:lvlText w:val="%8."/>
      <w:lvlJc w:val="left"/>
      <w:pPr>
        <w:ind w:left="5760" w:hanging="360"/>
      </w:pPr>
    </w:lvl>
    <w:lvl w:ilvl="8" w:tplc="56222761" w:tentative="1">
      <w:start w:val="1"/>
      <w:numFmt w:val="lowerRoman"/>
      <w:lvlText w:val="%9."/>
      <w:lvlJc w:val="right"/>
      <w:pPr>
        <w:ind w:left="6480" w:hanging="180"/>
      </w:pPr>
    </w:lvl>
  </w:abstractNum>
  <w:abstractNum w:abstractNumId="21875">
    <w:multiLevelType w:val="hybridMultilevel"/>
    <w:lvl w:ilvl="0" w:tplc="35512750">
      <w:start w:val="1"/>
      <w:numFmt w:val="decimal"/>
      <w:lvlText w:val="%1."/>
      <w:lvlJc w:val="left"/>
      <w:pPr>
        <w:ind w:left="720" w:hanging="360"/>
      </w:pPr>
    </w:lvl>
    <w:lvl w:ilvl="1" w:tplc="35512750" w:tentative="1">
      <w:start w:val="1"/>
      <w:numFmt w:val="lowerLetter"/>
      <w:lvlText w:val="%2."/>
      <w:lvlJc w:val="left"/>
      <w:pPr>
        <w:ind w:left="1440" w:hanging="360"/>
      </w:pPr>
    </w:lvl>
    <w:lvl w:ilvl="2" w:tplc="35512750" w:tentative="1">
      <w:start w:val="1"/>
      <w:numFmt w:val="lowerRoman"/>
      <w:lvlText w:val="%3."/>
      <w:lvlJc w:val="right"/>
      <w:pPr>
        <w:ind w:left="2160" w:hanging="180"/>
      </w:pPr>
    </w:lvl>
    <w:lvl w:ilvl="3" w:tplc="35512750" w:tentative="1">
      <w:start w:val="1"/>
      <w:numFmt w:val="decimal"/>
      <w:lvlText w:val="%4."/>
      <w:lvlJc w:val="left"/>
      <w:pPr>
        <w:ind w:left="2880" w:hanging="360"/>
      </w:pPr>
    </w:lvl>
    <w:lvl w:ilvl="4" w:tplc="35512750" w:tentative="1">
      <w:start w:val="1"/>
      <w:numFmt w:val="lowerLetter"/>
      <w:lvlText w:val="%5."/>
      <w:lvlJc w:val="left"/>
      <w:pPr>
        <w:ind w:left="3600" w:hanging="360"/>
      </w:pPr>
    </w:lvl>
    <w:lvl w:ilvl="5" w:tplc="35512750" w:tentative="1">
      <w:start w:val="1"/>
      <w:numFmt w:val="lowerRoman"/>
      <w:lvlText w:val="%6."/>
      <w:lvlJc w:val="right"/>
      <w:pPr>
        <w:ind w:left="4320" w:hanging="180"/>
      </w:pPr>
    </w:lvl>
    <w:lvl w:ilvl="6" w:tplc="35512750" w:tentative="1">
      <w:start w:val="1"/>
      <w:numFmt w:val="decimal"/>
      <w:lvlText w:val="%7."/>
      <w:lvlJc w:val="left"/>
      <w:pPr>
        <w:ind w:left="5040" w:hanging="360"/>
      </w:pPr>
    </w:lvl>
    <w:lvl w:ilvl="7" w:tplc="35512750" w:tentative="1">
      <w:start w:val="1"/>
      <w:numFmt w:val="lowerLetter"/>
      <w:lvlText w:val="%8."/>
      <w:lvlJc w:val="left"/>
      <w:pPr>
        <w:ind w:left="5760" w:hanging="360"/>
      </w:pPr>
    </w:lvl>
    <w:lvl w:ilvl="8" w:tplc="35512750" w:tentative="1">
      <w:start w:val="1"/>
      <w:numFmt w:val="lowerRoman"/>
      <w:lvlText w:val="%9."/>
      <w:lvlJc w:val="right"/>
      <w:pPr>
        <w:ind w:left="6480" w:hanging="180"/>
      </w:pPr>
    </w:lvl>
  </w:abstractNum>
  <w:abstractNum w:abstractNumId="21874">
    <w:multiLevelType w:val="hybridMultilevel"/>
    <w:lvl w:ilvl="0" w:tplc="83628592">
      <w:start w:val="1"/>
      <w:numFmt w:val="decimal"/>
      <w:lvlText w:val="%1."/>
      <w:lvlJc w:val="left"/>
      <w:pPr>
        <w:ind w:left="720" w:hanging="360"/>
      </w:pPr>
    </w:lvl>
    <w:lvl w:ilvl="1" w:tplc="83628592" w:tentative="1">
      <w:start w:val="1"/>
      <w:numFmt w:val="lowerLetter"/>
      <w:lvlText w:val="%2."/>
      <w:lvlJc w:val="left"/>
      <w:pPr>
        <w:ind w:left="1440" w:hanging="360"/>
      </w:pPr>
    </w:lvl>
    <w:lvl w:ilvl="2" w:tplc="83628592" w:tentative="1">
      <w:start w:val="1"/>
      <w:numFmt w:val="lowerRoman"/>
      <w:lvlText w:val="%3."/>
      <w:lvlJc w:val="right"/>
      <w:pPr>
        <w:ind w:left="2160" w:hanging="180"/>
      </w:pPr>
    </w:lvl>
    <w:lvl w:ilvl="3" w:tplc="83628592" w:tentative="1">
      <w:start w:val="1"/>
      <w:numFmt w:val="decimal"/>
      <w:lvlText w:val="%4."/>
      <w:lvlJc w:val="left"/>
      <w:pPr>
        <w:ind w:left="2880" w:hanging="360"/>
      </w:pPr>
    </w:lvl>
    <w:lvl w:ilvl="4" w:tplc="83628592" w:tentative="1">
      <w:start w:val="1"/>
      <w:numFmt w:val="lowerLetter"/>
      <w:lvlText w:val="%5."/>
      <w:lvlJc w:val="left"/>
      <w:pPr>
        <w:ind w:left="3600" w:hanging="360"/>
      </w:pPr>
    </w:lvl>
    <w:lvl w:ilvl="5" w:tplc="83628592" w:tentative="1">
      <w:start w:val="1"/>
      <w:numFmt w:val="lowerRoman"/>
      <w:lvlText w:val="%6."/>
      <w:lvlJc w:val="right"/>
      <w:pPr>
        <w:ind w:left="4320" w:hanging="180"/>
      </w:pPr>
    </w:lvl>
    <w:lvl w:ilvl="6" w:tplc="83628592" w:tentative="1">
      <w:start w:val="1"/>
      <w:numFmt w:val="decimal"/>
      <w:lvlText w:val="%7."/>
      <w:lvlJc w:val="left"/>
      <w:pPr>
        <w:ind w:left="5040" w:hanging="360"/>
      </w:pPr>
    </w:lvl>
    <w:lvl w:ilvl="7" w:tplc="83628592" w:tentative="1">
      <w:start w:val="1"/>
      <w:numFmt w:val="lowerLetter"/>
      <w:lvlText w:val="%8."/>
      <w:lvlJc w:val="left"/>
      <w:pPr>
        <w:ind w:left="5760" w:hanging="360"/>
      </w:pPr>
    </w:lvl>
    <w:lvl w:ilvl="8" w:tplc="83628592" w:tentative="1">
      <w:start w:val="1"/>
      <w:numFmt w:val="lowerRoman"/>
      <w:lvlText w:val="%9."/>
      <w:lvlJc w:val="right"/>
      <w:pPr>
        <w:ind w:left="6480" w:hanging="180"/>
      </w:pPr>
    </w:lvl>
  </w:abstractNum>
  <w:abstractNum w:abstractNumId="21873">
    <w:multiLevelType w:val="hybridMultilevel"/>
    <w:lvl w:ilvl="0" w:tplc="54381713">
      <w:start w:val="1"/>
      <w:numFmt w:val="decimal"/>
      <w:lvlText w:val="%1."/>
      <w:lvlJc w:val="left"/>
      <w:pPr>
        <w:ind w:left="720" w:hanging="360"/>
      </w:pPr>
    </w:lvl>
    <w:lvl w:ilvl="1" w:tplc="54381713" w:tentative="1">
      <w:start w:val="1"/>
      <w:numFmt w:val="lowerLetter"/>
      <w:lvlText w:val="%2."/>
      <w:lvlJc w:val="left"/>
      <w:pPr>
        <w:ind w:left="1440" w:hanging="360"/>
      </w:pPr>
    </w:lvl>
    <w:lvl w:ilvl="2" w:tplc="54381713" w:tentative="1">
      <w:start w:val="1"/>
      <w:numFmt w:val="lowerRoman"/>
      <w:lvlText w:val="%3."/>
      <w:lvlJc w:val="right"/>
      <w:pPr>
        <w:ind w:left="2160" w:hanging="180"/>
      </w:pPr>
    </w:lvl>
    <w:lvl w:ilvl="3" w:tplc="54381713" w:tentative="1">
      <w:start w:val="1"/>
      <w:numFmt w:val="decimal"/>
      <w:lvlText w:val="%4."/>
      <w:lvlJc w:val="left"/>
      <w:pPr>
        <w:ind w:left="2880" w:hanging="360"/>
      </w:pPr>
    </w:lvl>
    <w:lvl w:ilvl="4" w:tplc="54381713" w:tentative="1">
      <w:start w:val="1"/>
      <w:numFmt w:val="lowerLetter"/>
      <w:lvlText w:val="%5."/>
      <w:lvlJc w:val="left"/>
      <w:pPr>
        <w:ind w:left="3600" w:hanging="360"/>
      </w:pPr>
    </w:lvl>
    <w:lvl w:ilvl="5" w:tplc="54381713" w:tentative="1">
      <w:start w:val="1"/>
      <w:numFmt w:val="lowerRoman"/>
      <w:lvlText w:val="%6."/>
      <w:lvlJc w:val="right"/>
      <w:pPr>
        <w:ind w:left="4320" w:hanging="180"/>
      </w:pPr>
    </w:lvl>
    <w:lvl w:ilvl="6" w:tplc="54381713" w:tentative="1">
      <w:start w:val="1"/>
      <w:numFmt w:val="decimal"/>
      <w:lvlText w:val="%7."/>
      <w:lvlJc w:val="left"/>
      <w:pPr>
        <w:ind w:left="5040" w:hanging="360"/>
      </w:pPr>
    </w:lvl>
    <w:lvl w:ilvl="7" w:tplc="54381713" w:tentative="1">
      <w:start w:val="1"/>
      <w:numFmt w:val="lowerLetter"/>
      <w:lvlText w:val="%8."/>
      <w:lvlJc w:val="left"/>
      <w:pPr>
        <w:ind w:left="5760" w:hanging="360"/>
      </w:pPr>
    </w:lvl>
    <w:lvl w:ilvl="8" w:tplc="54381713" w:tentative="1">
      <w:start w:val="1"/>
      <w:numFmt w:val="lowerRoman"/>
      <w:lvlText w:val="%9."/>
      <w:lvlJc w:val="right"/>
      <w:pPr>
        <w:ind w:left="6480" w:hanging="180"/>
      </w:pPr>
    </w:lvl>
  </w:abstractNum>
  <w:abstractNum w:abstractNumId="21872">
    <w:multiLevelType w:val="hybridMultilevel"/>
    <w:lvl w:ilvl="0" w:tplc="95827059">
      <w:start w:val="1"/>
      <w:numFmt w:val="decimal"/>
      <w:lvlText w:val="%1."/>
      <w:lvlJc w:val="left"/>
      <w:pPr>
        <w:ind w:left="720" w:hanging="360"/>
      </w:pPr>
    </w:lvl>
    <w:lvl w:ilvl="1" w:tplc="95827059" w:tentative="1">
      <w:start w:val="1"/>
      <w:numFmt w:val="lowerLetter"/>
      <w:lvlText w:val="%2."/>
      <w:lvlJc w:val="left"/>
      <w:pPr>
        <w:ind w:left="1440" w:hanging="360"/>
      </w:pPr>
    </w:lvl>
    <w:lvl w:ilvl="2" w:tplc="95827059" w:tentative="1">
      <w:start w:val="1"/>
      <w:numFmt w:val="lowerRoman"/>
      <w:lvlText w:val="%3."/>
      <w:lvlJc w:val="right"/>
      <w:pPr>
        <w:ind w:left="2160" w:hanging="180"/>
      </w:pPr>
    </w:lvl>
    <w:lvl w:ilvl="3" w:tplc="95827059" w:tentative="1">
      <w:start w:val="1"/>
      <w:numFmt w:val="decimal"/>
      <w:lvlText w:val="%4."/>
      <w:lvlJc w:val="left"/>
      <w:pPr>
        <w:ind w:left="2880" w:hanging="360"/>
      </w:pPr>
    </w:lvl>
    <w:lvl w:ilvl="4" w:tplc="95827059" w:tentative="1">
      <w:start w:val="1"/>
      <w:numFmt w:val="lowerLetter"/>
      <w:lvlText w:val="%5."/>
      <w:lvlJc w:val="left"/>
      <w:pPr>
        <w:ind w:left="3600" w:hanging="360"/>
      </w:pPr>
    </w:lvl>
    <w:lvl w:ilvl="5" w:tplc="95827059" w:tentative="1">
      <w:start w:val="1"/>
      <w:numFmt w:val="lowerRoman"/>
      <w:lvlText w:val="%6."/>
      <w:lvlJc w:val="right"/>
      <w:pPr>
        <w:ind w:left="4320" w:hanging="180"/>
      </w:pPr>
    </w:lvl>
    <w:lvl w:ilvl="6" w:tplc="95827059" w:tentative="1">
      <w:start w:val="1"/>
      <w:numFmt w:val="decimal"/>
      <w:lvlText w:val="%7."/>
      <w:lvlJc w:val="left"/>
      <w:pPr>
        <w:ind w:left="5040" w:hanging="360"/>
      </w:pPr>
    </w:lvl>
    <w:lvl w:ilvl="7" w:tplc="95827059" w:tentative="1">
      <w:start w:val="1"/>
      <w:numFmt w:val="lowerLetter"/>
      <w:lvlText w:val="%8."/>
      <w:lvlJc w:val="left"/>
      <w:pPr>
        <w:ind w:left="5760" w:hanging="360"/>
      </w:pPr>
    </w:lvl>
    <w:lvl w:ilvl="8" w:tplc="95827059" w:tentative="1">
      <w:start w:val="1"/>
      <w:numFmt w:val="lowerRoman"/>
      <w:lvlText w:val="%9."/>
      <w:lvlJc w:val="right"/>
      <w:pPr>
        <w:ind w:left="6480" w:hanging="180"/>
      </w:pPr>
    </w:lvl>
  </w:abstractNum>
  <w:abstractNum w:abstractNumId="21871">
    <w:multiLevelType w:val="hybridMultilevel"/>
    <w:lvl w:ilvl="0" w:tplc="136387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1871">
    <w:abstractNumId w:val="21871"/>
  </w:num>
  <w:num w:numId="21872">
    <w:abstractNumId w:val="21872"/>
  </w:num>
  <w:num w:numId="21873">
    <w:abstractNumId w:val="21873"/>
  </w:num>
  <w:num w:numId="21874">
    <w:abstractNumId w:val="21874"/>
  </w:num>
  <w:num w:numId="21875">
    <w:abstractNumId w:val="21875"/>
  </w:num>
  <w:num w:numId="21876">
    <w:abstractNumId w:val="21876"/>
  </w:num>
  <w:num w:numId="21877">
    <w:abstractNumId w:val="21877"/>
  </w:num>
  <w:num w:numId="21878">
    <w:abstractNumId w:val="21878"/>
  </w:num>
  <w:num w:numId="21879">
    <w:abstractNumId w:val="21879"/>
  </w:num>
  <w:num w:numId="21880">
    <w:abstractNumId w:val="21880"/>
  </w:num>
  <w:num w:numId="21881">
    <w:abstractNumId w:val="218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96033966" Type="http://schemas.openxmlformats.org/officeDocument/2006/relationships/comments" Target="comments.xml"/><Relationship Id="rId847659610" Type="http://schemas.microsoft.com/office/2011/relationships/commentsExtended" Target="commentsExtended.xml"/><Relationship Id="rId58814394" Type="http://schemas.openxmlformats.org/officeDocument/2006/relationships/image" Target="media/imgrId58814394.jpg"/><Relationship Id="rId78346a47dd1a8a773" Type="http://schemas.openxmlformats.org/officeDocument/2006/relationships/image" Target="media/imgrId78346a47dd1a8a773.jpg"/><Relationship Id="rId24996a47dd1a90e38" Type="http://schemas.openxmlformats.org/officeDocument/2006/relationships/image" Target="media/imgrId24996a47dd1a90e38.jpg"/><Relationship Id="rId18386a47dd1a9c2e8" Type="http://schemas.openxmlformats.org/officeDocument/2006/relationships/image" Target="media/imgrId18386a47dd1a9c2e8.png"/><Relationship Id="rId14146a47dd1aa2f0d" Type="http://schemas.openxmlformats.org/officeDocument/2006/relationships/image" Target="media/imgrId14146a47dd1aa2f0d.png"/><Relationship Id="rId75416a47dd1aabdab" Type="http://schemas.openxmlformats.org/officeDocument/2006/relationships/image" Target="media/imgrId75416a47dd1aabdab.png"/><Relationship Id="rId38236a47dd1ab5370" Type="http://schemas.openxmlformats.org/officeDocument/2006/relationships/image" Target="media/imgrId38236a47dd1ab5370.png"/><Relationship Id="rId35666a47dd1abf43d" Type="http://schemas.openxmlformats.org/officeDocument/2006/relationships/image" Target="media/imgrId35666a47dd1abf43d.png"/><Relationship Id="rId66146a47dd1ac5858" Type="http://schemas.openxmlformats.org/officeDocument/2006/relationships/image" Target="media/imgrId66146a47dd1ac5858.png"/><Relationship Id="rId66786a47dd1ace2b4" Type="http://schemas.openxmlformats.org/officeDocument/2006/relationships/image" Target="media/imgrId66786a47dd1ace2b4.png"/><Relationship Id="rId60466a47dd1ad446d" Type="http://schemas.openxmlformats.org/officeDocument/2006/relationships/image" Target="media/imgrId60466a47dd1ad446d.jpg"/><Relationship Id="rId24356a47dd1ae2166" Type="http://schemas.openxmlformats.org/officeDocument/2006/relationships/image" Target="media/imgrId24356a47dd1ae2166.png"/><Relationship Id="rId28946a47dd1ae4d15" Type="http://schemas.openxmlformats.org/officeDocument/2006/relationships/image" Target="media/imgrId28946a47dd1ae4d15.jpg"/><Relationship Id="rId61286a47dd1ae8525" Type="http://schemas.openxmlformats.org/officeDocument/2006/relationships/image" Target="media/imgrId61286a47dd1ae8525.jpg"/><Relationship Id="rId96426a47dd1aecbf6" Type="http://schemas.openxmlformats.org/officeDocument/2006/relationships/image" Target="media/imgrId96426a47dd1aecbf6.png"/><Relationship Id="rId82526a47dd1aeffe1" Type="http://schemas.openxmlformats.org/officeDocument/2006/relationships/image" Target="media/imgrId82526a47dd1aeffe1.jpg"/><Relationship Id="rId43226a47dd1af3be2" Type="http://schemas.openxmlformats.org/officeDocument/2006/relationships/image" Target="media/imgrId43226a47dd1af3be2.jpg"/><Relationship Id="rId55706a47dd1b07300" Type="http://schemas.openxmlformats.org/officeDocument/2006/relationships/image" Target="media/imgrId55706a47dd1b07300.png"/><Relationship Id="rId68906a47dd1b0f308" Type="http://schemas.openxmlformats.org/officeDocument/2006/relationships/image" Target="media/imgrId68906a47dd1b0f308.jpg"/><Relationship Id="rId45276a47dd1b12dcf" Type="http://schemas.openxmlformats.org/officeDocument/2006/relationships/image" Target="media/imgrId45276a47dd1b12dcf.jpg"/><Relationship Id="rId31916a47dd1b1bb7c" Type="http://schemas.openxmlformats.org/officeDocument/2006/relationships/image" Target="media/imgrId31916a47dd1b1bb7c.png"/><Relationship Id="rId51346a47dd1b2a01f" Type="http://schemas.openxmlformats.org/officeDocument/2006/relationships/image" Target="media/imgrId51346a47dd1b2a01f.png"/><Relationship Id="rId91286a47dd1b2fe2b" Type="http://schemas.openxmlformats.org/officeDocument/2006/relationships/image" Target="media/imgrId91286a47dd1b2fe2b.png"/><Relationship Id="rId94986a47dd1b40698" Type="http://schemas.openxmlformats.org/officeDocument/2006/relationships/image" Target="media/imgrId94986a47dd1b40698.png"/><Relationship Id="rId80936a47dd1b4856c" Type="http://schemas.openxmlformats.org/officeDocument/2006/relationships/image" Target="media/imgrId80936a47dd1b4856c.png"/><Relationship Id="rId60686a47dd1b50e29" Type="http://schemas.openxmlformats.org/officeDocument/2006/relationships/image" Target="media/imgrId60686a47dd1b50e29.png"/><Relationship Id="rId61596a47dd1b596fc" Type="http://schemas.openxmlformats.org/officeDocument/2006/relationships/image" Target="media/imgrId61596a47dd1b596fc.png"/><Relationship Id="rId87776a47dd1b5f02f" Type="http://schemas.openxmlformats.org/officeDocument/2006/relationships/image" Target="media/imgrId87776a47dd1b5f02f.jpg"/><Relationship Id="rId92046a47dd1b62ec2" Type="http://schemas.openxmlformats.org/officeDocument/2006/relationships/image" Target="media/imgrId92046a47dd1b62ec2.jpg"/><Relationship Id="rId47476a47dd1b66d63" Type="http://schemas.openxmlformats.org/officeDocument/2006/relationships/image" Target="media/imgrId47476a47dd1b66d63.jpg"/><Relationship Id="rId21206a47dd1b70ecb" Type="http://schemas.openxmlformats.org/officeDocument/2006/relationships/image" Target="media/imgrId21206a47dd1b70ecb.png"/><Relationship Id="rId48976a47dd1b780ab" Type="http://schemas.openxmlformats.org/officeDocument/2006/relationships/image" Target="media/imgrId48976a47dd1b780ab.png"/><Relationship Id="rId48366a47dd1b7f8d0" Type="http://schemas.openxmlformats.org/officeDocument/2006/relationships/image" Target="media/imgrId48366a47dd1b7f8d0.png"/><Relationship Id="rId93726a47dd1b839f4" Type="http://schemas.openxmlformats.org/officeDocument/2006/relationships/image" Target="media/imgrId93726a47dd1b839f4.png"/><Relationship Id="rId46776a47dd1b8bb4c" Type="http://schemas.openxmlformats.org/officeDocument/2006/relationships/image" Target="media/imgrId46776a47dd1b8bb4c.png"/><Relationship Id="rId51276a47dd1b947cd" Type="http://schemas.openxmlformats.org/officeDocument/2006/relationships/image" Target="media/imgrId51276a47dd1b947cd.png"/><Relationship Id="rId78066a47dd1b9c0fd" Type="http://schemas.openxmlformats.org/officeDocument/2006/relationships/image" Target="media/imgrId78066a47dd1b9c0fd.png"/><Relationship Id="rId86456a47dd1ba4f01" Type="http://schemas.openxmlformats.org/officeDocument/2006/relationships/image" Target="media/imgrId86456a47dd1ba4f01.png"/><Relationship Id="rId54806a47dd1bad730" Type="http://schemas.openxmlformats.org/officeDocument/2006/relationships/image" Target="media/imgrId54806a47dd1bad730.png"/><Relationship Id="rId50646a47dd1bb4c5a" Type="http://schemas.openxmlformats.org/officeDocument/2006/relationships/image" Target="media/imgrId50646a47dd1bb4c5a.png"/><Relationship Id="rId37716a47dd1bbe21b" Type="http://schemas.openxmlformats.org/officeDocument/2006/relationships/image" Target="media/imgrId37716a47dd1bbe21b.png"/><Relationship Id="rId60786a47dd1bc358c" Type="http://schemas.openxmlformats.org/officeDocument/2006/relationships/image" Target="media/imgrId60786a47dd1bc358c.png"/><Relationship Id="rId98586a47dd1bccb7e" Type="http://schemas.openxmlformats.org/officeDocument/2006/relationships/image" Target="media/imgrId98586a47dd1bccb7e.png"/><Relationship Id="rId55036a47dd1bd2b38" Type="http://schemas.openxmlformats.org/officeDocument/2006/relationships/image" Target="media/imgrId55036a47dd1bd2b38.png"/><Relationship Id="rId49566a47dd1bd5945" Type="http://schemas.openxmlformats.org/officeDocument/2006/relationships/image" Target="media/imgrId49566a47dd1bd5945.png"/><Relationship Id="rId57506a47dd1bd934a" Type="http://schemas.openxmlformats.org/officeDocument/2006/relationships/image" Target="media/imgrId57506a47dd1bd934a.jpg"/><Relationship Id="rId88916a47dd1bdd58b" Type="http://schemas.openxmlformats.org/officeDocument/2006/relationships/image" Target="media/imgrId88916a47dd1bdd58b.png"/><Relationship Id="rId30016a47dd1be187c" Type="http://schemas.openxmlformats.org/officeDocument/2006/relationships/image" Target="media/imgrId30016a47dd1be187c.png"/><Relationship Id="rId22626a47dd1be5392" Type="http://schemas.openxmlformats.org/officeDocument/2006/relationships/image" Target="media/imgrId22626a47dd1be5392.png"/><Relationship Id="rId16666a47dd1be83cf" Type="http://schemas.openxmlformats.org/officeDocument/2006/relationships/image" Target="media/imgrId16666a47dd1be83cf.jpg"/><Relationship Id="rId23886a47dd1beefc7" Type="http://schemas.openxmlformats.org/officeDocument/2006/relationships/image" Target="media/imgrId23886a47dd1beefc7.png"/><Relationship Id="rId94586a47dd1c02026" Type="http://schemas.openxmlformats.org/officeDocument/2006/relationships/image" Target="media/imgrId94586a47dd1c02026.png"/><Relationship Id="rId21986a47dd1c09bc4" Type="http://schemas.openxmlformats.org/officeDocument/2006/relationships/image" Target="media/imgrId21986a47dd1c09bc4.png"/><Relationship Id="rId86606a47dd1c11718" Type="http://schemas.openxmlformats.org/officeDocument/2006/relationships/image" Target="media/imgrId86606a47dd1c11718.png"/><Relationship Id="rId40526a47dd1c194e3" Type="http://schemas.openxmlformats.org/officeDocument/2006/relationships/image" Target="media/imgrId40526a47dd1c194e3.png"/><Relationship Id="rId50006a47dd1c20117" Type="http://schemas.openxmlformats.org/officeDocument/2006/relationships/image" Target="media/imgrId50006a47dd1c20117.png"/><Relationship Id="rId39676a47dd1c29ddf" Type="http://schemas.openxmlformats.org/officeDocument/2006/relationships/image" Target="media/imgrId39676a47dd1c29ddf.png"/><Relationship Id="rId27396a47dd1c331d3" Type="http://schemas.openxmlformats.org/officeDocument/2006/relationships/image" Target="media/imgrId27396a47dd1c331d3.png"/><Relationship Id="rId94476a47dd1c3dd02" Type="http://schemas.openxmlformats.org/officeDocument/2006/relationships/image" Target="media/imgrId94476a47dd1c3dd02.png"/><Relationship Id="rId20226a47dd1c44fef" Type="http://schemas.openxmlformats.org/officeDocument/2006/relationships/image" Target="media/imgrId20226a47dd1c44fef.png"/><Relationship Id="rId73196a47dd1c4c1d5" Type="http://schemas.openxmlformats.org/officeDocument/2006/relationships/image" Target="media/imgrId73196a47dd1c4c1d5.png"/><Relationship Id="rId31556a47dd1c55062" Type="http://schemas.openxmlformats.org/officeDocument/2006/relationships/image" Target="media/imgrId31556a47dd1c55062.png"/><Relationship Id="rId75066a47dd1c5ca05" Type="http://schemas.openxmlformats.org/officeDocument/2006/relationships/image" Target="media/imgrId75066a47dd1c5ca05.png"/><Relationship Id="rId85566a47dd1c63ec9" Type="http://schemas.openxmlformats.org/officeDocument/2006/relationships/image" Target="media/imgrId85566a47dd1c63ec9.png"/><Relationship Id="rId31326a47dd1c6c980" Type="http://schemas.openxmlformats.org/officeDocument/2006/relationships/image" Target="media/imgrId31326a47dd1c6c980.png"/><Relationship Id="rId26156a47dd1c73f15" Type="http://schemas.openxmlformats.org/officeDocument/2006/relationships/image" Target="media/imgrId26156a47dd1c73f15.png"/><Relationship Id="rId25846a47dd1c7e682" Type="http://schemas.openxmlformats.org/officeDocument/2006/relationships/image" Target="media/imgrId25846a47dd1c7e68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8814394" Type="http://schemas.openxmlformats.org/officeDocument/2006/relationships/image" Target="media/imgrId5881439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8814394" Type="http://schemas.openxmlformats.org/officeDocument/2006/relationships/image" Target="media/imgrId5881439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8814394" Type="http://schemas.openxmlformats.org/officeDocument/2006/relationships/image" Target="media/imgrId5881439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8814394" Type="http://schemas.openxmlformats.org/officeDocument/2006/relationships/image" Target="media/imgrId5881439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8814394" Type="http://schemas.openxmlformats.org/officeDocument/2006/relationships/image" Target="media/imgrId5881439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8814394" Type="http://schemas.openxmlformats.org/officeDocument/2006/relationships/image" Target="media/imgrId5881439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