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Service procedures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35280708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60638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3067216" w:name="ctxt"/>
    <w:bookmarkEnd w:id="8306721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Service procedures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Preliminary information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9656216" name="name26846a47dd285890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3296a47dd28588f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24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124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r>
        <w:rPr>
          <w:b/>
          <w:bCs/>
          <w:color w:val="00274C"/>
          <w:sz w:val="20"/>
          <w:szCs w:val="20"/>
          <w:u w:val="none"/>
        </w:rPr>
        <w:t xml:space="preserve">Chap.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4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124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r>
        <w:rPr>
          <w:b/>
          <w:bCs/>
          <w:color w:val="00274C"/>
          <w:sz w:val="20"/>
          <w:szCs w:val="20"/>
          <w:u w:val="none"/>
        </w:rPr>
        <w:t xml:space="preserve">Par. 2.8.8 </w:t>
      </w:r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124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124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</w:t>
      </w:r>
      <w:r>
        <w:rPr>
          <w:b/>
          <w:bCs/>
          <w:color w:val="00274C"/>
          <w:sz w:val="20"/>
          <w:szCs w:val="20"/>
          <w:u w:val="none"/>
        </w:rPr>
        <w:t xml:space="preserve">special tools</w:t>
      </w:r>
      <w:r>
        <w:rPr>
          <w:color w:val="00274C"/>
          <w:sz w:val="20"/>
          <w:szCs w:val="20"/>
          <w:u w:val="none"/>
        </w:rPr>
        <w:t xml:space="preserve"> to use during disassembly operations is indicated (es. </w:t>
      </w:r>
      <w:r>
        <w:rPr>
          <w:b/>
          <w:bCs/>
          <w:color w:val="00274C"/>
          <w:sz w:val="20"/>
          <w:szCs w:val="20"/>
          <w:u w:val="none"/>
        </w:rPr>
        <w:t xml:space="preserve">ST_05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24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gaskets or rubber components at each disassembly.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DRAINING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211622" name="name66356a47dd28607a4" descr="Cap_5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8.png"/>
                          <pic:cNvPicPr/>
                        </pic:nvPicPr>
                        <pic:blipFill>
                          <a:blip r:embed="rId30376a47dd28607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768823" name="name95896a47dd2868adf" descr="Cap_5_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3.png"/>
                          <pic:cNvPicPr/>
                        </pic:nvPicPr>
                        <pic:blipFill>
                          <a:blip r:embed="rId43076a47dd2868a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441235" name="name98716a47dd2873b0f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71616a47dd2873b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9455951" name="name66606a47dd287c6c3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92276a47dd287c6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2447512" name="name51466a47dd2883a48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29406a47dd2883a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0266451" name="name20436a47dd288a5ca" descr="Cap_5_2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b.png"/>
                          <pic:cNvPicPr/>
                        </pic:nvPicPr>
                        <pic:blipFill>
                          <a:blip r:embed="rId88466a47dd288a5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4453904" name="name88346a47dd2892cd8" descr="Cap_5_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3.png"/>
                          <pic:cNvPicPr/>
                        </pic:nvPicPr>
                        <pic:blipFill>
                          <a:blip r:embed="rId47046a47dd2892c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176537" name="name27266a47dd28991f4" descr="Cap_5_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4.png"/>
                          <pic:cNvPicPr/>
                        </pic:nvPicPr>
                        <pic:blipFill>
                          <a:blip r:embed="rId15876a47dd2899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020669" name="name50426a47dd28a0539" descr="Cap_5_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5.png"/>
                          <pic:cNvPicPr/>
                        </pic:nvPicPr>
                        <pic:blipFill>
                          <a:blip r:embed="rId42306a47dd28a0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56532363" name="name31856a47dd28b264d" descr="Cap_5_230a-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a-d.png"/>
                          <pic:cNvPicPr/>
                        </pic:nvPicPr>
                        <pic:blipFill>
                          <a:blip r:embed="rId80806a47dd28b2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39543987" name="name54806a47dd28c3d10" descr="Cap_5_230e-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e-g.png"/>
                          <pic:cNvPicPr/>
                        </pic:nvPicPr>
                        <pic:blipFill>
                          <a:blip r:embed="rId65326a47dd28c3d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radiator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833681" name="name63506a47dd28ca4f5" descr="Cap_5_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6.png"/>
                          <pic:cNvPicPr/>
                        </pic:nvPicPr>
                        <pic:blipFill>
                          <a:blip r:embed="rId81756a47dd28ca4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00651" name="name90996a47dd28d2bec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87656a47dd28d2b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745330" name="name52416a47dd28da4dc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14786a47dd28da4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663224" name="name60816a47dd28e2c87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85186a47dd28e2c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64755" name="name33766a47dd28ea903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74026a47dd28ea9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61922343" name="name25126a47dd28edd7a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91706a47dd28ed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21379" name="name26826a47dd2901491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37336a47dd29014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099326" name="name89866a47dd290ae0e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36986a47dd290ae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disassemble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intalled in various positions based from engine specification, each configuration has a specific belt and pulley.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not necessary to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proceed with following operations below.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flange disassembling, take note of its original position to avoid a wrong positioning at the assembling.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7487564" name="name27336a47dd29195c5" descr="Cap_5_11-12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-12_Tavola%2520disegno%25201.png"/>
                          <pic:cNvPicPr/>
                        </pic:nvPicPr>
                        <pic:blipFill>
                          <a:blip r:embed="rId58506a47dd29195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575720" name="name52686a47dd292213d" descr="Cap_5_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2.png"/>
                          <pic:cNvPicPr/>
                        </pic:nvPicPr>
                        <pic:blipFill>
                          <a:blip r:embed="rId61936a47dd29221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677221" name="name59186a47dd292cc23" descr="Cap_5_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3.png"/>
                          <pic:cNvPicPr/>
                        </pic:nvPicPr>
                        <pic:blipFill>
                          <a:blip r:embed="rId85936a47dd292cc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 specifications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Opening start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Opening stop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80° C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95° C</w:t>
                  </w:r>
                </w:p>
              </w:tc>
            </w:tr>
          </w:tbl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184769" name="name33876a47dd29372b5" descr="Cap_5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.png"/>
                          <pic:cNvPicPr/>
                        </pic:nvPicPr>
                        <pic:blipFill>
                          <a:blip r:embed="rId31256a47dd29372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radiator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 A (screws M10 -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398656" name="name89126a47dd293e698" descr="Cap_5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9.png"/>
                          <pic:cNvPicPr/>
                        </pic:nvPicPr>
                        <pic:blipFill>
                          <a:blip r:embed="rId52546a47dd293e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 B (screws M8 -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433123" name="name68896a47dd2945099" descr="Cap_5_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7.png"/>
                          <pic:cNvPicPr/>
                        </pic:nvPicPr>
                        <pic:blipFill>
                          <a:blip r:embed="rId84156a47dd29450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923228" name="name80896a47dd294d0f0" descr="Cap_5_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4.png"/>
                          <pic:cNvPicPr/>
                        </pic:nvPicPr>
                        <pic:blipFill>
                          <a:blip r:embed="rId53926a47dd294d0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make sure that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stays in its seat during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assembly process.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600451" name="name41536a47dd29551f8" descr="Cap_5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.png"/>
                          <pic:cNvPicPr/>
                        </pic:nvPicPr>
                        <pic:blipFill>
                          <a:blip r:embed="rId38086a47dd29551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order as per illustration indication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86075709" name="name53526a47dd296108c" descr="Cap_5_14_a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_a_updated_12_12_2025.png"/>
                          <pic:cNvPicPr/>
                        </pic:nvPicPr>
                        <pic:blipFill>
                          <a:blip r:embed="rId54926a47dd29610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components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636237" name="name13966a47dd29681c3" descr="Cap_5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.png"/>
                          <pic:cNvPicPr/>
                        </pic:nvPicPr>
                        <pic:blipFill>
                          <a:blip r:embed="rId60836a47dd29681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166100" name="name76676a47dd2970e5c" descr="Cap_5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.png"/>
                          <pic:cNvPicPr/>
                        </pic:nvPicPr>
                        <pic:blipFill>
                          <a:blip r:embed="rId28346a47dd2970e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26452508" name="name42276a47dd2974885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42066a47dd29748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INSTALLING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can be different based on engine specification.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069684" name="name72226a47dd297bcd2" descr="Cap_5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.png"/>
                          <pic:cNvPicPr/>
                        </pic:nvPicPr>
                        <pic:blipFill>
                          <a:blip r:embed="rId70126a47dd297bc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329669" name="name33036a47dd29822c3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34746a47dd29822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39588" name="name88846a47dd2989ab9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24336a47dd2989a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914794" name="name80556a47dd2993e20" descr="Cap_5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.png"/>
                          <pic:cNvPicPr/>
                        </pic:nvPicPr>
                        <pic:blipFill>
                          <a:blip r:embed="rId25516a47dd2993e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084778" name="name48066a47dd299f580" descr="Cap_5_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2.png"/>
                          <pic:cNvPicPr/>
                        </pic:nvPicPr>
                        <pic:blipFill>
                          <a:blip r:embed="rId33776a47dd299f5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3731406" name="name59926a47dd29a51f4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61096a47dd29a51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707713" name="name41296a47dd29ad508" descr="Cap_5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.png"/>
                          <pic:cNvPicPr/>
                        </pic:nvPicPr>
                        <pic:blipFill>
                          <a:blip r:embed="rId29216a47dd29ad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2987435" name="name24076a47dd29b4b54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82366a47dd29b4b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7550056" name="name82606a47dd29be2a1" descr="Cap_5_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3.png"/>
                          <pic:cNvPicPr/>
                        </pic:nvPicPr>
                        <pic:blipFill>
                          <a:blip r:embed="rId35266a47dd29be2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through the screw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92528735" name="name27746a47dd29cf4fc" descr="Cap_5_228a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a-b.png"/>
                          <pic:cNvPicPr/>
                        </pic:nvPicPr>
                        <pic:blipFill>
                          <a:blip r:embed="rId92076a47dd29cf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16963883" name="name70656a47dd29e066d" descr="Cap_5_228c-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c-e.png"/>
                          <pic:cNvPicPr/>
                        </pic:nvPicPr>
                        <pic:blipFill>
                          <a:blip r:embed="rId17516a47dd29e06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739733" name="name68316a47dd29e9988" descr="Cap_5_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4.png"/>
                          <pic:cNvPicPr/>
                        </pic:nvPicPr>
                        <pic:blipFill>
                          <a:blip r:embed="rId52666a47dd29e99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052383" name="name98146a47dd29f077c" descr="Cap_5_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5.png"/>
                          <pic:cNvPicPr/>
                        </pic:nvPicPr>
                        <pic:blipFill>
                          <a:blip r:embed="rId94226a47dd29f0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75589326" w:name="__mcenew"/>
            <w:bookmarkEnd w:id="75589326"/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8818208" name="name86376a47dd2a04e98" descr="Cap_5_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9.png"/>
                          <pic:cNvPicPr/>
                        </pic:nvPicPr>
                        <pic:blipFill>
                          <a:blip r:embed="rId44736a47dd2a04e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inlet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NA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34547" name="name16246a47dd2a0b8c7" descr="Cap_5_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9.png"/>
                          <pic:cNvPicPr/>
                        </pic:nvPicPr>
                        <pic:blipFill>
                          <a:blip r:embed="rId24726a47dd2a0b8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inlet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485286" name="name16586a47dd2a13465" descr="Cap_5_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7.png"/>
                          <pic:cNvPicPr/>
                        </pic:nvPicPr>
                        <pic:blipFill>
                          <a:blip r:embed="rId42586a47dd2a13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TC - TCA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464933" name="name54026a47dd2a1b35c" descr="Cap_5_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0.png"/>
                          <pic:cNvPicPr/>
                        </pic:nvPicPr>
                        <pic:blipFill>
                          <a:blip r:embed="rId88366a47dd2a1b3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99507" name="name44906a47dd2a2319b" descr="Cap_5_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1.png"/>
                          <pic:cNvPicPr/>
                        </pic:nvPicPr>
                        <pic:blipFill>
                          <a:blip r:embed="rId15306a47dd2a23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571880" name="name47376a47dd2a2f78d" descr="Cap_5_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8.png"/>
                          <pic:cNvPicPr/>
                        </pic:nvPicPr>
                        <pic:blipFill>
                          <a:blip r:embed="rId91426a47dd2a2f7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740047" name="name11976a47dd2a38ed8" descr="Cap_5_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9.png"/>
                          <pic:cNvPicPr/>
                        </pic:nvPicPr>
                        <pic:blipFill>
                          <a:blip r:embed="rId81176a47dd2a38e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 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431962" name="name90786a47dd2a40fc0" descr="Cap_5_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2.png"/>
                          <pic:cNvPicPr/>
                        </pic:nvPicPr>
                        <pic:blipFill>
                          <a:blip r:embed="rId83856a47dd2a40f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008059" name="name26046a47dd2a489ea" descr="Cap_5_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7.png"/>
                          <pic:cNvPicPr/>
                        </pic:nvPicPr>
                        <pic:blipFill>
                          <a:blip r:embed="rId61096a47dd2a489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B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032801" name="name24296a47dd2a50904" descr="Cap_5_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3.png"/>
                          <pic:cNvPicPr/>
                        </pic:nvPicPr>
                        <pic:blipFill>
                          <a:blip r:embed="rId87466a47dd2a509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removed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641272" name="name23006a47dd2a57a54" descr="Cap_5_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1.png"/>
                          <pic:cNvPicPr/>
                        </pic:nvPicPr>
                        <pic:blipFill>
                          <a:blip r:embed="rId25006a47dd2a57a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382711" name="name22076a47dd2a5f875" descr="Cap_5_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8.png"/>
                          <pic:cNvPicPr/>
                        </pic:nvPicPr>
                        <pic:blipFill>
                          <a:blip r:embed="rId92956a47dd2a5f8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822616" name="name56986a47dd2a6771a" descr="Cap_5_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4.png"/>
                          <pic:cNvPicPr/>
                        </pic:nvPicPr>
                        <pic:blipFill>
                          <a:blip r:embed="rId61596a47dd2a67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 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26215" name="name84176a47dd2a705c5" descr="Cap_5_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9.png"/>
                          <pic:cNvPicPr/>
                        </pic:nvPicPr>
                        <pic:blipFill>
                          <a:blip r:embed="rId40416a47dd2a705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132318" name="name80726a47dd2a78458" descr="Cap_5_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0.png"/>
                          <pic:cNvPicPr/>
                        </pic:nvPicPr>
                        <pic:blipFill>
                          <a:blip r:embed="rId31956a47dd2a78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Turbocharger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11693460" name="name85356a47dd2a856d3" descr="Cap_5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.png"/>
                          <pic:cNvPicPr/>
                        </pic:nvPicPr>
                        <pic:blipFill>
                          <a:blip r:embed="rId44906a47dd2a856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interfacing falnge of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043787" name="name51386a47dd2a8eb14" descr="Cap_5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7.png"/>
                          <pic:cNvPicPr/>
                        </pic:nvPicPr>
                        <pic:blipFill>
                          <a:blip r:embed="rId24776a47dd2a8eb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it using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under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30300783" name="name45426a47dd2a9cbb6" descr="Cap_5_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8.png"/>
                          <pic:cNvPicPr/>
                        </pic:nvPicPr>
                        <pic:blipFill>
                          <a:blip r:embed="rId48916a47dd2a9cb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355978" name="name80156a47dd2aa204c" descr="Cap_5_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0.png"/>
                          <pic:cNvPicPr/>
                        </pic:nvPicPr>
                        <pic:blipFill>
                          <a:blip r:embed="rId31766a47dd2aa20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 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263429" name="name38906a47dd2aa8178" descr="Cap_5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.png"/>
                          <pic:cNvPicPr/>
                        </pic:nvPicPr>
                        <pic:blipFill>
                          <a:blip r:embed="rId88486a47dd2aa8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center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inlet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185172" name="name38656a47dd2aae05d" descr="Cap_5_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9.png"/>
                          <pic:cNvPicPr/>
                        </pic:nvPicPr>
                        <pic:blipFill>
                          <a:blip r:embed="rId42816a47dd2aae0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feed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Electric fuel feed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137816" name="name25416a47dd2ab5da4" descr="Cap_5_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0.png"/>
                          <pic:cNvPicPr/>
                        </pic:nvPicPr>
                        <pic:blipFill>
                          <a:blip r:embed="rId85706a47dd2ab5d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tubes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26630" name="name95936a47dd2abd036" descr="Cap_5_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5.png"/>
                          <pic:cNvPicPr/>
                        </pic:nvPicPr>
                        <pic:blipFill>
                          <a:blip r:embed="rId94556a47dd2abd0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Mechanical fuel feed pump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540178" name="name15556a47dd2ac5531" descr="Cap_5_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1.png"/>
                          <pic:cNvPicPr/>
                        </pic:nvPicPr>
                        <pic:blipFill>
                          <a:blip r:embed="rId82576a47dd2ac55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323931" name="name24876a47dd2acbe18" descr="Cap_5_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2.png"/>
                          <pic:cNvPicPr/>
                        </pic:nvPicPr>
                        <pic:blipFill>
                          <a:blip r:embed="rId54026a47dd2acbe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69231" name="name42756a47dd2ad38ca" descr="Cap_5_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3.png"/>
                          <pic:cNvPicPr/>
                        </pic:nvPicPr>
                        <pic:blipFill>
                          <a:blip r:embed="rId29036a47dd2ad38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375827" name="name17746a47dd2adc91b" descr="Cap_5_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4.png"/>
                          <pic:cNvPicPr/>
                        </pic:nvPicPr>
                        <pic:blipFill>
                          <a:blip r:embed="rId51896a47dd2adc9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562151" name="name76656a47dd2ae7c18" descr="Cap_5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4.png"/>
                          <pic:cNvPicPr/>
                        </pic:nvPicPr>
                        <pic:blipFill>
                          <a:blip r:embed="rId72446a47dd2ae7c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12162" name="name85896a47dd2b00564" descr="Cap_5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7.png"/>
                          <pic:cNvPicPr/>
                        </pic:nvPicPr>
                        <pic:blipFill>
                          <a:blip r:embed="rId91366a47dd2b00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Rail §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040833" name="name96536a47dd2b02de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9356a47dd2b02d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 in </w:t>
            </w:r>
            <w:hyperlink r:id="rId22716a47dd2b031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09211" name="name38836a47dd2b0b03e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41346a47dd2b0b0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0403121" name="name93146a47dd2b14685" descr="Cap_5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6.png"/>
                          <pic:cNvPicPr/>
                        </pic:nvPicPr>
                        <pic:blipFill>
                          <a:blip r:embed="rId10236a47dd2b146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injector gaskets. §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901451" name="name57776a47dd2b1d9d6" descr="Cap_5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4.png"/>
                          <pic:cNvPicPr/>
                        </pic:nvPicPr>
                        <pic:blipFill>
                          <a:blip r:embed="rId26486a47dd2b1d9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9134652" name="name59136a47dd2b28175" descr="Cap_5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5.png"/>
                          <pic:cNvPicPr/>
                        </pic:nvPicPr>
                        <pic:blipFill>
                          <a:blip r:embed="rId27726a47dd2b28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844768" name="name75156a47dd2b3069f" descr="Cap_5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6.png"/>
                          <pic:cNvPicPr/>
                        </pic:nvPicPr>
                        <pic:blipFill>
                          <a:blip r:embed="rId36106a47dd2b306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869451" name="name82296a47dd2b37e6d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50146a47dd2b37e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 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972661" name="name99626a47dd2b40c2c" descr="Cap_5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.png"/>
                          <pic:cNvPicPr/>
                        </pic:nvPicPr>
                        <pic:blipFill>
                          <a:blip r:embed="rId25566a47dd2b40c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7869597" name="name23866a47dd2b4a551" descr="Cap_5_27a_2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a_27b.png"/>
                          <pic:cNvPicPr/>
                        </pic:nvPicPr>
                        <pic:blipFill>
                          <a:blip r:embed="rId55696a47dd2b4a5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extract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408136" name="name59956a47dd2b5408e" descr="Cap_5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8.png"/>
                          <pic:cNvPicPr/>
                        </pic:nvPicPr>
                        <pic:blipFill>
                          <a:blip r:embed="rId96446a47dd2b540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injector reinstallation: before the reinstallation, replace all injector gaskets. §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injector gaskets. §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196285" name="name54656a47dd2b5aae6" descr="Cap_5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1.png"/>
                          <pic:cNvPicPr/>
                        </pic:nvPicPr>
                        <pic:blipFill>
                          <a:blip r:embed="rId21526a47dd2b5aa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install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6414969" name="name94156a47dd2b64eed" descr="Cap_5_32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2_33.png"/>
                          <pic:cNvPicPr/>
                        </pic:nvPicPr>
                        <pic:blipFill>
                          <a:blip r:embed="rId60626a47dd2b64e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Injection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222044" name="name76976a47dd2b6e777" descr="Cap_5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9.png"/>
                          <pic:cNvPicPr/>
                        </pic:nvPicPr>
                        <pic:blipFill>
                          <a:blip r:embed="rId90596a47dd2b6e7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roller tappet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if not allready present.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cycle below listed:</w:t>
            </w:r>
          </w:p>
          <w:p>
            <w:pPr>
              <w:numPr>
                <w:ilvl w:val="0"/>
                <w:numId w:val="12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2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 25 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712918" name="name43596a47dd2b75122" descr="Cap_5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0.png"/>
                          <pic:cNvPicPr/>
                        </pic:nvPicPr>
                        <pic:blipFill>
                          <a:blip r:embed="rId26436a47dd2b751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Sensors and Switches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 Sensor (only for model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 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222216" name="name87596a47dd2b7eaca" descr="Cap_5_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1.png"/>
                          <pic:cNvPicPr/>
                        </pic:nvPicPr>
                        <pic:blipFill>
                          <a:blip r:embed="rId68376a47dd2b7ea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intake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sendor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991675" name="name64036a47dd2b88baa" descr="Cap_5_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2.png"/>
                          <pic:cNvPicPr/>
                        </pic:nvPicPr>
                        <pic:blipFill>
                          <a:blip r:embed="rId91536a47dd2b88b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669879" name="name43926a47dd2b90fa3" descr="Cap_5_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3.png"/>
                          <pic:cNvPicPr/>
                        </pic:nvPicPr>
                        <pic:blipFill>
                          <a:blip r:embed="rId51146a47dd2b90f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645821" name="name79316a47dd2b9948d" descr="Cap_5_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4.png"/>
                          <pic:cNvPicPr/>
                        </pic:nvPicPr>
                        <pic:blipFill>
                          <a:blip r:embed="rId41656a47dd2b994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Phase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196624" name="name79366a47dd2ba199a" descr="Cap_5_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5.png"/>
                          <pic:cNvPicPr/>
                        </pic:nvPicPr>
                        <pic:blipFill>
                          <a:blip r:embed="rId31256a47dd2ba19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999543" name="name24946a47dd2bab9ce" descr="Cap_5_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6.png"/>
                          <pic:cNvPicPr/>
                        </pic:nvPicPr>
                        <pic:blipFill>
                          <a:blip r:embed="rId79576a47dd2bab9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temperature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783821" name="name67326a47dd2bb41e2" descr="Cap_5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7.png"/>
                          <pic:cNvPicPr/>
                        </pic:nvPicPr>
                        <pic:blipFill>
                          <a:blip r:embed="rId45716a47dd2bb41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871922" name="name71796a47dd2bbfe02" descr="Cap_5_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8.png"/>
                          <pic:cNvPicPr/>
                        </pic:nvPicPr>
                        <pic:blipFill>
                          <a:blip r:embed="rId36426a47dd2bbfe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Switch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92256" name="name62566a47dd2bca314" descr="Cap_5_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9.png"/>
                          <pic:cNvPicPr/>
                        </pic:nvPicPr>
                        <pic:blipFill>
                          <a:blip r:embed="rId80836a47dd2bca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006472" name="name31716a47dd2bd1f9b" descr="Cap_5_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0.png"/>
                          <pic:cNvPicPr/>
                        </pic:nvPicPr>
                        <pic:blipFill>
                          <a:blip r:embed="rId71976a47dd2bd1f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Electrical components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Starter Motor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689769" name="name97756a47dd2bda190" descr="Cap_5_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1.png"/>
                          <pic:cNvPicPr/>
                        </pic:nvPicPr>
                        <pic:blipFill>
                          <a:blip r:embed="rId71326a47dd2bda1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flanging plate/bell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995912" name="name26696a47dd2be09c1" descr="Cap_5_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2.png"/>
                          <pic:cNvPicPr/>
                        </pic:nvPicPr>
                        <pic:blipFill>
                          <a:blip r:embed="rId90056a47dd2be09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Voltage alternator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45A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11270" name="name67816a47dd2be8d5c" descr="Cap_5_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3.png"/>
                          <pic:cNvPicPr/>
                        </pic:nvPicPr>
                        <pic:blipFill>
                          <a:blip r:embed="rId40196a47dd2be8d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495598" name="name25946a47dd2bf08d0" descr="Cap_5_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4.png"/>
                          <pic:cNvPicPr/>
                        </pic:nvPicPr>
                        <pic:blipFill>
                          <a:blip r:embed="rId65406a47dd2bf08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374030" name="name40546a47dd2c03bdf" descr="Cap_5_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5.png"/>
                          <pic:cNvPicPr/>
                        </pic:nvPicPr>
                        <pic:blipFill>
                          <a:blip r:embed="rId64336a47dd2c03b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83978" name="name39086a47dd2c0c50c" descr="Cap_5_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6.png"/>
                          <pic:cNvPicPr/>
                        </pic:nvPicPr>
                        <pic:blipFill>
                          <a:blip r:embed="rId70806a47dd2c0c5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80A - 100A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538827" name="name76156a47dd2c143ee" descr="Cap_5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4.png"/>
                          <pic:cNvPicPr/>
                        </pic:nvPicPr>
                        <pic:blipFill>
                          <a:blip r:embed="rId40706a47dd2c143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396815" name="name12436a47dd2c1f3c3" descr="Cap_5_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5.png"/>
                          <pic:cNvPicPr/>
                        </pic:nvPicPr>
                        <pic:blipFill>
                          <a:blip r:embed="rId73786a47dd2c1f3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894067" name="name25436a47dd2c26fba" descr="Cap_5_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6.png"/>
                          <pic:cNvPicPr/>
                        </pic:nvPicPr>
                        <pic:blipFill>
                          <a:blip r:embed="rId73426a47dd2c26f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042263" name="name29606a47dd2c30a7a" descr="Cap_5_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7.png"/>
                          <pic:cNvPicPr/>
                        </pic:nvPicPr>
                        <pic:blipFill>
                          <a:blip r:embed="rId22946a47dd2c30a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Glow plugs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491572" name="name32986a47dd2c39716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41606a47dd2c397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688174" name="name35016a47dd2c4148f" descr="Cap_5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8.png"/>
                          <pic:cNvPicPr/>
                        </pic:nvPicPr>
                        <pic:blipFill>
                          <a:blip r:embed="rId45816a47dd2c414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and fix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618310" name="name34636a47dd2c4817b" descr="Cap_5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9.png"/>
                          <pic:cNvPicPr/>
                        </pic:nvPicPr>
                        <pic:blipFill>
                          <a:blip r:embed="rId24626a47dd2c48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glow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161020" name="name39476a47dd2c4f33a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90456a47dd2c4f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version, disconnect the oil return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922942" name="name33886a47dd2c57dab" descr="Cap_5_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5.png"/>
                          <pic:cNvPicPr/>
                        </pic:nvPicPr>
                        <pic:blipFill>
                          <a:blip r:embed="rId59536a47dd2c57d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remove the manifold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458869" name="name25936a47dd2c5ed39" descr="Cap_5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0.png"/>
                          <pic:cNvPicPr/>
                        </pic:nvPicPr>
                        <pic:blipFill>
                          <a:blip r:embed="rId96146a47dd2c5e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580964" name="name72806a47dd2c661dd" descr="Cap_5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1.png"/>
                          <pic:cNvPicPr/>
                        </pic:nvPicPr>
                        <pic:blipFill>
                          <a:blip r:embed="rId29416a47dd2c661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35986" name="name62576a47dd2c6f45e" descr="Cap_5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2.png"/>
                          <pic:cNvPicPr/>
                        </pic:nvPicPr>
                        <pic:blipFill>
                          <a:blip r:embed="rId41646a47dd2c6f4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760104" name="name23066a47dd2c7ad77" descr="Cap_5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3.png"/>
                          <pic:cNvPicPr/>
                        </pic:nvPicPr>
                        <pic:blipFill>
                          <a:blip r:embed="rId55626a47dd2c7a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PTOs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PTO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Flywheel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the tool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this way the crankshaft is locked.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7076188" name="name25726a47dd2c888d9" descr="Cap_5_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0.png"/>
                          <pic:cNvPicPr/>
                        </pic:nvPicPr>
                        <pic:blipFill>
                          <a:blip r:embed="rId78046a47dd2c888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flywheel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377113" name="name49426a47dd2c90c6b" descr="Cap_5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4.png"/>
                          <pic:cNvPicPr/>
                        </pic:nvPicPr>
                        <pic:blipFill>
                          <a:blip r:embed="rId61636a47dd2c90c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189973" name="name18136a47dd2c9960a" descr="Cap_5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7.png"/>
                          <pic:cNvPicPr/>
                        </pic:nvPicPr>
                        <pic:blipFill>
                          <a:blip r:embed="rId44626a47dd2c99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plate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526391" name="name48606a47dd2ca026c" descr="Cap_5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5.png"/>
                          <pic:cNvPicPr/>
                        </pic:nvPicPr>
                        <pic:blipFill>
                          <a:blip r:embed="rId24396a47dd2ca02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331465" name="name38446a47dd2ca76a0" descr="Cap_5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6.png"/>
                          <pic:cNvPicPr/>
                        </pic:nvPicPr>
                        <pic:blipFill>
                          <a:blip r:embed="rId38406a47dd2ca76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bell (TBD)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Unscrew the screws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802231" name="name81866a47dd2cb04a2" descr="Cap_5_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6.png"/>
                          <pic:cNvPicPr/>
                        </pic:nvPicPr>
                        <pic:blipFill>
                          <a:blip r:embed="rId75576a47dd2cb04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 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328988" name="name84546a47dd2cbb865" descr="Cap_5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7.png"/>
                          <pic:cNvPicPr/>
                        </pic:nvPicPr>
                        <pic:blipFill>
                          <a:blip r:embed="rId66946a47dd2cbb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2nd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085815" name="name44396a47dd2cc2d61" descr="Cap_5_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8.png"/>
                          <pic:cNvPicPr/>
                        </pic:nvPicPr>
                        <pic:blipFill>
                          <a:blip r:embed="rId29266a47dd2cc2d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fix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881420" name="name42956a47dd2ccb493" descr="Cap_5_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9.png"/>
                          <pic:cNvPicPr/>
                        </pic:nvPicPr>
                        <pic:blipFill>
                          <a:blip r:embed="rId78866a47dd2ccb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041176" name="name90296a47dd2cd4c39" descr="Cap_5_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1.png"/>
                          <pic:cNvPicPr/>
                        </pic:nvPicPr>
                        <pic:blipFill>
                          <a:blip r:embed="rId75896a47dd2cd4c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3rd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971549" name="name54136a47dd2cde0d2" descr="Cap_5_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0.png"/>
                          <pic:cNvPicPr/>
                        </pic:nvPicPr>
                        <pic:blipFill>
                          <a:blip r:embed="rId61036a47dd2cde0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3rd PTO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760180" name="name30496a47dd2ce5f3c" descr="Cap_5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1.png"/>
                          <pic:cNvPicPr/>
                        </pic:nvPicPr>
                        <pic:blipFill>
                          <a:blip r:embed="rId84626a47dd2ce5f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213214" name="name14716a47dd2cecbd6" descr="Cap_5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0.png"/>
                          <pic:cNvPicPr/>
                        </pic:nvPicPr>
                        <pic:blipFill>
                          <a:blip r:embed="rId79206a47dd2cecb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368901" name="name52846a47dd2d01565" descr="Cap_5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1.png"/>
                          <pic:cNvPicPr/>
                        </pic:nvPicPr>
                        <pic:blipFill>
                          <a:blip r:embed="rId13836a47dd2d01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50833" name="name46076a47dd2d089a3" descr="Cap_5_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2.png"/>
                          <pic:cNvPicPr/>
                        </pic:nvPicPr>
                        <pic:blipFill>
                          <a:blip r:embed="rId63196a47dd2d089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653432" name="name94136a47dd2d105df" descr="Cap_5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3.png"/>
                          <pic:cNvPicPr/>
                        </pic:nvPicPr>
                        <pic:blipFill>
                          <a:blip r:embed="rId58276a47dd2d105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CHECKING AND 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value is not observed, you are required to grind surface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task must be done with pre-chambers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032747" name="name61466a47dd2d16d21" descr="Cap_5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9.png"/>
                          <pic:cNvPicPr/>
                        </pic:nvPicPr>
                        <pic:blipFill>
                          <a:blip r:embed="rId31216a47dd2d16d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864661" name="name12116a47dd2d1f3ff" descr="Cap_5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0.png"/>
                          <pic:cNvPicPr/>
                        </pic:nvPicPr>
                        <pic:blipFill>
                          <a:blip r:embed="rId10856a47dd2d1f3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0.595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of 0.615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.815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correspond with the values indicated, replace the worn component.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machined after their installation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83"/>
              </w:rPr>
              <w:drawing>
                <wp:inline distT="0" distB="0" distL="0" distR="0">
                  <wp:extent cx="2001600" cy="1108800"/>
                  <wp:effectExtent b="0" l="0" r="0" t="0"/>
                  <wp:docPr id="24752232" name="name27016a47dd2d2516e" descr="Cap_5_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1.png"/>
                          <pic:cNvPicPr/>
                        </pic:nvPicPr>
                        <pic:blipFill>
                          <a:blip r:embed="rId80836a47dd2d251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1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Exhaust seat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Intake seat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135066" name="name18076a47dd2d2d264" descr="Cap_5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1.png"/>
                          <pic:cNvPicPr/>
                        </pic:nvPicPr>
                        <pic:blipFill>
                          <a:blip r:embed="rId59136a47dd2d2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(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diameters don't correspond to the values indicated, replace the valves or guides.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increasing of clrearance for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worn components is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 machined for 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their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Contact a machining workshop for such operations.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6.042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5.978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5.99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12.5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5"/>
              </w:rPr>
              <w:drawing>
                <wp:inline distT="0" distB="0" distL="0" distR="0">
                  <wp:extent cx="2246400" cy="1512000"/>
                  <wp:effectExtent b="0" l="0" r="0" t="0"/>
                  <wp:docPr id="77447474" name="name91996a47dd2d3573c" descr="Cap_5_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0.png"/>
                          <pic:cNvPicPr/>
                        </pic:nvPicPr>
                        <pic:blipFill>
                          <a:blip r:embed="rId59546a47dd2d357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0943118" name="name46776a47dd2d3d8b1" descr="Cap_5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2.png"/>
                          <pic:cNvPicPr/>
                        </pic:nvPicPr>
                        <pic:blipFill>
                          <a:blip r:embed="rId77686a47dd2d3d8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P1 (mm)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THICKNESS REFERENCE (N)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0.121 - 0.230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80629567" name="name82426a47dd2d4398c" descr="Cap_5_227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a.png"/>
                                <pic:cNvPicPr/>
                              </pic:nvPicPr>
                              <pic:blipFill>
                                <a:blip r:embed="rId34256a47dd2d4398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0.231 - 0.330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25950269" name="name16706a47dd2d4762b" descr="Cap_5_227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b.png"/>
                                <pic:cNvPicPr/>
                              </pic:nvPicPr>
                              <pic:blipFill>
                                <a:blip r:embed="rId63976a47dd2d476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0.331 - 0.436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94693894" name="name41006a47dd2d4e9fb" descr="Cap_5_227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c.png"/>
                                <pic:cNvPicPr/>
                              </pic:nvPicPr>
                              <pic:blipFill>
                                <a:blip r:embed="rId55436a47dd2d4e9f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detected, select the proper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353276" name="name94626a47dd2d58aea" descr="Cap_5_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6.png"/>
                          <pic:cNvPicPr/>
                        </pic:nvPicPr>
                        <pic:blipFill>
                          <a:blip r:embed="rId46916a47dd2d58a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317803" name="name63066a47dd2d5f330" descr="Cap_5_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6.png"/>
                          <pic:cNvPicPr/>
                        </pic:nvPicPr>
                        <pic:blipFill>
                          <a:blip r:embed="rId37196a47dd2d5f3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inside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at each time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12766" name="name58896a47dd2d67f5b" descr="Cap_5_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0.png"/>
                          <pic:cNvPicPr/>
                        </pic:nvPicPr>
                        <pic:blipFill>
                          <a:blip r:embed="rId66626a47dd2d67f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212376" name="name36256a47dd2d6e9ba" descr="Cap_5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4.png"/>
                          <pic:cNvPicPr/>
                        </pic:nvPicPr>
                        <pic:blipFill>
                          <a:blip r:embed="rId27226a47dd2d6e9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677797" name="name18336a47dd2d712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846a47dd2d71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each time the cylinder head is installed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at each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 1: 10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2: 35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3: 90°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4: 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5: 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6: 90°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247765" name="name85356a47dd2d77647" descr="Cap_5_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5.png"/>
                          <pic:cNvPicPr/>
                        </pic:nvPicPr>
                        <pic:blipFill>
                          <a:blip r:embed="rId30636a47dd2d776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niches 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739874" name="name35046a47dd2d7e39f" descr="Cap_5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6.png"/>
                          <pic:cNvPicPr/>
                        </pic:nvPicPr>
                        <pic:blipFill>
                          <a:blip r:embed="rId95826a47dd2d7e3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correctly on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proper reference pins.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all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on the valves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2: 15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3: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 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6793316" name="name45446a47dd2d88ece" descr="Cap_5_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7.png"/>
                          <pic:cNvPicPr/>
                        </pic:nvPicPr>
                        <pic:blipFill>
                          <a:blip r:embed="rId44066a47dd2d88e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insde its seat inside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4313267" name="name18796a47dd2d937c9" descr="Cap_5_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8.png"/>
                          <pic:cNvPicPr/>
                        </pic:nvPicPr>
                        <pic:blipFill>
                          <a:blip r:embed="rId13886a47dd2d937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bookmarkStart w:id="47168277" w:name="__mcenew"/>
          <w:bookmarkEnd w:id="47168277"/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404599" name="name67276a47dd2d9de8d" descr="Cap_5_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9.png"/>
                          <pic:cNvPicPr/>
                        </pic:nvPicPr>
                        <pic:blipFill>
                          <a:blip r:embed="rId31496a47dd2d9de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circuit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475154" name="name94926a47dd2da619a" descr="Cap_5_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2.png"/>
                          <pic:cNvPicPr/>
                        </pic:nvPicPr>
                        <pic:blipFill>
                          <a:blip r:embed="rId93496a47dd2da6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joint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495091" name="name58756a47dd2db1796" descr="Cap_5_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3.png"/>
                          <pic:cNvPicPr/>
                        </pic:nvPicPr>
                        <pic:blipFill>
                          <a:blip r:embed="rId28086a47dd2db17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438895" name="name48036a47dd2db7e39" descr="Cap_5_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4.png"/>
                          <pic:cNvPicPr/>
                        </pic:nvPicPr>
                        <pic:blipFill>
                          <a:blip r:embed="rId67516a47dd2db7e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680332" name="name69596a47dd2dbf96c" descr="Cap_5_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5.png"/>
                          <pic:cNvPicPr/>
                        </pic:nvPicPr>
                        <pic:blipFill>
                          <a:blip r:embed="rId92756a47dd2dbf9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cooler gasket is correctly installed.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623829" name="name34636a47dd2dc75a3" descr="Cap_5_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6.png"/>
                          <pic:cNvPicPr/>
                        </pic:nvPicPr>
                        <pic:blipFill>
                          <a:blip r:embed="rId14556a47dd2dc75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inside the proper seat of the oil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Tifgten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9661671" name="name67556a47dd2dd1014" descr="Cap_5_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7.png"/>
                          <pic:cNvPicPr/>
                        </pic:nvPicPr>
                        <pic:blipFill>
                          <a:blip r:embed="rId33896a47dd2dd10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valve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2325567" name="name67506a47dd2dde23a" descr="Cap_5_88-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8-89.png"/>
                          <pic:cNvPicPr/>
                        </pic:nvPicPr>
                        <pic:blipFill>
                          <a:blip r:embed="rId33676a47dd2dde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free length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match, replace spring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51600" name="name17636a47dd2de5339" descr="Cap_5_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2.png"/>
                          <pic:cNvPicPr/>
                        </pic:nvPicPr>
                        <pic:blipFill>
                          <a:blip r:embed="rId46936a47dd2de5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cooper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17.5 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004564" name="name43846a47dd2ded37a" descr="Cap_5_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0.png"/>
                          <pic:cNvPicPr/>
                        </pic:nvPicPr>
                        <pic:blipFill>
                          <a:blip r:embed="rId82276a47dd2de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sump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Use a metal sheet/spatula between the crankcase and oil sump to detach them.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047919" name="name79316a47dd2e01223" descr="Cap_5_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1.png"/>
                          <pic:cNvPicPr/>
                        </pic:nvPicPr>
                        <pic:blipFill>
                          <a:blip r:embed="rId53016a47dd2e01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360254" name="name43826a47dd2e0744d" descr="Cap_5_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2.png"/>
                          <pic:cNvPicPr/>
                        </pic:nvPicPr>
                        <pic:blipFill>
                          <a:blip r:embed="rId88096a47dd2e074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seat of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installing it inside the oil inlet hole of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200441" name="name78396a47dd2e0f6e4" descr="Cap_5_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3.png"/>
                          <pic:cNvPicPr/>
                        </pic:nvPicPr>
                        <pic:blipFill>
                          <a:blip r:embed="rId46396a47dd2e0f6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99134" name="name69976a47dd2e17d4a" descr="Cap_5_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4.png"/>
                          <pic:cNvPicPr/>
                        </pic:nvPicPr>
                        <pic:blipFill>
                          <a:blip r:embed="rId16056a47dd2e17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cord of 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6"/>
              </w:rPr>
              <w:drawing>
                <wp:inline distT="0" distB="0" distL="0" distR="0">
                  <wp:extent cx="5551200" cy="3384000"/>
                  <wp:effectExtent b="0" l="0" r="0" t="0"/>
                  <wp:docPr id="23998634" name="name68476a47dd2e1fa79" descr="Cap_5_95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5_Tavola%2520disegno%25201.png"/>
                          <pic:cNvPicPr/>
                        </pic:nvPicPr>
                        <pic:blipFill>
                          <a:blip r:embed="rId71336a47dd2e1fa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33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sulbasamento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27622" name="name52076a47dd2e26ed7" descr="Cap_5_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6.png"/>
                          <pic:cNvPicPr/>
                        </pic:nvPicPr>
                        <pic:blipFill>
                          <a:blip r:embed="rId19446a47dd2e26e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 cover (oil pump)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39742948" name="name51786a47dd2e30da9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84866a47dd2e30d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446996" name="name81356a47dd2e3a135" descr="Cap_5_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.png"/>
                          <pic:cNvPicPr/>
                        </pic:nvPicPr>
                        <pic:blipFill>
                          <a:blip r:embed="rId65846a47dd2e3a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cord of 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88086319" name="name41316a47dd2e4455d" descr="Cap_5_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8.png"/>
                          <pic:cNvPicPr/>
                        </pic:nvPicPr>
                        <pic:blipFill>
                          <a:blip r:embed="rId81536a47dd2e445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located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82260860" name="name82596a47dd2e4d7ca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14516a47dd2e4d7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of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05721" name="name25746a47dd2e55a25" descr="Cap_5_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9.png"/>
                          <pic:cNvPicPr/>
                        </pic:nvPicPr>
                        <pic:blipFill>
                          <a:blip r:embed="rId98146a47dd2e55a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fixing order as per illustration indication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76073382" name="name82896a47dd2e5f61d" descr="Cap_5_128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8_updated_12_12_2025.png"/>
                          <pic:cNvPicPr/>
                        </pic:nvPicPr>
                        <pic:blipFill>
                          <a:blip r:embed="rId23956a47dd2e5f6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 (camshafts)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602564" name="name84106a47dd2e6871e" descr="Cap_5_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1.png"/>
                          <pic:cNvPicPr/>
                        </pic:nvPicPr>
                        <pic:blipFill>
                          <a:blip r:embed="rId64466a47dd2e687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029095" name="name51776a47dd2e7220f" descr="Cap_5_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1.png"/>
                          <pic:cNvPicPr/>
                        </pic:nvPicPr>
                        <pic:blipFill>
                          <a:blip r:embed="rId22736a47dd2e722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686046" name="name86066a47dd2e7b857" descr="Cap_5_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2.png"/>
                          <pic:cNvPicPr/>
                        </pic:nvPicPr>
                        <pic:blipFill>
                          <a:blip r:embed="rId46826a47dd2e7b8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0.04 - 0.081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591005" name="name76316a47dd2e88eac" descr="Cap_5_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7.png"/>
                          <pic:cNvPicPr/>
                        </pic:nvPicPr>
                        <pic:blipFill>
                          <a:blip r:embed="rId80556a47dd2e88e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881237" name="name74376a47dd2e91641" descr="Cap_5_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6.png"/>
                          <pic:cNvPicPr/>
                        </pic:nvPicPr>
                        <pic:blipFill>
                          <a:blip r:embed="rId76606a47dd2e916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5.6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086748" name="name76166a47dd2e9f3e8" descr="Cap_5_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8.png"/>
                          <pic:cNvPicPr/>
                        </pic:nvPicPr>
                        <pic:blipFill>
                          <a:blip r:embed="rId50176a47dd2e9f3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386158" name="name54196a47dd2ea49de" descr="Cap_5_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2.png"/>
                          <pic:cNvPicPr/>
                        </pic:nvPicPr>
                        <pic:blipFill>
                          <a:blip r:embed="rId53856a47dd2ea49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 thickness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X.XX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681965" name="name47656a47dd2eac755" descr="Cap_5_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3.png"/>
                          <pic:cNvPicPr/>
                        </pic:nvPicPr>
                        <pic:blipFill>
                          <a:blip r:embed="rId47416a47dd2eac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059064" name="name37586a47dd2eb56b6" descr="Cap_5_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8.png"/>
                          <pic:cNvPicPr/>
                        </pic:nvPicPr>
                        <pic:blipFill>
                          <a:blip r:embed="rId93626a47dd2eb56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779991" name="name13016a47dd2ebbfc1" descr="Cap_5_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7.png"/>
                          <pic:cNvPicPr/>
                        </pic:nvPicPr>
                        <pic:blipFill>
                          <a:blip r:embed="rId67116a47dd2ebbf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18588" name="name28016a47dd2ec4434" descr="Cap_5_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9.png"/>
                          <pic:cNvPicPr/>
                        </pic:nvPicPr>
                        <pic:blipFill>
                          <a:blip r:embed="rId53546a47dd2ec4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aligning the references as per illustration.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500001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4847115" name="name33266a47dd2ed7f3b" descr="Cap_5_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0.png"/>
                          <pic:cNvPicPr/>
                        </pic:nvPicPr>
                        <pic:blipFill>
                          <a:blip r:embed="rId86076a47dd2ed7f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seal support - flywheel side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347543" name="name21216a47dd2edef98" descr="Cap_5_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3.png"/>
                          <pic:cNvPicPr/>
                        </pic:nvPicPr>
                        <pic:blipFill>
                          <a:blip r:embed="rId31966a47dd2edef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541756" name="name13916a47dd2ee66be" descr="Cap_5_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9.png"/>
                          <pic:cNvPicPr/>
                        </pic:nvPicPr>
                        <pic:blipFill>
                          <a:blip r:embed="rId62456a47dd2ee66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fixing order as per illustration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954355" name="name54486a47dd2eed3e7" descr="Cap_5_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9.png"/>
                          <pic:cNvPicPr/>
                        </pic:nvPicPr>
                        <pic:blipFill>
                          <a:blip r:embed="rId69926a47dd2eed3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Conrod and 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conrod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193509" name="name19386a47dd2f022a0" descr="Cap_5_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4.png"/>
                          <pic:cNvPicPr/>
                        </pic:nvPicPr>
                        <pic:blipFill>
                          <a:blip r:embed="rId11716a47dd2f022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conrod and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753868" name="name18246a47dd2f08c9c" descr="Cap_5_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5.png"/>
                          <pic:cNvPicPr/>
                        </pic:nvPicPr>
                        <pic:blipFill>
                          <a:blip r:embed="rId13926a47dd2f08c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bearing position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must be centered as per illustration.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9771622" name="name35766a47dd2f10538" descr="Cap_5_134-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4-137.png"/>
                          <pic:cNvPicPr/>
                        </pic:nvPicPr>
                        <pic:blipFill>
                          <a:blip r:embed="rId79666a47dd2f10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conrod and piston groups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weight difference must not exceed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637296" name="name44166a47dd2f17827" descr="Cap_5_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5.png"/>
                          <pic:cNvPicPr/>
                        </pic:nvPicPr>
                        <pic:blipFill>
                          <a:blip r:embed="rId26686a47dd2f178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values measured do not correspond, replace thrust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6"/>
              </w:rPr>
              <w:drawing>
                <wp:inline distT="0" distB="0" distL="0" distR="0">
                  <wp:extent cx="2239200" cy="3340800"/>
                  <wp:effectExtent b="0" l="0" r="0" t="0"/>
                  <wp:docPr id="94761835" name="name18846a47dd2f2199c" descr="Cap_5_189_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9_214.png"/>
                          <pic:cNvPicPr/>
                        </pic:nvPicPr>
                        <pic:blipFill>
                          <a:blip r:embed="rId58936a47dd2f219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8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24.015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0.015 - 0.03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23.995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46.056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0.021 - 0.072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45.984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23.077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23.8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131.48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131.52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18958" name="name52556a47dd2f2eb41" descr="Cap_5_190_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1.png"/>
                          <pic:cNvPicPr/>
                        </pic:nvPicPr>
                        <pic:blipFill>
                          <a:blip r:embed="rId87046a47dd2f2eb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544523" name="name10386a47dd2f3af4c" descr="Cap_5_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.png"/>
                          <pic:cNvPicPr/>
                        </pic:nvPicPr>
                        <pic:blipFill>
                          <a:blip r:embed="rId74746a47dd2f3af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into bearing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axis parallelism of the connecting rod big end and small end.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Parallel deviation (value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MIN 0,xx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 0,xx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parallelism values do not comply with the specified ones, replace the connecting rod.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1979099" name="name63066a47dd2f4182b" descr="Cap_5_190_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2.png"/>
                          <pic:cNvPicPr/>
                        </pic:nvPicPr>
                        <pic:blipFill>
                          <a:blip r:embed="rId31026a47dd2f418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222233" name="name59586a47dd2f4873c" descr="Cap_5_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1.png"/>
                          <pic:cNvPicPr/>
                        </pic:nvPicPr>
                        <pic:blipFill>
                          <a:blip r:embed="rId45446a47dd2f487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combustion chamber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must be oriented towards the inlet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185811" name="name20436a47dd2f52568" descr="Cap_5_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6.png"/>
                          <pic:cNvPicPr/>
                        </pic:nvPicPr>
                        <pic:blipFill>
                          <a:blip r:embed="rId68196a47dd2f525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mantle, segments, conrod bearings and cylinder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engine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conrod and piston groups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skirt.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106583" name="name40626a47dd2f592cc" descr="Cap_5_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3.png"/>
                          <pic:cNvPicPr/>
                        </pic:nvPicPr>
                        <pic:blipFill>
                          <a:blip r:embed="rId63226a47dd2f592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Align the gudgeon pin axle with engine center axle.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anticlockwise.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443011" name="name75556a47dd2f61475" descr="Cap_5_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2.png"/>
                          <pic:cNvPicPr/>
                        </pic:nvPicPr>
                        <pic:blipFill>
                          <a:blip r:embed="rId74236a47dd2f61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operation avoid the conrod impact against the oil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during the conrod and piston installation inside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Gently push the piston in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paying attention to the sprayer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2370" name="name55116a47dd2f6a0d5" descr="Cap_5_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0.png"/>
                          <pic:cNvPicPr/>
                        </pic:nvPicPr>
                        <pic:blipFill>
                          <a:blip r:embed="rId60956a47dd2f6a0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crankpins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engine oil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BRB100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 GREASE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crankpin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the mating plan fractured, each cap can be mate with its origin conrod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pay attention to the right mating.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cycle below listed:</w:t>
            </w:r>
          </w:p>
          <w:p>
            <w:pPr>
              <w:numPr>
                <w:ilvl w:val="0"/>
                <w:numId w:val="12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</w:p>
          <w:p>
            <w:pPr>
              <w:numPr>
                <w:ilvl w:val="0"/>
                <w:numId w:val="12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20 Nm</w:t>
            </w:r>
          </w:p>
          <w:p>
            <w:pPr>
              <w:numPr>
                <w:ilvl w:val="0"/>
                <w:numId w:val="12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 33° </w:t>
            </w:r>
          </w:p>
          <w:p>
            <w:pPr>
              <w:numPr>
                <w:ilvl w:val="0"/>
                <w:numId w:val="12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4: 33°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429088" name="name25246a47dd2f75825" descr="Cap_5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8.png"/>
                          <pic:cNvPicPr/>
                        </pic:nvPicPr>
                        <pic:blipFill>
                          <a:blip r:embed="rId90316a47dd2f758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085692" name="name91906a47dd2f7be89" descr="Cap_5_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5.png"/>
                          <pic:cNvPicPr/>
                        </pic:nvPicPr>
                        <pic:blipFill>
                          <a:blip r:embed="rId49136a47dd2f7be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138369" name="name33736a47dd2f83fd7" descr="Cap_5_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6.png"/>
                          <pic:cNvPicPr/>
                        </pic:nvPicPr>
                        <pic:blipFill>
                          <a:blip r:embed="rId29376a47dd2f83f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 the piston diameter on point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diemeter is lower than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80.922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443233" name="name35016a47dd2f8a7b8" descr="Cap_5_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4.png"/>
                          <pic:cNvPicPr/>
                        </pic:nvPicPr>
                        <pic:blipFill>
                          <a:blip r:embed="rId23326a47dd2f8a7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clearance between piston rings and their proper seats in piston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Y1, Y2, Y3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Y1, Y2, Y3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does not match with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 short block o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793597" name="name98936a47dd2f945ae" descr="Cap_5_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6.png"/>
                          <pic:cNvPicPr/>
                        </pic:nvPicPr>
                        <pic:blipFill>
                          <a:blip r:embed="rId37776a47dd2f945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 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rings gap distance (dimension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detected does not match with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 WEAR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0.7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0.55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Piston rings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cannot be replaced separately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262935" name="name72206a47dd2f9dcd2" descr="Cap_5_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3.png"/>
                          <pic:cNvPicPr/>
                        </pic:nvPicPr>
                        <pic:blipFill>
                          <a:blip r:embed="rId70016a47dd2f9dc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rings gap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each other.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139544" name="name86096a47dd2fa6074" descr="Cap_5_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7.png"/>
                          <pic:cNvPicPr/>
                        </pic:nvPicPr>
                        <pic:blipFill>
                          <a:blip r:embed="rId15116a47dd2fa60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712957" name="name41556a47dd2facbce" descr="Cap_5_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8.png"/>
                          <pic:cNvPicPr/>
                        </pic:nvPicPr>
                        <pic:blipFill>
                          <a:blip r:embed="rId30436a47dd2facb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gudgeon pin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 install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680188" name="name55146a47dd2fb8de7" descr="Cap_5_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8.png"/>
                          <pic:cNvPicPr/>
                        </pic:nvPicPr>
                        <pic:blipFill>
                          <a:blip r:embed="rId53026a47dd2fb8d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Take note of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marking their position on the crankcase.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485428" name="name76366a47dd2fc17e5" descr="Cap_5_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6.png"/>
                          <pic:cNvPicPr/>
                        </pic:nvPicPr>
                        <pic:blipFill>
                          <a:blip r:embed="rId49826a47dd2fc17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849593" name="name40456a47dd2fc99dd" descr="Cap_5_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5.png"/>
                          <pic:cNvPicPr/>
                        </pic:nvPicPr>
                        <pic:blipFill>
                          <a:blip r:embed="rId27676a47dd2fc99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9905001" name="name74316a47dd2fd32c4" descr="Cap_5_131-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1-117.png"/>
                          <pic:cNvPicPr/>
                        </pic:nvPicPr>
                        <pic:blipFill>
                          <a:blip r:embed="rId10816a47dd2fd32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486281" name="name34146a47dd2fdad04" descr="Cap_5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3.png"/>
                          <pic:cNvPicPr/>
                        </pic:nvPicPr>
                        <pic:blipFill>
                          <a:blip r:embed="rId34856a47dd2fdad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cylinder diameter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the wear is higher than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81.032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81.013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81.027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396186" name="name89816a47dd2fe353d" descr="Cap_5_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9.png"/>
                          <pic:cNvPicPr/>
                        </pic:nvPicPr>
                        <pic:blipFill>
                          <a:blip r:embed="rId47226a47dd2fe35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130497" name="name81756a47dd2fec6eb" descr="Cap_5_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1.png"/>
                          <pic:cNvPicPr/>
                        </pic:nvPicPr>
                        <pic:blipFill>
                          <a:blip r:embed="rId85596a47dd2fec6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068249" name="name88976a47dd2ff1ab8" descr="Cap_5_20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b.png"/>
                          <pic:cNvPicPr/>
                        </pic:nvPicPr>
                        <pic:blipFill>
                          <a:blip r:embed="rId96576a47dd2ff1a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 is not observed,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352314" name="name28756a47dd30062a7" descr="Cap_5_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0.png"/>
                          <pic:cNvPicPr/>
                        </pic:nvPicPr>
                        <pic:blipFill>
                          <a:blip r:embed="rId49306a47dd30062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ducts are free of dust and debris.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143475" name="name41176a47dd300d494" descr="Cap_5_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5.png"/>
                          <pic:cNvPicPr/>
                        </pic:nvPicPr>
                        <pic:blipFill>
                          <a:blip r:embed="rId68686a47dd300d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567588" name="name98086a47dd30161cd" descr="Cap_5_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6.png"/>
                          <pic:cNvPicPr/>
                        </pic:nvPicPr>
                        <pic:blipFill>
                          <a:blip r:embed="rId45516a47dd30161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39905" name="name37436a47dd301dba5" descr="Cap_5_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0.png"/>
                          <pic:cNvPicPr/>
                        </pic:nvPicPr>
                        <pic:blipFill>
                          <a:blip r:embed="rId30986a47dd301db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make sure the oil delivery holes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matching with the crankcase ones.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7566614" name="name50696a47dd302796d" descr="Cap_5_116_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6_132.png"/>
                          <pic:cNvPicPr/>
                        </pic:nvPicPr>
                        <pic:blipFill>
                          <a:blip r:embed="rId52036a47dd30279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658854" name="name10216a47dd3030b9e" descr="Cap_5_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8.png"/>
                          <pic:cNvPicPr/>
                        </pic:nvPicPr>
                        <pic:blipFill>
                          <a:blip r:embed="rId33126a47dd3030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994396" name="name14646a47dd303893e" descr="Cap_5_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2.png"/>
                          <pic:cNvPicPr/>
                        </pic:nvPicPr>
                        <pic:blipFill>
                          <a:blip r:embed="rId79596a47dd30389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646740" name="name66786a47dd303fd7c" descr="Cap_5_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4.png"/>
                          <pic:cNvPicPr/>
                        </pic:nvPicPr>
                        <pic:blipFill>
                          <a:blip r:embed="rId22196a47dd303fd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9204" name="name15916a47dd3046451" descr="Cap_5_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3.png"/>
                          <pic:cNvPicPr/>
                        </pic:nvPicPr>
                        <pic:blipFill>
                          <a:blip r:embed="rId63286a47dd30464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their original position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12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2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12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107350" name="name81926a47dd304f4ef" descr="Cap_5_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9.png"/>
                          <pic:cNvPicPr/>
                        </pic:nvPicPr>
                        <pic:blipFill>
                          <a:blip r:embed="rId59506a47dd304f4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 respecting the notch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039410" name="name92376a47dd3055db9" descr="Cap_5_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2.png"/>
                          <pic:cNvPicPr/>
                        </pic:nvPicPr>
                        <pic:blipFill>
                          <a:blip r:embed="rId11846a47dd3055d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957444" name="name71106a47dd305d327" descr="Cap_5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9.png"/>
                          <pic:cNvPicPr/>
                        </pic:nvPicPr>
                        <pic:blipFill>
                          <a:blip r:embed="rId86216a47dd305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proper seat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keep in position using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ST_02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paying attention to not cut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installation.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12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12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2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12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6830526" name="name13686a47dd3066999" descr="Cap_5_120-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0-121.png"/>
                          <pic:cNvPicPr/>
                        </pic:nvPicPr>
                        <pic:blipFill>
                          <a:blip r:embed="rId63516a47dd30669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494">
    <w:multiLevelType w:val="hybridMultilevel"/>
    <w:lvl w:ilvl="0" w:tplc="29566961">
      <w:start w:val="1"/>
      <w:numFmt w:val="decimal"/>
      <w:lvlText w:val="%1."/>
      <w:lvlJc w:val="left"/>
      <w:pPr>
        <w:ind w:left="720" w:hanging="360"/>
      </w:pPr>
    </w:lvl>
    <w:lvl w:ilvl="1" w:tplc="29566961" w:tentative="1">
      <w:start w:val="1"/>
      <w:numFmt w:val="lowerLetter"/>
      <w:lvlText w:val="%2."/>
      <w:lvlJc w:val="left"/>
      <w:pPr>
        <w:ind w:left="1440" w:hanging="360"/>
      </w:pPr>
    </w:lvl>
    <w:lvl w:ilvl="2" w:tplc="29566961" w:tentative="1">
      <w:start w:val="1"/>
      <w:numFmt w:val="lowerRoman"/>
      <w:lvlText w:val="%3."/>
      <w:lvlJc w:val="right"/>
      <w:pPr>
        <w:ind w:left="2160" w:hanging="180"/>
      </w:pPr>
    </w:lvl>
    <w:lvl w:ilvl="3" w:tplc="29566961" w:tentative="1">
      <w:start w:val="1"/>
      <w:numFmt w:val="decimal"/>
      <w:lvlText w:val="%4."/>
      <w:lvlJc w:val="left"/>
      <w:pPr>
        <w:ind w:left="2880" w:hanging="360"/>
      </w:pPr>
    </w:lvl>
    <w:lvl w:ilvl="4" w:tplc="29566961" w:tentative="1">
      <w:start w:val="1"/>
      <w:numFmt w:val="lowerLetter"/>
      <w:lvlText w:val="%5."/>
      <w:lvlJc w:val="left"/>
      <w:pPr>
        <w:ind w:left="3600" w:hanging="360"/>
      </w:pPr>
    </w:lvl>
    <w:lvl w:ilvl="5" w:tplc="29566961" w:tentative="1">
      <w:start w:val="1"/>
      <w:numFmt w:val="lowerRoman"/>
      <w:lvlText w:val="%6."/>
      <w:lvlJc w:val="right"/>
      <w:pPr>
        <w:ind w:left="4320" w:hanging="180"/>
      </w:pPr>
    </w:lvl>
    <w:lvl w:ilvl="6" w:tplc="29566961" w:tentative="1">
      <w:start w:val="1"/>
      <w:numFmt w:val="decimal"/>
      <w:lvlText w:val="%7."/>
      <w:lvlJc w:val="left"/>
      <w:pPr>
        <w:ind w:left="5040" w:hanging="360"/>
      </w:pPr>
    </w:lvl>
    <w:lvl w:ilvl="7" w:tplc="29566961" w:tentative="1">
      <w:start w:val="1"/>
      <w:numFmt w:val="lowerLetter"/>
      <w:lvlText w:val="%8."/>
      <w:lvlJc w:val="left"/>
      <w:pPr>
        <w:ind w:left="5760" w:hanging="360"/>
      </w:pPr>
    </w:lvl>
    <w:lvl w:ilvl="8" w:tplc="29566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93">
    <w:multiLevelType w:val="hybridMultilevel"/>
    <w:lvl w:ilvl="0" w:tplc="87365822">
      <w:start w:val="1"/>
      <w:numFmt w:val="decimal"/>
      <w:lvlText w:val="%1."/>
      <w:lvlJc w:val="left"/>
      <w:pPr>
        <w:ind w:left="720" w:hanging="360"/>
      </w:pPr>
    </w:lvl>
    <w:lvl w:ilvl="1" w:tplc="87365822" w:tentative="1">
      <w:start w:val="1"/>
      <w:numFmt w:val="lowerLetter"/>
      <w:lvlText w:val="%2."/>
      <w:lvlJc w:val="left"/>
      <w:pPr>
        <w:ind w:left="1440" w:hanging="360"/>
      </w:pPr>
    </w:lvl>
    <w:lvl w:ilvl="2" w:tplc="87365822" w:tentative="1">
      <w:start w:val="1"/>
      <w:numFmt w:val="lowerRoman"/>
      <w:lvlText w:val="%3."/>
      <w:lvlJc w:val="right"/>
      <w:pPr>
        <w:ind w:left="2160" w:hanging="180"/>
      </w:pPr>
    </w:lvl>
    <w:lvl w:ilvl="3" w:tplc="87365822" w:tentative="1">
      <w:start w:val="1"/>
      <w:numFmt w:val="decimal"/>
      <w:lvlText w:val="%4."/>
      <w:lvlJc w:val="left"/>
      <w:pPr>
        <w:ind w:left="2880" w:hanging="360"/>
      </w:pPr>
    </w:lvl>
    <w:lvl w:ilvl="4" w:tplc="87365822" w:tentative="1">
      <w:start w:val="1"/>
      <w:numFmt w:val="lowerLetter"/>
      <w:lvlText w:val="%5."/>
      <w:lvlJc w:val="left"/>
      <w:pPr>
        <w:ind w:left="3600" w:hanging="360"/>
      </w:pPr>
    </w:lvl>
    <w:lvl w:ilvl="5" w:tplc="87365822" w:tentative="1">
      <w:start w:val="1"/>
      <w:numFmt w:val="lowerRoman"/>
      <w:lvlText w:val="%6."/>
      <w:lvlJc w:val="right"/>
      <w:pPr>
        <w:ind w:left="4320" w:hanging="180"/>
      </w:pPr>
    </w:lvl>
    <w:lvl w:ilvl="6" w:tplc="87365822" w:tentative="1">
      <w:start w:val="1"/>
      <w:numFmt w:val="decimal"/>
      <w:lvlText w:val="%7."/>
      <w:lvlJc w:val="left"/>
      <w:pPr>
        <w:ind w:left="5040" w:hanging="360"/>
      </w:pPr>
    </w:lvl>
    <w:lvl w:ilvl="7" w:tplc="87365822" w:tentative="1">
      <w:start w:val="1"/>
      <w:numFmt w:val="lowerLetter"/>
      <w:lvlText w:val="%8."/>
      <w:lvlJc w:val="left"/>
      <w:pPr>
        <w:ind w:left="5760" w:hanging="360"/>
      </w:pPr>
    </w:lvl>
    <w:lvl w:ilvl="8" w:tplc="87365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92">
    <w:multiLevelType w:val="hybridMultilevel"/>
    <w:lvl w:ilvl="0" w:tplc="12385236">
      <w:start w:val="1"/>
      <w:numFmt w:val="decimal"/>
      <w:lvlText w:val="%1."/>
      <w:lvlJc w:val="left"/>
      <w:pPr>
        <w:ind w:left="720" w:hanging="360"/>
      </w:pPr>
    </w:lvl>
    <w:lvl w:ilvl="1" w:tplc="12385236" w:tentative="1">
      <w:start w:val="1"/>
      <w:numFmt w:val="lowerLetter"/>
      <w:lvlText w:val="%2."/>
      <w:lvlJc w:val="left"/>
      <w:pPr>
        <w:ind w:left="1440" w:hanging="360"/>
      </w:pPr>
    </w:lvl>
    <w:lvl w:ilvl="2" w:tplc="12385236" w:tentative="1">
      <w:start w:val="1"/>
      <w:numFmt w:val="lowerRoman"/>
      <w:lvlText w:val="%3."/>
      <w:lvlJc w:val="right"/>
      <w:pPr>
        <w:ind w:left="2160" w:hanging="180"/>
      </w:pPr>
    </w:lvl>
    <w:lvl w:ilvl="3" w:tplc="12385236" w:tentative="1">
      <w:start w:val="1"/>
      <w:numFmt w:val="decimal"/>
      <w:lvlText w:val="%4."/>
      <w:lvlJc w:val="left"/>
      <w:pPr>
        <w:ind w:left="2880" w:hanging="360"/>
      </w:pPr>
    </w:lvl>
    <w:lvl w:ilvl="4" w:tplc="12385236" w:tentative="1">
      <w:start w:val="1"/>
      <w:numFmt w:val="lowerLetter"/>
      <w:lvlText w:val="%5."/>
      <w:lvlJc w:val="left"/>
      <w:pPr>
        <w:ind w:left="3600" w:hanging="360"/>
      </w:pPr>
    </w:lvl>
    <w:lvl w:ilvl="5" w:tplc="12385236" w:tentative="1">
      <w:start w:val="1"/>
      <w:numFmt w:val="lowerRoman"/>
      <w:lvlText w:val="%6."/>
      <w:lvlJc w:val="right"/>
      <w:pPr>
        <w:ind w:left="4320" w:hanging="180"/>
      </w:pPr>
    </w:lvl>
    <w:lvl w:ilvl="6" w:tplc="12385236" w:tentative="1">
      <w:start w:val="1"/>
      <w:numFmt w:val="decimal"/>
      <w:lvlText w:val="%7."/>
      <w:lvlJc w:val="left"/>
      <w:pPr>
        <w:ind w:left="5040" w:hanging="360"/>
      </w:pPr>
    </w:lvl>
    <w:lvl w:ilvl="7" w:tplc="12385236" w:tentative="1">
      <w:start w:val="1"/>
      <w:numFmt w:val="lowerLetter"/>
      <w:lvlText w:val="%8."/>
      <w:lvlJc w:val="left"/>
      <w:pPr>
        <w:ind w:left="5760" w:hanging="360"/>
      </w:pPr>
    </w:lvl>
    <w:lvl w:ilvl="8" w:tplc="12385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91">
    <w:multiLevelType w:val="hybridMultilevel"/>
    <w:lvl w:ilvl="0" w:tplc="15723636">
      <w:start w:val="1"/>
      <w:numFmt w:val="decimal"/>
      <w:lvlText w:val="%1."/>
      <w:lvlJc w:val="left"/>
      <w:pPr>
        <w:ind w:left="720" w:hanging="360"/>
      </w:pPr>
    </w:lvl>
    <w:lvl w:ilvl="1" w:tplc="15723636" w:tentative="1">
      <w:start w:val="1"/>
      <w:numFmt w:val="lowerLetter"/>
      <w:lvlText w:val="%2."/>
      <w:lvlJc w:val="left"/>
      <w:pPr>
        <w:ind w:left="1440" w:hanging="360"/>
      </w:pPr>
    </w:lvl>
    <w:lvl w:ilvl="2" w:tplc="15723636" w:tentative="1">
      <w:start w:val="1"/>
      <w:numFmt w:val="lowerRoman"/>
      <w:lvlText w:val="%3."/>
      <w:lvlJc w:val="right"/>
      <w:pPr>
        <w:ind w:left="2160" w:hanging="180"/>
      </w:pPr>
    </w:lvl>
    <w:lvl w:ilvl="3" w:tplc="15723636" w:tentative="1">
      <w:start w:val="1"/>
      <w:numFmt w:val="decimal"/>
      <w:lvlText w:val="%4."/>
      <w:lvlJc w:val="left"/>
      <w:pPr>
        <w:ind w:left="2880" w:hanging="360"/>
      </w:pPr>
    </w:lvl>
    <w:lvl w:ilvl="4" w:tplc="15723636" w:tentative="1">
      <w:start w:val="1"/>
      <w:numFmt w:val="lowerLetter"/>
      <w:lvlText w:val="%5."/>
      <w:lvlJc w:val="left"/>
      <w:pPr>
        <w:ind w:left="3600" w:hanging="360"/>
      </w:pPr>
    </w:lvl>
    <w:lvl w:ilvl="5" w:tplc="15723636" w:tentative="1">
      <w:start w:val="1"/>
      <w:numFmt w:val="lowerRoman"/>
      <w:lvlText w:val="%6."/>
      <w:lvlJc w:val="right"/>
      <w:pPr>
        <w:ind w:left="4320" w:hanging="180"/>
      </w:pPr>
    </w:lvl>
    <w:lvl w:ilvl="6" w:tplc="15723636" w:tentative="1">
      <w:start w:val="1"/>
      <w:numFmt w:val="decimal"/>
      <w:lvlText w:val="%7."/>
      <w:lvlJc w:val="left"/>
      <w:pPr>
        <w:ind w:left="5040" w:hanging="360"/>
      </w:pPr>
    </w:lvl>
    <w:lvl w:ilvl="7" w:tplc="15723636" w:tentative="1">
      <w:start w:val="1"/>
      <w:numFmt w:val="lowerLetter"/>
      <w:lvlText w:val="%8."/>
      <w:lvlJc w:val="left"/>
      <w:pPr>
        <w:ind w:left="5760" w:hanging="360"/>
      </w:pPr>
    </w:lvl>
    <w:lvl w:ilvl="8" w:tplc="15723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90">
    <w:multiLevelType w:val="hybridMultilevel"/>
    <w:lvl w:ilvl="0" w:tplc="79781082">
      <w:start w:val="1"/>
      <w:numFmt w:val="decimal"/>
      <w:lvlText w:val="%1."/>
      <w:lvlJc w:val="left"/>
      <w:pPr>
        <w:ind w:left="720" w:hanging="360"/>
      </w:pPr>
    </w:lvl>
    <w:lvl w:ilvl="1" w:tplc="79781082" w:tentative="1">
      <w:start w:val="1"/>
      <w:numFmt w:val="lowerLetter"/>
      <w:lvlText w:val="%2."/>
      <w:lvlJc w:val="left"/>
      <w:pPr>
        <w:ind w:left="1440" w:hanging="360"/>
      </w:pPr>
    </w:lvl>
    <w:lvl w:ilvl="2" w:tplc="79781082" w:tentative="1">
      <w:start w:val="1"/>
      <w:numFmt w:val="lowerRoman"/>
      <w:lvlText w:val="%3."/>
      <w:lvlJc w:val="right"/>
      <w:pPr>
        <w:ind w:left="2160" w:hanging="180"/>
      </w:pPr>
    </w:lvl>
    <w:lvl w:ilvl="3" w:tplc="79781082" w:tentative="1">
      <w:start w:val="1"/>
      <w:numFmt w:val="decimal"/>
      <w:lvlText w:val="%4."/>
      <w:lvlJc w:val="left"/>
      <w:pPr>
        <w:ind w:left="2880" w:hanging="360"/>
      </w:pPr>
    </w:lvl>
    <w:lvl w:ilvl="4" w:tplc="79781082" w:tentative="1">
      <w:start w:val="1"/>
      <w:numFmt w:val="lowerLetter"/>
      <w:lvlText w:val="%5."/>
      <w:lvlJc w:val="left"/>
      <w:pPr>
        <w:ind w:left="3600" w:hanging="360"/>
      </w:pPr>
    </w:lvl>
    <w:lvl w:ilvl="5" w:tplc="79781082" w:tentative="1">
      <w:start w:val="1"/>
      <w:numFmt w:val="lowerRoman"/>
      <w:lvlText w:val="%6."/>
      <w:lvlJc w:val="right"/>
      <w:pPr>
        <w:ind w:left="4320" w:hanging="180"/>
      </w:pPr>
    </w:lvl>
    <w:lvl w:ilvl="6" w:tplc="79781082" w:tentative="1">
      <w:start w:val="1"/>
      <w:numFmt w:val="decimal"/>
      <w:lvlText w:val="%7."/>
      <w:lvlJc w:val="left"/>
      <w:pPr>
        <w:ind w:left="5040" w:hanging="360"/>
      </w:pPr>
    </w:lvl>
    <w:lvl w:ilvl="7" w:tplc="79781082" w:tentative="1">
      <w:start w:val="1"/>
      <w:numFmt w:val="lowerLetter"/>
      <w:lvlText w:val="%8."/>
      <w:lvlJc w:val="left"/>
      <w:pPr>
        <w:ind w:left="5760" w:hanging="360"/>
      </w:pPr>
    </w:lvl>
    <w:lvl w:ilvl="8" w:tplc="797810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89">
    <w:multiLevelType w:val="hybridMultilevel"/>
    <w:lvl w:ilvl="0" w:tplc="33495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489">
    <w:abstractNumId w:val="12489"/>
  </w:num>
  <w:num w:numId="12490">
    <w:abstractNumId w:val="12490"/>
  </w:num>
  <w:num w:numId="12491">
    <w:abstractNumId w:val="12491"/>
  </w:num>
  <w:num w:numId="12492">
    <w:abstractNumId w:val="12492"/>
  </w:num>
  <w:num w:numId="12493">
    <w:abstractNumId w:val="12493"/>
  </w:num>
  <w:num w:numId="12494">
    <w:abstractNumId w:val="124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08719135" Type="http://schemas.openxmlformats.org/officeDocument/2006/relationships/comments" Target="comments.xml"/><Relationship Id="rId793234299" Type="http://schemas.microsoft.com/office/2011/relationships/commentsExtended" Target="commentsExtended.xml"/><Relationship Id="rId66063867" Type="http://schemas.openxmlformats.org/officeDocument/2006/relationships/image" Target="media/imgrId66063867.jpg"/><Relationship Id="rId22716a47dd2b03120" Type="http://schemas.openxmlformats.org/officeDocument/2006/relationships/hyperlink" Target="https://iservice.lombardini.it/en/manuals/2539/61" TargetMode="External"/><Relationship Id="rId13296a47dd28588fe" Type="http://schemas.openxmlformats.org/officeDocument/2006/relationships/image" Target="media/imgrId13296a47dd28588fe.jpg"/><Relationship Id="rId30376a47dd28607a2" Type="http://schemas.openxmlformats.org/officeDocument/2006/relationships/image" Target="media/imgrId30376a47dd28607a2.png"/><Relationship Id="rId43076a47dd2868add" Type="http://schemas.openxmlformats.org/officeDocument/2006/relationships/image" Target="media/imgrId43076a47dd2868add.png"/><Relationship Id="rId71616a47dd2873b0c" Type="http://schemas.openxmlformats.org/officeDocument/2006/relationships/image" Target="media/imgrId71616a47dd2873b0c.png"/><Relationship Id="rId92276a47dd287c6c1" Type="http://schemas.openxmlformats.org/officeDocument/2006/relationships/image" Target="media/imgrId92276a47dd287c6c1.png"/><Relationship Id="rId29406a47dd2883a46" Type="http://schemas.openxmlformats.org/officeDocument/2006/relationships/image" Target="media/imgrId29406a47dd2883a46.png"/><Relationship Id="rId88466a47dd288a5c8" Type="http://schemas.openxmlformats.org/officeDocument/2006/relationships/image" Target="media/imgrId88466a47dd288a5c8.png"/><Relationship Id="rId47046a47dd2892cd6" Type="http://schemas.openxmlformats.org/officeDocument/2006/relationships/image" Target="media/imgrId47046a47dd2892cd6.png"/><Relationship Id="rId15876a47dd28991f2" Type="http://schemas.openxmlformats.org/officeDocument/2006/relationships/image" Target="media/imgrId15876a47dd28991f2.png"/><Relationship Id="rId42306a47dd28a0537" Type="http://schemas.openxmlformats.org/officeDocument/2006/relationships/image" Target="media/imgrId42306a47dd28a0537.png"/><Relationship Id="rId80806a47dd28b264a" Type="http://schemas.openxmlformats.org/officeDocument/2006/relationships/image" Target="media/imgrId80806a47dd28b264a.png"/><Relationship Id="rId65326a47dd28c3d0e" Type="http://schemas.openxmlformats.org/officeDocument/2006/relationships/image" Target="media/imgrId65326a47dd28c3d0e.png"/><Relationship Id="rId81756a47dd28ca4f3" Type="http://schemas.openxmlformats.org/officeDocument/2006/relationships/image" Target="media/imgrId81756a47dd28ca4f3.png"/><Relationship Id="rId87656a47dd28d2bea" Type="http://schemas.openxmlformats.org/officeDocument/2006/relationships/image" Target="media/imgrId87656a47dd28d2bea.png"/><Relationship Id="rId14786a47dd28da4d9" Type="http://schemas.openxmlformats.org/officeDocument/2006/relationships/image" Target="media/imgrId14786a47dd28da4d9.png"/><Relationship Id="rId85186a47dd28e2c84" Type="http://schemas.openxmlformats.org/officeDocument/2006/relationships/image" Target="media/imgrId85186a47dd28e2c84.png"/><Relationship Id="rId74026a47dd28ea900" Type="http://schemas.openxmlformats.org/officeDocument/2006/relationships/image" Target="media/imgrId74026a47dd28ea900.png"/><Relationship Id="rId91706a47dd28edd78" Type="http://schemas.openxmlformats.org/officeDocument/2006/relationships/image" Target="media/imgrId91706a47dd28edd78.png"/><Relationship Id="rId37336a47dd290148f" Type="http://schemas.openxmlformats.org/officeDocument/2006/relationships/image" Target="media/imgrId37336a47dd290148f.png"/><Relationship Id="rId36986a47dd290ae0c" Type="http://schemas.openxmlformats.org/officeDocument/2006/relationships/image" Target="media/imgrId36986a47dd290ae0c.png"/><Relationship Id="rId58506a47dd29195c3" Type="http://schemas.openxmlformats.org/officeDocument/2006/relationships/image" Target="media/imgrId58506a47dd29195c3.png"/><Relationship Id="rId61936a47dd292213a" Type="http://schemas.openxmlformats.org/officeDocument/2006/relationships/image" Target="media/imgrId61936a47dd292213a.png"/><Relationship Id="rId85936a47dd292cc20" Type="http://schemas.openxmlformats.org/officeDocument/2006/relationships/image" Target="media/imgrId85936a47dd292cc20.png"/><Relationship Id="rId31256a47dd29372b3" Type="http://schemas.openxmlformats.org/officeDocument/2006/relationships/image" Target="media/imgrId31256a47dd29372b3.png"/><Relationship Id="rId52546a47dd293e696" Type="http://schemas.openxmlformats.org/officeDocument/2006/relationships/image" Target="media/imgrId52546a47dd293e696.png"/><Relationship Id="rId84156a47dd2945097" Type="http://schemas.openxmlformats.org/officeDocument/2006/relationships/image" Target="media/imgrId84156a47dd2945097.png"/><Relationship Id="rId53926a47dd294d0ee" Type="http://schemas.openxmlformats.org/officeDocument/2006/relationships/image" Target="media/imgrId53926a47dd294d0ee.png"/><Relationship Id="rId38086a47dd29551f6" Type="http://schemas.openxmlformats.org/officeDocument/2006/relationships/image" Target="media/imgrId38086a47dd29551f6.png"/><Relationship Id="rId54926a47dd296108a" Type="http://schemas.openxmlformats.org/officeDocument/2006/relationships/image" Target="media/imgrId54926a47dd296108a.png"/><Relationship Id="rId60836a47dd29681c1" Type="http://schemas.openxmlformats.org/officeDocument/2006/relationships/image" Target="media/imgrId60836a47dd29681c1.png"/><Relationship Id="rId28346a47dd2970e5a" Type="http://schemas.openxmlformats.org/officeDocument/2006/relationships/image" Target="media/imgrId28346a47dd2970e5a.png"/><Relationship Id="rId42066a47dd2974883" Type="http://schemas.openxmlformats.org/officeDocument/2006/relationships/image" Target="media/imgrId42066a47dd2974883.png"/><Relationship Id="rId70126a47dd297bcd0" Type="http://schemas.openxmlformats.org/officeDocument/2006/relationships/image" Target="media/imgrId70126a47dd297bcd0.png"/><Relationship Id="rId34746a47dd29822c0" Type="http://schemas.openxmlformats.org/officeDocument/2006/relationships/image" Target="media/imgrId34746a47dd29822c0.png"/><Relationship Id="rId24336a47dd2989ab7" Type="http://schemas.openxmlformats.org/officeDocument/2006/relationships/image" Target="media/imgrId24336a47dd2989ab7.png"/><Relationship Id="rId25516a47dd2993e1e" Type="http://schemas.openxmlformats.org/officeDocument/2006/relationships/image" Target="media/imgrId25516a47dd2993e1e.png"/><Relationship Id="rId33776a47dd299f57d" Type="http://schemas.openxmlformats.org/officeDocument/2006/relationships/image" Target="media/imgrId33776a47dd299f57d.png"/><Relationship Id="rId61096a47dd29a51f1" Type="http://schemas.openxmlformats.org/officeDocument/2006/relationships/image" Target="media/imgrId61096a47dd29a51f1.png"/><Relationship Id="rId29216a47dd29ad506" Type="http://schemas.openxmlformats.org/officeDocument/2006/relationships/image" Target="media/imgrId29216a47dd29ad506.png"/><Relationship Id="rId82366a47dd29b4b52" Type="http://schemas.openxmlformats.org/officeDocument/2006/relationships/image" Target="media/imgrId82366a47dd29b4b52.png"/><Relationship Id="rId35266a47dd29be29f" Type="http://schemas.openxmlformats.org/officeDocument/2006/relationships/image" Target="media/imgrId35266a47dd29be29f.png"/><Relationship Id="rId92076a47dd29cf4fa" Type="http://schemas.openxmlformats.org/officeDocument/2006/relationships/image" Target="media/imgrId92076a47dd29cf4fa.png"/><Relationship Id="rId17516a47dd29e066b" Type="http://schemas.openxmlformats.org/officeDocument/2006/relationships/image" Target="media/imgrId17516a47dd29e066b.png"/><Relationship Id="rId52666a47dd29e9985" Type="http://schemas.openxmlformats.org/officeDocument/2006/relationships/image" Target="media/imgrId52666a47dd29e9985.png"/><Relationship Id="rId94226a47dd29f077a" Type="http://schemas.openxmlformats.org/officeDocument/2006/relationships/image" Target="media/imgrId94226a47dd29f077a.png"/><Relationship Id="rId44736a47dd2a04e96" Type="http://schemas.openxmlformats.org/officeDocument/2006/relationships/image" Target="media/imgrId44736a47dd2a04e96.png"/><Relationship Id="rId24726a47dd2a0b8c4" Type="http://schemas.openxmlformats.org/officeDocument/2006/relationships/image" Target="media/imgrId24726a47dd2a0b8c4.png"/><Relationship Id="rId42586a47dd2a13462" Type="http://schemas.openxmlformats.org/officeDocument/2006/relationships/image" Target="media/imgrId42586a47dd2a13462.png"/><Relationship Id="rId88366a47dd2a1b35a" Type="http://schemas.openxmlformats.org/officeDocument/2006/relationships/image" Target="media/imgrId88366a47dd2a1b35a.png"/><Relationship Id="rId15306a47dd2a23199" Type="http://schemas.openxmlformats.org/officeDocument/2006/relationships/image" Target="media/imgrId15306a47dd2a23199.png"/><Relationship Id="rId91426a47dd2a2f78b" Type="http://schemas.openxmlformats.org/officeDocument/2006/relationships/image" Target="media/imgrId91426a47dd2a2f78b.png"/><Relationship Id="rId81176a47dd2a38ed6" Type="http://schemas.openxmlformats.org/officeDocument/2006/relationships/image" Target="media/imgrId81176a47dd2a38ed6.png"/><Relationship Id="rId83856a47dd2a40fbd" Type="http://schemas.openxmlformats.org/officeDocument/2006/relationships/image" Target="media/imgrId83856a47dd2a40fbd.png"/><Relationship Id="rId61096a47dd2a489e7" Type="http://schemas.openxmlformats.org/officeDocument/2006/relationships/image" Target="media/imgrId61096a47dd2a489e7.png"/><Relationship Id="rId87466a47dd2a50901" Type="http://schemas.openxmlformats.org/officeDocument/2006/relationships/image" Target="media/imgrId87466a47dd2a50901.png"/><Relationship Id="rId25006a47dd2a57a52" Type="http://schemas.openxmlformats.org/officeDocument/2006/relationships/image" Target="media/imgrId25006a47dd2a57a52.png"/><Relationship Id="rId92956a47dd2a5f873" Type="http://schemas.openxmlformats.org/officeDocument/2006/relationships/image" Target="media/imgrId92956a47dd2a5f873.png"/><Relationship Id="rId61596a47dd2a67718" Type="http://schemas.openxmlformats.org/officeDocument/2006/relationships/image" Target="media/imgrId61596a47dd2a67718.png"/><Relationship Id="rId40416a47dd2a705c3" Type="http://schemas.openxmlformats.org/officeDocument/2006/relationships/image" Target="media/imgrId40416a47dd2a705c3.png"/><Relationship Id="rId31956a47dd2a78456" Type="http://schemas.openxmlformats.org/officeDocument/2006/relationships/image" Target="media/imgrId31956a47dd2a78456.png"/><Relationship Id="rId44906a47dd2a856d1" Type="http://schemas.openxmlformats.org/officeDocument/2006/relationships/image" Target="media/imgrId44906a47dd2a856d1.png"/><Relationship Id="rId24776a47dd2a8eb12" Type="http://schemas.openxmlformats.org/officeDocument/2006/relationships/image" Target="media/imgrId24776a47dd2a8eb12.png"/><Relationship Id="rId48916a47dd2a9cbb4" Type="http://schemas.openxmlformats.org/officeDocument/2006/relationships/image" Target="media/imgrId48916a47dd2a9cbb4.png"/><Relationship Id="rId31766a47dd2aa2049" Type="http://schemas.openxmlformats.org/officeDocument/2006/relationships/image" Target="media/imgrId31766a47dd2aa2049.png"/><Relationship Id="rId88486a47dd2aa8176" Type="http://schemas.openxmlformats.org/officeDocument/2006/relationships/image" Target="media/imgrId88486a47dd2aa8176.png"/><Relationship Id="rId42816a47dd2aae05b" Type="http://schemas.openxmlformats.org/officeDocument/2006/relationships/image" Target="media/imgrId42816a47dd2aae05b.png"/><Relationship Id="rId85706a47dd2ab5da2" Type="http://schemas.openxmlformats.org/officeDocument/2006/relationships/image" Target="media/imgrId85706a47dd2ab5da2.png"/><Relationship Id="rId94556a47dd2abd034" Type="http://schemas.openxmlformats.org/officeDocument/2006/relationships/image" Target="media/imgrId94556a47dd2abd034.png"/><Relationship Id="rId82576a47dd2ac552f" Type="http://schemas.openxmlformats.org/officeDocument/2006/relationships/image" Target="media/imgrId82576a47dd2ac552f.png"/><Relationship Id="rId54026a47dd2acbe15" Type="http://schemas.openxmlformats.org/officeDocument/2006/relationships/image" Target="media/imgrId54026a47dd2acbe15.png"/><Relationship Id="rId29036a47dd2ad38c7" Type="http://schemas.openxmlformats.org/officeDocument/2006/relationships/image" Target="media/imgrId29036a47dd2ad38c7.png"/><Relationship Id="rId51896a47dd2adc919" Type="http://schemas.openxmlformats.org/officeDocument/2006/relationships/image" Target="media/imgrId51896a47dd2adc919.png"/><Relationship Id="rId72446a47dd2ae7c15" Type="http://schemas.openxmlformats.org/officeDocument/2006/relationships/image" Target="media/imgrId72446a47dd2ae7c15.png"/><Relationship Id="rId91366a47dd2b00562" Type="http://schemas.openxmlformats.org/officeDocument/2006/relationships/image" Target="media/imgrId91366a47dd2b00562.png"/><Relationship Id="rId19356a47dd2b02deb" Type="http://schemas.openxmlformats.org/officeDocument/2006/relationships/image" Target="media/imgrId19356a47dd2b02deb.jpg"/><Relationship Id="rId41346a47dd2b0b03c" Type="http://schemas.openxmlformats.org/officeDocument/2006/relationships/image" Target="media/imgrId41346a47dd2b0b03c.png"/><Relationship Id="rId10236a47dd2b14683" Type="http://schemas.openxmlformats.org/officeDocument/2006/relationships/image" Target="media/imgrId10236a47dd2b14683.png"/><Relationship Id="rId26486a47dd2b1d9d4" Type="http://schemas.openxmlformats.org/officeDocument/2006/relationships/image" Target="media/imgrId26486a47dd2b1d9d4.png"/><Relationship Id="rId27726a47dd2b28173" Type="http://schemas.openxmlformats.org/officeDocument/2006/relationships/image" Target="media/imgrId27726a47dd2b28173.png"/><Relationship Id="rId36106a47dd2b3069d" Type="http://schemas.openxmlformats.org/officeDocument/2006/relationships/image" Target="media/imgrId36106a47dd2b3069d.png"/><Relationship Id="rId50146a47dd2b37e6a" Type="http://schemas.openxmlformats.org/officeDocument/2006/relationships/image" Target="media/imgrId50146a47dd2b37e6a.png"/><Relationship Id="rId25566a47dd2b40c2a" Type="http://schemas.openxmlformats.org/officeDocument/2006/relationships/image" Target="media/imgrId25566a47dd2b40c2a.png"/><Relationship Id="rId55696a47dd2b4a54f" Type="http://schemas.openxmlformats.org/officeDocument/2006/relationships/image" Target="media/imgrId55696a47dd2b4a54f.png"/><Relationship Id="rId96446a47dd2b5408c" Type="http://schemas.openxmlformats.org/officeDocument/2006/relationships/image" Target="media/imgrId96446a47dd2b5408c.png"/><Relationship Id="rId21526a47dd2b5aae3" Type="http://schemas.openxmlformats.org/officeDocument/2006/relationships/image" Target="media/imgrId21526a47dd2b5aae3.png"/><Relationship Id="rId60626a47dd2b64eeb" Type="http://schemas.openxmlformats.org/officeDocument/2006/relationships/image" Target="media/imgrId60626a47dd2b64eeb.png"/><Relationship Id="rId90596a47dd2b6e775" Type="http://schemas.openxmlformats.org/officeDocument/2006/relationships/image" Target="media/imgrId90596a47dd2b6e775.png"/><Relationship Id="rId26436a47dd2b7511f" Type="http://schemas.openxmlformats.org/officeDocument/2006/relationships/image" Target="media/imgrId26436a47dd2b7511f.png"/><Relationship Id="rId68376a47dd2b7eac8" Type="http://schemas.openxmlformats.org/officeDocument/2006/relationships/image" Target="media/imgrId68376a47dd2b7eac8.png"/><Relationship Id="rId91536a47dd2b88ba7" Type="http://schemas.openxmlformats.org/officeDocument/2006/relationships/image" Target="media/imgrId91536a47dd2b88ba7.png"/><Relationship Id="rId51146a47dd2b90fa1" Type="http://schemas.openxmlformats.org/officeDocument/2006/relationships/image" Target="media/imgrId51146a47dd2b90fa1.png"/><Relationship Id="rId41656a47dd2b9948b" Type="http://schemas.openxmlformats.org/officeDocument/2006/relationships/image" Target="media/imgrId41656a47dd2b9948b.png"/><Relationship Id="rId31256a47dd2ba1998" Type="http://schemas.openxmlformats.org/officeDocument/2006/relationships/image" Target="media/imgrId31256a47dd2ba1998.png"/><Relationship Id="rId79576a47dd2bab9cc" Type="http://schemas.openxmlformats.org/officeDocument/2006/relationships/image" Target="media/imgrId79576a47dd2bab9cc.png"/><Relationship Id="rId45716a47dd2bb41e0" Type="http://schemas.openxmlformats.org/officeDocument/2006/relationships/image" Target="media/imgrId45716a47dd2bb41e0.png"/><Relationship Id="rId36426a47dd2bbfe00" Type="http://schemas.openxmlformats.org/officeDocument/2006/relationships/image" Target="media/imgrId36426a47dd2bbfe00.png"/><Relationship Id="rId80836a47dd2bca312" Type="http://schemas.openxmlformats.org/officeDocument/2006/relationships/image" Target="media/imgrId80836a47dd2bca312.png"/><Relationship Id="rId71976a47dd2bd1f98" Type="http://schemas.openxmlformats.org/officeDocument/2006/relationships/image" Target="media/imgrId71976a47dd2bd1f98.png"/><Relationship Id="rId71326a47dd2bda18d" Type="http://schemas.openxmlformats.org/officeDocument/2006/relationships/image" Target="media/imgrId71326a47dd2bda18d.png"/><Relationship Id="rId90056a47dd2be09bf" Type="http://schemas.openxmlformats.org/officeDocument/2006/relationships/image" Target="media/imgrId90056a47dd2be09bf.png"/><Relationship Id="rId40196a47dd2be8d5a" Type="http://schemas.openxmlformats.org/officeDocument/2006/relationships/image" Target="media/imgrId40196a47dd2be8d5a.png"/><Relationship Id="rId65406a47dd2bf08ce" Type="http://schemas.openxmlformats.org/officeDocument/2006/relationships/image" Target="media/imgrId65406a47dd2bf08ce.png"/><Relationship Id="rId64336a47dd2c03bdd" Type="http://schemas.openxmlformats.org/officeDocument/2006/relationships/image" Target="media/imgrId64336a47dd2c03bdd.png"/><Relationship Id="rId70806a47dd2c0c50a" Type="http://schemas.openxmlformats.org/officeDocument/2006/relationships/image" Target="media/imgrId70806a47dd2c0c50a.png"/><Relationship Id="rId40706a47dd2c143eb" Type="http://schemas.openxmlformats.org/officeDocument/2006/relationships/image" Target="media/imgrId40706a47dd2c143eb.png"/><Relationship Id="rId73786a47dd2c1f3c1" Type="http://schemas.openxmlformats.org/officeDocument/2006/relationships/image" Target="media/imgrId73786a47dd2c1f3c1.png"/><Relationship Id="rId73426a47dd2c26fb7" Type="http://schemas.openxmlformats.org/officeDocument/2006/relationships/image" Target="media/imgrId73426a47dd2c26fb7.png"/><Relationship Id="rId22946a47dd2c30a78" Type="http://schemas.openxmlformats.org/officeDocument/2006/relationships/image" Target="media/imgrId22946a47dd2c30a78.png"/><Relationship Id="rId41606a47dd2c39714" Type="http://schemas.openxmlformats.org/officeDocument/2006/relationships/image" Target="media/imgrId41606a47dd2c39714.png"/><Relationship Id="rId45816a47dd2c4148d" Type="http://schemas.openxmlformats.org/officeDocument/2006/relationships/image" Target="media/imgrId45816a47dd2c4148d.png"/><Relationship Id="rId24626a47dd2c48179" Type="http://schemas.openxmlformats.org/officeDocument/2006/relationships/image" Target="media/imgrId24626a47dd2c48179.png"/><Relationship Id="rId90456a47dd2c4f338" Type="http://schemas.openxmlformats.org/officeDocument/2006/relationships/image" Target="media/imgrId90456a47dd2c4f338.png"/><Relationship Id="rId59536a47dd2c57da9" Type="http://schemas.openxmlformats.org/officeDocument/2006/relationships/image" Target="media/imgrId59536a47dd2c57da9.png"/><Relationship Id="rId96146a47dd2c5ed37" Type="http://schemas.openxmlformats.org/officeDocument/2006/relationships/image" Target="media/imgrId96146a47dd2c5ed37.png"/><Relationship Id="rId29416a47dd2c661db" Type="http://schemas.openxmlformats.org/officeDocument/2006/relationships/image" Target="media/imgrId29416a47dd2c661db.png"/><Relationship Id="rId41646a47dd2c6f45c" Type="http://schemas.openxmlformats.org/officeDocument/2006/relationships/image" Target="media/imgrId41646a47dd2c6f45c.png"/><Relationship Id="rId55626a47dd2c7ad75" Type="http://schemas.openxmlformats.org/officeDocument/2006/relationships/image" Target="media/imgrId55626a47dd2c7ad75.png"/><Relationship Id="rId78046a47dd2c888d6" Type="http://schemas.openxmlformats.org/officeDocument/2006/relationships/image" Target="media/imgrId78046a47dd2c888d6.png"/><Relationship Id="rId61636a47dd2c90c68" Type="http://schemas.openxmlformats.org/officeDocument/2006/relationships/image" Target="media/imgrId61636a47dd2c90c68.png"/><Relationship Id="rId44626a47dd2c99608" Type="http://schemas.openxmlformats.org/officeDocument/2006/relationships/image" Target="media/imgrId44626a47dd2c99608.png"/><Relationship Id="rId24396a47dd2ca026a" Type="http://schemas.openxmlformats.org/officeDocument/2006/relationships/image" Target="media/imgrId24396a47dd2ca026a.png"/><Relationship Id="rId38406a47dd2ca769e" Type="http://schemas.openxmlformats.org/officeDocument/2006/relationships/image" Target="media/imgrId38406a47dd2ca769e.png"/><Relationship Id="rId75576a47dd2cb049f" Type="http://schemas.openxmlformats.org/officeDocument/2006/relationships/image" Target="media/imgrId75576a47dd2cb049f.png"/><Relationship Id="rId66946a47dd2cbb863" Type="http://schemas.openxmlformats.org/officeDocument/2006/relationships/image" Target="media/imgrId66946a47dd2cbb863.png"/><Relationship Id="rId29266a47dd2cc2d5f" Type="http://schemas.openxmlformats.org/officeDocument/2006/relationships/image" Target="media/imgrId29266a47dd2cc2d5f.png"/><Relationship Id="rId78866a47dd2ccb490" Type="http://schemas.openxmlformats.org/officeDocument/2006/relationships/image" Target="media/imgrId78866a47dd2ccb490.png"/><Relationship Id="rId75896a47dd2cd4c37" Type="http://schemas.openxmlformats.org/officeDocument/2006/relationships/image" Target="media/imgrId75896a47dd2cd4c37.png"/><Relationship Id="rId61036a47dd2cde0d0" Type="http://schemas.openxmlformats.org/officeDocument/2006/relationships/image" Target="media/imgrId61036a47dd2cde0d0.png"/><Relationship Id="rId84626a47dd2ce5f3a" Type="http://schemas.openxmlformats.org/officeDocument/2006/relationships/image" Target="media/imgrId84626a47dd2ce5f3a.png"/><Relationship Id="rId79206a47dd2cecbd3" Type="http://schemas.openxmlformats.org/officeDocument/2006/relationships/image" Target="media/imgrId79206a47dd2cecbd3.png"/><Relationship Id="rId13836a47dd2d01563" Type="http://schemas.openxmlformats.org/officeDocument/2006/relationships/image" Target="media/imgrId13836a47dd2d01563.png"/><Relationship Id="rId63196a47dd2d089a0" Type="http://schemas.openxmlformats.org/officeDocument/2006/relationships/image" Target="media/imgrId63196a47dd2d089a0.png"/><Relationship Id="rId58276a47dd2d105dc" Type="http://schemas.openxmlformats.org/officeDocument/2006/relationships/image" Target="media/imgrId58276a47dd2d105dc.png"/><Relationship Id="rId31216a47dd2d16d1e" Type="http://schemas.openxmlformats.org/officeDocument/2006/relationships/image" Target="media/imgrId31216a47dd2d16d1e.png"/><Relationship Id="rId10856a47dd2d1f3fd" Type="http://schemas.openxmlformats.org/officeDocument/2006/relationships/image" Target="media/imgrId10856a47dd2d1f3fd.png"/><Relationship Id="rId80836a47dd2d2516c" Type="http://schemas.openxmlformats.org/officeDocument/2006/relationships/image" Target="media/imgrId80836a47dd2d2516c.png"/><Relationship Id="rId59136a47dd2d2d262" Type="http://schemas.openxmlformats.org/officeDocument/2006/relationships/image" Target="media/imgrId59136a47dd2d2d262.png"/><Relationship Id="rId59546a47dd2d35739" Type="http://schemas.openxmlformats.org/officeDocument/2006/relationships/image" Target="media/imgrId59546a47dd2d35739.png"/><Relationship Id="rId77686a47dd2d3d8ae" Type="http://schemas.openxmlformats.org/officeDocument/2006/relationships/image" Target="media/imgrId77686a47dd2d3d8ae.png"/><Relationship Id="rId34256a47dd2d4398a" Type="http://schemas.openxmlformats.org/officeDocument/2006/relationships/image" Target="media/imgrId34256a47dd2d4398a.png"/><Relationship Id="rId63976a47dd2d47628" Type="http://schemas.openxmlformats.org/officeDocument/2006/relationships/image" Target="media/imgrId63976a47dd2d47628.png"/><Relationship Id="rId55436a47dd2d4e9f9" Type="http://schemas.openxmlformats.org/officeDocument/2006/relationships/image" Target="media/imgrId55436a47dd2d4e9f9.png"/><Relationship Id="rId46916a47dd2d58ae8" Type="http://schemas.openxmlformats.org/officeDocument/2006/relationships/image" Target="media/imgrId46916a47dd2d58ae8.png"/><Relationship Id="rId37196a47dd2d5f32e" Type="http://schemas.openxmlformats.org/officeDocument/2006/relationships/image" Target="media/imgrId37196a47dd2d5f32e.png"/><Relationship Id="rId66626a47dd2d67f59" Type="http://schemas.openxmlformats.org/officeDocument/2006/relationships/image" Target="media/imgrId66626a47dd2d67f59.png"/><Relationship Id="rId27226a47dd2d6e9b7" Type="http://schemas.openxmlformats.org/officeDocument/2006/relationships/image" Target="media/imgrId27226a47dd2d6e9b7.png"/><Relationship Id="rId48846a47dd2d71251" Type="http://schemas.openxmlformats.org/officeDocument/2006/relationships/image" Target="media/imgrId48846a47dd2d71251.jpg"/><Relationship Id="rId30636a47dd2d77644" Type="http://schemas.openxmlformats.org/officeDocument/2006/relationships/image" Target="media/imgrId30636a47dd2d77644.png"/><Relationship Id="rId95826a47dd2d7e39c" Type="http://schemas.openxmlformats.org/officeDocument/2006/relationships/image" Target="media/imgrId95826a47dd2d7e39c.png"/><Relationship Id="rId44066a47dd2d88ecc" Type="http://schemas.openxmlformats.org/officeDocument/2006/relationships/image" Target="media/imgrId44066a47dd2d88ecc.png"/><Relationship Id="rId13886a47dd2d937c6" Type="http://schemas.openxmlformats.org/officeDocument/2006/relationships/image" Target="media/imgrId13886a47dd2d937c6.png"/><Relationship Id="rId31496a47dd2d9de89" Type="http://schemas.openxmlformats.org/officeDocument/2006/relationships/image" Target="media/imgrId31496a47dd2d9de89.png"/><Relationship Id="rId93496a47dd2da6198" Type="http://schemas.openxmlformats.org/officeDocument/2006/relationships/image" Target="media/imgrId93496a47dd2da6198.png"/><Relationship Id="rId28086a47dd2db1794" Type="http://schemas.openxmlformats.org/officeDocument/2006/relationships/image" Target="media/imgrId28086a47dd2db1794.png"/><Relationship Id="rId67516a47dd2db7e37" Type="http://schemas.openxmlformats.org/officeDocument/2006/relationships/image" Target="media/imgrId67516a47dd2db7e37.png"/><Relationship Id="rId92756a47dd2dbf96a" Type="http://schemas.openxmlformats.org/officeDocument/2006/relationships/image" Target="media/imgrId92756a47dd2dbf96a.png"/><Relationship Id="rId14556a47dd2dc75a1" Type="http://schemas.openxmlformats.org/officeDocument/2006/relationships/image" Target="media/imgrId14556a47dd2dc75a1.png"/><Relationship Id="rId33896a47dd2dd1011" Type="http://schemas.openxmlformats.org/officeDocument/2006/relationships/image" Target="media/imgrId33896a47dd2dd1011.png"/><Relationship Id="rId33676a47dd2dde237" Type="http://schemas.openxmlformats.org/officeDocument/2006/relationships/image" Target="media/imgrId33676a47dd2dde237.png"/><Relationship Id="rId46936a47dd2de5337" Type="http://schemas.openxmlformats.org/officeDocument/2006/relationships/image" Target="media/imgrId46936a47dd2de5337.png"/><Relationship Id="rId82276a47dd2ded378" Type="http://schemas.openxmlformats.org/officeDocument/2006/relationships/image" Target="media/imgrId82276a47dd2ded378.png"/><Relationship Id="rId53016a47dd2e01221" Type="http://schemas.openxmlformats.org/officeDocument/2006/relationships/image" Target="media/imgrId53016a47dd2e01221.png"/><Relationship Id="rId88096a47dd2e0744b" Type="http://schemas.openxmlformats.org/officeDocument/2006/relationships/image" Target="media/imgrId88096a47dd2e0744b.png"/><Relationship Id="rId46396a47dd2e0f6e2" Type="http://schemas.openxmlformats.org/officeDocument/2006/relationships/image" Target="media/imgrId46396a47dd2e0f6e2.png"/><Relationship Id="rId16056a47dd2e17d48" Type="http://schemas.openxmlformats.org/officeDocument/2006/relationships/image" Target="media/imgrId16056a47dd2e17d48.png"/><Relationship Id="rId71336a47dd2e1fa76" Type="http://schemas.openxmlformats.org/officeDocument/2006/relationships/image" Target="media/imgrId71336a47dd2e1fa76.png"/><Relationship Id="rId19446a47dd2e26ed5" Type="http://schemas.openxmlformats.org/officeDocument/2006/relationships/image" Target="media/imgrId19446a47dd2e26ed5.png"/><Relationship Id="rId84866a47dd2e30da7" Type="http://schemas.openxmlformats.org/officeDocument/2006/relationships/image" Target="media/imgrId84866a47dd2e30da7.png"/><Relationship Id="rId65846a47dd2e3a133" Type="http://schemas.openxmlformats.org/officeDocument/2006/relationships/image" Target="media/imgrId65846a47dd2e3a133.png"/><Relationship Id="rId81536a47dd2e4455b" Type="http://schemas.openxmlformats.org/officeDocument/2006/relationships/image" Target="media/imgrId81536a47dd2e4455b.png"/><Relationship Id="rId14516a47dd2e4d7c7" Type="http://schemas.openxmlformats.org/officeDocument/2006/relationships/image" Target="media/imgrId14516a47dd2e4d7c7.png"/><Relationship Id="rId98146a47dd2e55a23" Type="http://schemas.openxmlformats.org/officeDocument/2006/relationships/image" Target="media/imgrId98146a47dd2e55a23.png"/><Relationship Id="rId23956a47dd2e5f61a" Type="http://schemas.openxmlformats.org/officeDocument/2006/relationships/image" Target="media/imgrId23956a47dd2e5f61a.png"/><Relationship Id="rId64466a47dd2e6871c" Type="http://schemas.openxmlformats.org/officeDocument/2006/relationships/image" Target="media/imgrId64466a47dd2e6871c.png"/><Relationship Id="rId22736a47dd2e7220c" Type="http://schemas.openxmlformats.org/officeDocument/2006/relationships/image" Target="media/imgrId22736a47dd2e7220c.png"/><Relationship Id="rId46826a47dd2e7b855" Type="http://schemas.openxmlformats.org/officeDocument/2006/relationships/image" Target="media/imgrId46826a47dd2e7b855.png"/><Relationship Id="rId80556a47dd2e88ea9" Type="http://schemas.openxmlformats.org/officeDocument/2006/relationships/image" Target="media/imgrId80556a47dd2e88ea9.png"/><Relationship Id="rId76606a47dd2e9163f" Type="http://schemas.openxmlformats.org/officeDocument/2006/relationships/image" Target="media/imgrId76606a47dd2e9163f.png"/><Relationship Id="rId50176a47dd2e9f3e6" Type="http://schemas.openxmlformats.org/officeDocument/2006/relationships/image" Target="media/imgrId50176a47dd2e9f3e6.png"/><Relationship Id="rId53856a47dd2ea49dc" Type="http://schemas.openxmlformats.org/officeDocument/2006/relationships/image" Target="media/imgrId53856a47dd2ea49dc.png"/><Relationship Id="rId47416a47dd2eac753" Type="http://schemas.openxmlformats.org/officeDocument/2006/relationships/image" Target="media/imgrId47416a47dd2eac753.png"/><Relationship Id="rId93626a47dd2eb56b4" Type="http://schemas.openxmlformats.org/officeDocument/2006/relationships/image" Target="media/imgrId93626a47dd2eb56b4.png"/><Relationship Id="rId67116a47dd2ebbfbe" Type="http://schemas.openxmlformats.org/officeDocument/2006/relationships/image" Target="media/imgrId67116a47dd2ebbfbe.png"/><Relationship Id="rId53546a47dd2ec4431" Type="http://schemas.openxmlformats.org/officeDocument/2006/relationships/image" Target="media/imgrId53546a47dd2ec4431.png"/><Relationship Id="rId86076a47dd2ed7f38" Type="http://schemas.openxmlformats.org/officeDocument/2006/relationships/image" Target="media/imgrId86076a47dd2ed7f38.png"/><Relationship Id="rId31966a47dd2edef96" Type="http://schemas.openxmlformats.org/officeDocument/2006/relationships/image" Target="media/imgrId31966a47dd2edef96.png"/><Relationship Id="rId62456a47dd2ee66bc" Type="http://schemas.openxmlformats.org/officeDocument/2006/relationships/image" Target="media/imgrId62456a47dd2ee66bc.png"/><Relationship Id="rId69926a47dd2eed3e5" Type="http://schemas.openxmlformats.org/officeDocument/2006/relationships/image" Target="media/imgrId69926a47dd2eed3e5.png"/><Relationship Id="rId11716a47dd2f0229d" Type="http://schemas.openxmlformats.org/officeDocument/2006/relationships/image" Target="media/imgrId11716a47dd2f0229d.png"/><Relationship Id="rId13926a47dd2f08c99" Type="http://schemas.openxmlformats.org/officeDocument/2006/relationships/image" Target="media/imgrId13926a47dd2f08c99.png"/><Relationship Id="rId79666a47dd2f10535" Type="http://schemas.openxmlformats.org/officeDocument/2006/relationships/image" Target="media/imgrId79666a47dd2f10535.png"/><Relationship Id="rId26686a47dd2f17825" Type="http://schemas.openxmlformats.org/officeDocument/2006/relationships/image" Target="media/imgrId26686a47dd2f17825.png"/><Relationship Id="rId58936a47dd2f21999" Type="http://schemas.openxmlformats.org/officeDocument/2006/relationships/image" Target="media/imgrId58936a47dd2f21999.png"/><Relationship Id="rId87046a47dd2f2eb3f" Type="http://schemas.openxmlformats.org/officeDocument/2006/relationships/image" Target="media/imgrId87046a47dd2f2eb3f.png"/><Relationship Id="rId74746a47dd2f3af4a" Type="http://schemas.openxmlformats.org/officeDocument/2006/relationships/image" Target="media/imgrId74746a47dd2f3af4a.png"/><Relationship Id="rId31026a47dd2f41829" Type="http://schemas.openxmlformats.org/officeDocument/2006/relationships/image" Target="media/imgrId31026a47dd2f41829.png"/><Relationship Id="rId45446a47dd2f4873a" Type="http://schemas.openxmlformats.org/officeDocument/2006/relationships/image" Target="media/imgrId45446a47dd2f4873a.png"/><Relationship Id="rId68196a47dd2f52566" Type="http://schemas.openxmlformats.org/officeDocument/2006/relationships/image" Target="media/imgrId68196a47dd2f52566.png"/><Relationship Id="rId63226a47dd2f592c9" Type="http://schemas.openxmlformats.org/officeDocument/2006/relationships/image" Target="media/imgrId63226a47dd2f592c9.png"/><Relationship Id="rId74236a47dd2f61473" Type="http://schemas.openxmlformats.org/officeDocument/2006/relationships/image" Target="media/imgrId74236a47dd2f61473.png"/><Relationship Id="rId60956a47dd2f6a0d3" Type="http://schemas.openxmlformats.org/officeDocument/2006/relationships/image" Target="media/imgrId60956a47dd2f6a0d3.png"/><Relationship Id="rId90316a47dd2f75823" Type="http://schemas.openxmlformats.org/officeDocument/2006/relationships/image" Target="media/imgrId90316a47dd2f75823.png"/><Relationship Id="rId49136a47dd2f7be87" Type="http://schemas.openxmlformats.org/officeDocument/2006/relationships/image" Target="media/imgrId49136a47dd2f7be87.png"/><Relationship Id="rId29376a47dd2f83fd5" Type="http://schemas.openxmlformats.org/officeDocument/2006/relationships/image" Target="media/imgrId29376a47dd2f83fd5.png"/><Relationship Id="rId23326a47dd2f8a7b6" Type="http://schemas.openxmlformats.org/officeDocument/2006/relationships/image" Target="media/imgrId23326a47dd2f8a7b6.png"/><Relationship Id="rId37776a47dd2f945ac" Type="http://schemas.openxmlformats.org/officeDocument/2006/relationships/image" Target="media/imgrId37776a47dd2f945ac.png"/><Relationship Id="rId70016a47dd2f9dccf" Type="http://schemas.openxmlformats.org/officeDocument/2006/relationships/image" Target="media/imgrId70016a47dd2f9dccf.png"/><Relationship Id="rId15116a47dd2fa6072" Type="http://schemas.openxmlformats.org/officeDocument/2006/relationships/image" Target="media/imgrId15116a47dd2fa6072.png"/><Relationship Id="rId30436a47dd2facbcc" Type="http://schemas.openxmlformats.org/officeDocument/2006/relationships/image" Target="media/imgrId30436a47dd2facbcc.png"/><Relationship Id="rId53026a47dd2fb8de4" Type="http://schemas.openxmlformats.org/officeDocument/2006/relationships/image" Target="media/imgrId53026a47dd2fb8de4.png"/><Relationship Id="rId49826a47dd2fc17e2" Type="http://schemas.openxmlformats.org/officeDocument/2006/relationships/image" Target="media/imgrId49826a47dd2fc17e2.png"/><Relationship Id="rId27676a47dd2fc99da" Type="http://schemas.openxmlformats.org/officeDocument/2006/relationships/image" Target="media/imgrId27676a47dd2fc99da.png"/><Relationship Id="rId10816a47dd2fd32c2" Type="http://schemas.openxmlformats.org/officeDocument/2006/relationships/image" Target="media/imgrId10816a47dd2fd32c2.png"/><Relationship Id="rId34856a47dd2fdad01" Type="http://schemas.openxmlformats.org/officeDocument/2006/relationships/image" Target="media/imgrId34856a47dd2fdad01.png"/><Relationship Id="rId47226a47dd2fe353b" Type="http://schemas.openxmlformats.org/officeDocument/2006/relationships/image" Target="media/imgrId47226a47dd2fe353b.png"/><Relationship Id="rId85596a47dd2fec6e9" Type="http://schemas.openxmlformats.org/officeDocument/2006/relationships/image" Target="media/imgrId85596a47dd2fec6e9.png"/><Relationship Id="rId96576a47dd2ff1ab6" Type="http://schemas.openxmlformats.org/officeDocument/2006/relationships/image" Target="media/imgrId96576a47dd2ff1ab6.png"/><Relationship Id="rId49306a47dd30062a5" Type="http://schemas.openxmlformats.org/officeDocument/2006/relationships/image" Target="media/imgrId49306a47dd30062a5.png"/><Relationship Id="rId68686a47dd300d492" Type="http://schemas.openxmlformats.org/officeDocument/2006/relationships/image" Target="media/imgrId68686a47dd300d492.png"/><Relationship Id="rId45516a47dd30161cb" Type="http://schemas.openxmlformats.org/officeDocument/2006/relationships/image" Target="media/imgrId45516a47dd30161cb.png"/><Relationship Id="rId30986a47dd301dba3" Type="http://schemas.openxmlformats.org/officeDocument/2006/relationships/image" Target="media/imgrId30986a47dd301dba3.png"/><Relationship Id="rId52036a47dd302796b" Type="http://schemas.openxmlformats.org/officeDocument/2006/relationships/image" Target="media/imgrId52036a47dd302796b.png"/><Relationship Id="rId33126a47dd3030b9c" Type="http://schemas.openxmlformats.org/officeDocument/2006/relationships/image" Target="media/imgrId33126a47dd3030b9c.png"/><Relationship Id="rId79596a47dd303893c" Type="http://schemas.openxmlformats.org/officeDocument/2006/relationships/image" Target="media/imgrId79596a47dd303893c.png"/><Relationship Id="rId22196a47dd303fd7a" Type="http://schemas.openxmlformats.org/officeDocument/2006/relationships/image" Target="media/imgrId22196a47dd303fd7a.png"/><Relationship Id="rId63286a47dd304644f" Type="http://schemas.openxmlformats.org/officeDocument/2006/relationships/image" Target="media/imgrId63286a47dd304644f.png"/><Relationship Id="rId59506a47dd304f4ec" Type="http://schemas.openxmlformats.org/officeDocument/2006/relationships/image" Target="media/imgrId59506a47dd304f4ec.png"/><Relationship Id="rId11846a47dd3055db7" Type="http://schemas.openxmlformats.org/officeDocument/2006/relationships/image" Target="media/imgrId11846a47dd3055db7.png"/><Relationship Id="rId86216a47dd305d324" Type="http://schemas.openxmlformats.org/officeDocument/2006/relationships/image" Target="media/imgrId86216a47dd305d324.png"/><Relationship Id="rId63516a47dd3066997" Type="http://schemas.openxmlformats.org/officeDocument/2006/relationships/image" Target="media/imgrId63516a47dd3066997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063867" Type="http://schemas.openxmlformats.org/officeDocument/2006/relationships/image" Target="media/imgrId6606386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063867" Type="http://schemas.openxmlformats.org/officeDocument/2006/relationships/image" Target="media/imgrId6606386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063867" Type="http://schemas.openxmlformats.org/officeDocument/2006/relationships/image" Target="media/imgrId6606386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063867" Type="http://schemas.openxmlformats.org/officeDocument/2006/relationships/image" Target="media/imgrId6606386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063867" Type="http://schemas.openxmlformats.org/officeDocument/2006/relationships/image" Target="media/imgrId6606386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6063867" Type="http://schemas.openxmlformats.org/officeDocument/2006/relationships/image" Target="media/imgrId6606386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